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E97BBF" w14:textId="2EBDE02E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103BD">
        <w:rPr>
          <w:rFonts w:ascii="Arial Narrow" w:hAnsi="Arial Narrow" w:cs="Arial Narrow"/>
          <w:b/>
        </w:rPr>
        <w:t>2</w:t>
      </w:r>
      <w:r w:rsidR="00AD4159">
        <w:rPr>
          <w:rFonts w:ascii="Arial Narrow" w:hAnsi="Arial Narrow" w:cs="Arial Narrow"/>
          <w:b/>
        </w:rPr>
        <w:t>1</w:t>
      </w:r>
    </w:p>
    <w:p w14:paraId="2F3D00D1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2550EC4" w14:textId="77777777" w:rsidR="001A2ACB" w:rsidRDefault="001A2AC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42461ED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22CD8A14" w14:textId="77777777" w:rsidR="001A2ACB" w:rsidRDefault="001A2AC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36F7F5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1D351E9" w14:textId="77777777" w:rsidR="001A2ACB" w:rsidRDefault="001A2AC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2FA44AB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1A2ACB" w14:paraId="4FDDBCD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9129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BBD73F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3D46EE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6D6F766" w14:textId="77777777" w:rsidR="001A2ACB" w:rsidRDefault="001A2ACB">
            <w:pPr>
              <w:snapToGrid w:val="0"/>
            </w:pPr>
          </w:p>
        </w:tc>
      </w:tr>
      <w:tr w:rsidR="001A2ACB" w14:paraId="7B334C4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A2C4E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86CE4" w14:textId="77777777" w:rsidR="001A2ACB" w:rsidRDefault="001A2AC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D.Michaelliho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264FA8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4CA97ED" w14:textId="77777777" w:rsidR="001A2ACB" w:rsidRDefault="001A2ACB">
            <w:pPr>
              <w:snapToGrid w:val="0"/>
            </w:pPr>
          </w:p>
        </w:tc>
      </w:tr>
      <w:tr w:rsidR="001A2ACB" w14:paraId="120DC2F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01BF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C29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61ACAD" w14:textId="77777777" w:rsidR="001A2ACB" w:rsidRDefault="001A2ACB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2A47B6" w14:textId="77777777" w:rsidR="001A2ACB" w:rsidRDefault="001A2ACB">
            <w:pPr>
              <w:snapToGrid w:val="0"/>
            </w:pPr>
          </w:p>
        </w:tc>
      </w:tr>
      <w:tr w:rsidR="001A2ACB" w14:paraId="52C1EE1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C8FB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823069F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 xml:space="preserve">03.12.1996 </w:t>
            </w:r>
          </w:p>
        </w:tc>
      </w:tr>
      <w:tr w:rsidR="001A2ACB" w14:paraId="4E1637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874A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00D5C8" w14:textId="77777777" w:rsidR="001A2ACB" w:rsidRDefault="001A2AC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a prevádzkovanie vlastných alebo prenajatých nehnuteľností</w:t>
            </w:r>
          </w:p>
        </w:tc>
      </w:tr>
      <w:tr w:rsidR="001A2ACB" w14:paraId="5336006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63599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6FE8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Zdravtotné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stredisko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Ľadoveň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A2ACB" w14:paraId="375A484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9BB8F0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6B8858" w14:textId="5E95744F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103B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D415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D946B8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ED93F9" w14:textId="77777777" w:rsidR="001A2ACB" w:rsidRDefault="001A2AC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2529C4F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6436F45" w14:textId="77777777" w:rsidR="001A2ACB" w:rsidRDefault="001A2AC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1A2ACB" w14:paraId="2BF826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8B8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65FC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96E0" w14:textId="3758736C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03C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A2ACB" w14:paraId="49ACCCF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31B5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BD987" w14:textId="30C32FAF" w:rsidR="001A2ACB" w:rsidRDefault="00AD4159">
            <w:pPr>
              <w:snapToGrid w:val="0"/>
              <w:jc w:val="both"/>
            </w:pPr>
            <w:r>
              <w:t xml:space="preserve"> 85086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4E77B" w14:textId="0A61DEF9" w:rsidR="001A2ACB" w:rsidRDefault="00AD41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87864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158E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3CDB033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1645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3162F" w14:textId="5B6E3A95" w:rsidR="001A2ACB" w:rsidRDefault="00AD4159">
            <w:pPr>
              <w:snapToGrid w:val="0"/>
              <w:jc w:val="both"/>
            </w:pPr>
            <w:r>
              <w:t>23422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B6A2" w14:textId="2FDE74DA" w:rsidR="001A2ACB" w:rsidRDefault="00AD415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291C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A2ACB" w14:paraId="4926CB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75256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E82A9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69ED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7B5D1" w14:textId="77777777" w:rsidR="001A2ACB" w:rsidRDefault="001A2AC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04E26CF" w14:textId="77777777" w:rsidR="001A2ACB" w:rsidRDefault="001A2ACB">
      <w:pPr>
        <w:jc w:val="both"/>
      </w:pPr>
    </w:p>
    <w:p w14:paraId="0133D7C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E8A0AA" w14:textId="77777777" w:rsidR="001A2ACB" w:rsidRDefault="001A2AC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687146" w14:textId="67A71D9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D4159">
        <w:rPr>
          <w:rFonts w:ascii="Arial Narrow" w:eastAsia="Arial Narrow" w:hAnsi="Arial Narrow" w:cs="Arial Narrow"/>
          <w:sz w:val="22"/>
          <w:szCs w:val="22"/>
        </w:rPr>
        <w:t>24.3.2021</w:t>
      </w:r>
    </w:p>
    <w:p w14:paraId="18CE75BB" w14:textId="77777777" w:rsidR="001A2ACB" w:rsidRDefault="001A2AC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873E9B" w14:textId="77777777" w:rsidR="001A2ACB" w:rsidRDefault="001A2AC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6799893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DF1831" w14:textId="77777777" w:rsidR="001A2ACB" w:rsidRDefault="001A2AC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6AFF302" w14:textId="77777777" w:rsidR="001A2ACB" w:rsidRDefault="001A2AC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70A5A15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32EC6F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1A2ACB" w14:paraId="02C48CFA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4154D" w14:textId="77777777" w:rsidR="001A2ACB" w:rsidRDefault="001A2AC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F27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F30E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A2ACB" w14:paraId="5895130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111F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FBCF1C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5387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6A0740D0" w14:textId="77777777" w:rsidR="001A2ACB" w:rsidRDefault="001A2AC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4E6CE4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B42DEF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5531220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EB2978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1A2ACB" w14:paraId="6E8BA25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440" w14:textId="77777777" w:rsidR="001A2ACB" w:rsidRDefault="001A2AC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F950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610B4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28E6EA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F61A7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24EA8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0812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AEF098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22DEA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84FFB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1588E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FB0917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DD7B0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84BA2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A77BD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2C20BD0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22D3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D304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1C8A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451BF7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0F97A" w14:textId="77777777" w:rsidR="001A2ACB" w:rsidRDefault="001A2AC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FBD25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3026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13BC2F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DE1FC" w14:textId="77777777" w:rsidR="001A2ACB" w:rsidRDefault="001A2AC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35EA9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33243" w14:textId="77777777" w:rsidR="001A2ACB" w:rsidRDefault="001A2AC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72333E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24A24B" w14:textId="77777777" w:rsidR="001A2ACB" w:rsidRDefault="001A2AC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73101C" w14:textId="77777777" w:rsidR="001A2ACB" w:rsidRDefault="001A2AC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23DB533" w14:textId="77777777" w:rsidR="001A2ACB" w:rsidRDefault="001A2AC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D33C0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6973EDD" w14:textId="77777777" w:rsidR="001A2ACB" w:rsidRDefault="001A2AC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35396A0" w14:textId="77777777" w:rsidR="001A2ACB" w:rsidRDefault="001A2AC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C65902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C51763E" w14:textId="77777777" w:rsidR="001A2ACB" w:rsidRDefault="001A2ACB">
      <w:pPr>
        <w:rPr>
          <w:rFonts w:ascii="Arial Narrow" w:hAnsi="Arial Narrow" w:cs="Arial Narrow"/>
          <w:sz w:val="22"/>
          <w:szCs w:val="22"/>
        </w:rPr>
      </w:pPr>
    </w:p>
    <w:p w14:paraId="5C322487" w14:textId="24072FD5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sz w:val="22"/>
          <w:szCs w:val="22"/>
        </w:rPr>
        <w:t>2</w:t>
      </w:r>
      <w:r w:rsidR="00AD4159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AB04090" w14:textId="77777777" w:rsidR="001A2ACB" w:rsidRDefault="001A2AC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A98EE9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1DC35C5" w14:textId="77777777" w:rsidR="001A2ACB" w:rsidRDefault="001A2AC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8079818" w14:textId="77777777" w:rsidR="001A2ACB" w:rsidRDefault="001A2A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1A2ACB" w14:paraId="615AB9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275CF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5C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D72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A2ACB" w14:paraId="361482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D2AB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EE14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73A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7B48E4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F725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01B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2371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60B270A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00AB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8A7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499F0" w14:textId="77777777" w:rsidR="001A2ACB" w:rsidRDefault="001A2AC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A2ACB" w14:paraId="729DE1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919DA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18FD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2E8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19494E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CAA3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44D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A01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395469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7958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FB5D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2E2D2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A2ACB" w14:paraId="23C673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845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9EB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D906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FCE66E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22CB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1C00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1173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22A9C2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DBA8E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A93E1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804B7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A2ACB" w14:paraId="3338F4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DF3C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E13A" w14:textId="77777777" w:rsidR="001A2ACB" w:rsidRDefault="001A2AC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6581" w14:textId="77777777" w:rsidR="001A2ACB" w:rsidRDefault="001A2AC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AFE6AB4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D504B1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0C5E7B91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FB73009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BA924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8977F0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DCB3876" w14:textId="77777777" w:rsidR="001A2ACB" w:rsidRDefault="001A2AC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1A2ACB" w14:paraId="721BE1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CD87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F767289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B7F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2D33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370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D21008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DE2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3828B03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A2ACB" w14:paraId="23FC86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553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8DC8A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8CA0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9E95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A2ACB" w14:paraId="051DC38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1A2D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F462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92ABF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9E61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4BA275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31F81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C95AB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699FC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42B8" w14:textId="77777777" w:rsidR="001A2ACB" w:rsidRDefault="001A2AC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A2ACB" w14:paraId="65CAFF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33FB7" w14:textId="77777777" w:rsidR="001A2ACB" w:rsidRDefault="001A2AC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0257F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B6710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D6FE8" w14:textId="77777777" w:rsidR="001A2ACB" w:rsidRDefault="001A2AC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C1A1CB" w14:textId="77777777" w:rsidR="001A2ACB" w:rsidRDefault="001A2AC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68C210" w14:textId="77777777" w:rsidR="001A2ACB" w:rsidRDefault="001A2AC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FE9A712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1BB2D6B" w14:textId="77777777" w:rsidR="001A2ACB" w:rsidRDefault="001A2AC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A071D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7FA194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C668486" w14:textId="77777777" w:rsidR="001A2ACB" w:rsidRDefault="001A2AC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3F6C41A" w14:textId="77777777" w:rsidR="001A2ACB" w:rsidRDefault="001A2AC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1A2ACB" w14:paraId="3F2B78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DCE7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7A8B2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F5DE0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13077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3A1E" w14:textId="77777777" w:rsidR="001A2ACB" w:rsidRDefault="001A2AC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A2ACB" w14:paraId="63561D8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B8E8A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80027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A9E9B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360E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210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A2ACB" w14:paraId="073EC4D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8BA02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CE5F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DEDE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A1A5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1D38" w14:textId="77777777" w:rsidR="001A2ACB" w:rsidRDefault="001A2AC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130BC2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B6D12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F83213B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9EC0A1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50C56B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B2670C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92814A5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ACDD3F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B0BBE4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1A2ACB" w14:paraId="233BFD8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4D301" w14:textId="77777777" w:rsidR="001A2ACB" w:rsidRDefault="001A2AC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F712E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C4CE" w14:textId="77777777" w:rsidR="001A2ACB" w:rsidRDefault="001A2ACB">
            <w:pPr>
              <w:pStyle w:val="TopHeader"/>
            </w:pPr>
            <w:r>
              <w:t>Bezprostredne predchádzajúce účtovné obdobie</w:t>
            </w:r>
          </w:p>
        </w:tc>
      </w:tr>
      <w:tr w:rsidR="001A2ACB" w14:paraId="77F76CF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A3D6C" w14:textId="77777777" w:rsidR="001A2ACB" w:rsidRDefault="001A2AC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32B1B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98099" w14:textId="77777777" w:rsidR="001A2ACB" w:rsidRDefault="001A2AC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A1BEB1D" w14:textId="77777777" w:rsidR="001A2ACB" w:rsidRDefault="001A2AC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C1797F8" w14:textId="77777777" w:rsidR="001A2ACB" w:rsidRDefault="001A2AC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2DD62B" w14:textId="77777777" w:rsidR="001A2ACB" w:rsidRDefault="001A2AC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1A2ACB" w14:paraId="5E59A68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DF7A1" w14:textId="77777777" w:rsidR="001A2ACB" w:rsidRDefault="001A2ACB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A452" w14:textId="77777777" w:rsidR="001A2ACB" w:rsidRDefault="001A2ACB">
            <w:pPr>
              <w:pStyle w:val="TopHeader"/>
            </w:pPr>
            <w:r>
              <w:t>Bežné účtovné obdobie</w:t>
            </w:r>
          </w:p>
        </w:tc>
      </w:tr>
      <w:tr w:rsidR="001A2ACB" w14:paraId="4E9F9A6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70AA6" w14:textId="77777777" w:rsidR="001A2ACB" w:rsidRDefault="001A2AC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04837" w14:textId="77777777" w:rsidR="001A2ACB" w:rsidRDefault="001A2ACB">
            <w:pPr>
              <w:pStyle w:val="TopHeader"/>
            </w:pPr>
            <w:r>
              <w:t xml:space="preserve">Spôsob </w:t>
            </w:r>
          </w:p>
          <w:p w14:paraId="3B1F2B84" w14:textId="77777777" w:rsidR="001A2ACB" w:rsidRDefault="001A2ACB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3002" w14:textId="77777777" w:rsidR="001A2ACB" w:rsidRDefault="001A2ACB">
            <w:pPr>
              <w:pStyle w:val="TopHeader"/>
            </w:pPr>
            <w:r>
              <w:t>Hodnota záväzkov</w:t>
            </w:r>
          </w:p>
        </w:tc>
      </w:tr>
      <w:tr w:rsidR="001A2ACB" w14:paraId="0ADD79E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A3C0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0EA26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6EC7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495D954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A2978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5D448" w14:textId="77777777" w:rsidR="001A2ACB" w:rsidRDefault="001A2AC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B962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A2ACB" w14:paraId="639F5EF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5ADBA" w14:textId="77777777" w:rsidR="001A2ACB" w:rsidRDefault="001A2AC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6819F" w14:textId="77777777" w:rsidR="001A2ACB" w:rsidRDefault="001A2AC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7B4C9" w14:textId="77777777" w:rsidR="001A2ACB" w:rsidRDefault="001A2AC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40AB1F8" w14:textId="77777777" w:rsidR="001A2ACB" w:rsidRDefault="001A2AC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5A768C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82B1A5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E61082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1437F2" w14:textId="77777777" w:rsidR="001A2ACB" w:rsidRDefault="001A2AC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9B32E55" w14:textId="77777777" w:rsidR="001A2ACB" w:rsidRDefault="001A2AC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A05509E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F279CA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693723A8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35FC5BE" w14:textId="77777777" w:rsidR="001A2ACB" w:rsidRDefault="001A2AC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C31B81C" w14:textId="77777777" w:rsidR="001A2ACB" w:rsidRDefault="001A2AC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A70B27B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007C0E40" w14:textId="77777777" w:rsidR="001A2ACB" w:rsidRDefault="001A2AC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23B6081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2AF1F1A2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CF9EBF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1E09BAC7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764F14A8" w14:textId="77777777" w:rsidR="001A2ACB" w:rsidRDefault="001A2ACB">
      <w:pPr>
        <w:jc w:val="both"/>
        <w:rPr>
          <w:rFonts w:ascii="Arial Narrow" w:hAnsi="Arial Narrow" w:cs="Arial Narrow"/>
          <w:sz w:val="22"/>
          <w:szCs w:val="22"/>
        </w:rPr>
      </w:pPr>
    </w:p>
    <w:p w14:paraId="52D8679B" w14:textId="77777777" w:rsidR="001A2ACB" w:rsidRDefault="001A2AC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0B7D33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ACEE9D6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EDAE8D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F4E4226" w14:textId="77777777" w:rsidR="001A2ACB" w:rsidRDefault="001A2AC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84C6712" w14:textId="46FC38E1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3103BD">
        <w:rPr>
          <w:rFonts w:ascii="Arial Narrow" w:hAnsi="Arial Narrow" w:cs="Arial Narrow"/>
          <w:b/>
          <w:bCs/>
          <w:sz w:val="22"/>
          <w:szCs w:val="22"/>
        </w:rPr>
        <w:t>2</w:t>
      </w:r>
      <w:r w:rsidR="00AD4159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61B1161" w14:textId="77777777" w:rsidR="001A2ACB" w:rsidRDefault="001A2AC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768908" w14:textId="77777777" w:rsidR="001A2ACB" w:rsidRDefault="001A2AC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973ED18" w14:textId="77777777" w:rsidR="001A2ACB" w:rsidRDefault="001A2AC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B8EDA" w14:textId="77777777" w:rsidR="001A2ACB" w:rsidRDefault="001A2AC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8438E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988E67D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3FF3622" w14:textId="77777777" w:rsidR="001A2ACB" w:rsidRDefault="001A2AC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A2AC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73AE" w14:textId="77777777" w:rsidR="001A2ACB" w:rsidRDefault="001A2ACB">
      <w:r>
        <w:separator/>
      </w:r>
    </w:p>
  </w:endnote>
  <w:endnote w:type="continuationSeparator" w:id="0">
    <w:p w14:paraId="4D2D0A47" w14:textId="77777777" w:rsidR="001A2ACB" w:rsidRDefault="001A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1850B" w14:textId="77777777" w:rsidR="001A2ACB" w:rsidRDefault="001A2AC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729FB9E" w14:textId="77777777" w:rsidR="001A2ACB" w:rsidRDefault="001A2A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6E782" w14:textId="77777777" w:rsidR="001A2ACB" w:rsidRDefault="001A2A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7F56" w14:textId="77777777" w:rsidR="001A2ACB" w:rsidRDefault="001A2ACB">
      <w:r>
        <w:separator/>
      </w:r>
    </w:p>
  </w:footnote>
  <w:footnote w:type="continuationSeparator" w:id="0">
    <w:p w14:paraId="2A91DEF3" w14:textId="77777777" w:rsidR="001A2ACB" w:rsidRDefault="001A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DD2BB" w14:textId="77777777" w:rsidR="001A2ACB" w:rsidRDefault="001A2AC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36014494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2020970105</w:t>
    </w:r>
  </w:p>
  <w:p w14:paraId="134A1DA3" w14:textId="77777777" w:rsidR="001A2ACB" w:rsidRDefault="001A2A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57236" w14:textId="77777777" w:rsidR="001A2ACB" w:rsidRDefault="001A2A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3BD"/>
    <w:rsid w:val="001A2ACB"/>
    <w:rsid w:val="003103BD"/>
    <w:rsid w:val="00927641"/>
    <w:rsid w:val="00AD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8BFD4E"/>
  <w15:chartTrackingRefBased/>
  <w15:docId w15:val="{1CECDB82-EC32-417F-99AC-3D00ACFC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2022-03-29T19:33:00Z</dcterms:created>
  <dcterms:modified xsi:type="dcterms:W3CDTF">2022-03-29T19:33:00Z</dcterms:modified>
</cp:coreProperties>
</file>