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DEECE9C" w14:textId="10385FB2" w:rsidR="00801F17" w:rsidRDefault="00A752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61748A">
        <w:rPr>
          <w:rFonts w:ascii="Arial Narrow" w:hAnsi="Arial Narrow" w:cs="Arial Narrow"/>
          <w:b/>
        </w:rPr>
        <w:t>1</w:t>
      </w:r>
    </w:p>
    <w:p w14:paraId="3D78F2D7" w14:textId="77777777" w:rsidR="00801F17" w:rsidRDefault="00A752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6408F679" w14:textId="77777777" w:rsidR="00801F17" w:rsidRDefault="00A752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6E46E07" w14:textId="77777777" w:rsidR="00801F17" w:rsidRDefault="00801F17">
      <w:pPr>
        <w:rPr>
          <w:rFonts w:ascii="Arial Narrow" w:hAnsi="Arial Narrow" w:cs="Arial Narrow"/>
          <w:sz w:val="22"/>
          <w:szCs w:val="22"/>
        </w:rPr>
      </w:pPr>
    </w:p>
    <w:p w14:paraId="445DD5DD" w14:textId="77777777" w:rsidR="00801F17" w:rsidRDefault="00A75251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EE25886" w14:textId="77777777" w:rsidR="00801F17" w:rsidRDefault="00801F17">
      <w:pPr>
        <w:rPr>
          <w:rFonts w:ascii="Arial Narrow" w:hAnsi="Arial Narrow" w:cs="Arial Narrow"/>
          <w:sz w:val="22"/>
          <w:szCs w:val="22"/>
        </w:rPr>
      </w:pPr>
    </w:p>
    <w:p w14:paraId="2C6AF355" w14:textId="77777777" w:rsidR="00801F17" w:rsidRDefault="00A75251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E05D7E0" w14:textId="77777777" w:rsidR="00801F17" w:rsidRDefault="00801F17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801F17" w14:paraId="4D51BB22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37779A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F436DF" w14:textId="77777777" w:rsidR="00801F17" w:rsidRDefault="00A75251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Util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trade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EE9E060" w14:textId="77777777" w:rsidR="00801F17" w:rsidRDefault="00801F17">
            <w:pPr>
              <w:snapToGrid w:val="0"/>
            </w:pPr>
          </w:p>
        </w:tc>
      </w:tr>
      <w:tr w:rsidR="00801F17" w14:paraId="337870EA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84F5A5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D0A32B" w14:textId="77777777" w:rsidR="00801F17" w:rsidRDefault="00A75251">
            <w:pPr>
              <w:jc w:val="both"/>
            </w:pPr>
            <w:r>
              <w:rPr>
                <w:rStyle w:val="ra"/>
              </w:rPr>
              <w:t>Veľká Okružná 43, Žilina 01001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5107580" w14:textId="77777777" w:rsidR="00801F17" w:rsidRDefault="00801F17">
            <w:pPr>
              <w:snapToGrid w:val="0"/>
            </w:pPr>
          </w:p>
        </w:tc>
      </w:tr>
      <w:tr w:rsidR="00801F17" w14:paraId="328C2D95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908A70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1BC4D3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65AC033" w14:textId="77777777" w:rsidR="00801F17" w:rsidRDefault="00801F17">
            <w:pPr>
              <w:snapToGrid w:val="0"/>
            </w:pPr>
          </w:p>
        </w:tc>
      </w:tr>
      <w:tr w:rsidR="00801F17" w14:paraId="5057B604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BD8ACA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82432B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21.8.2012</w:t>
            </w:r>
          </w:p>
        </w:tc>
      </w:tr>
      <w:tr w:rsidR="00801F17" w14:paraId="2ADF5CD4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EE98C9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682EFD" w14:textId="77777777" w:rsidR="00801F17" w:rsidRDefault="00A75251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Prenájom a prevádzkovanie vlastných alebo prenajatých nehnuteľností</w:t>
            </w:r>
          </w:p>
        </w:tc>
      </w:tr>
      <w:tr w:rsidR="00801F17" w14:paraId="23D7AE16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F8FE57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C423AD4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Util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trade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801F17" w14:paraId="1A083061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43E3804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F7C9DF" w14:textId="0FB76334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61748A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734ADD7" w14:textId="77777777" w:rsidR="00801F17" w:rsidRDefault="00801F1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FDEF37" w14:textId="77777777" w:rsidR="00801F17" w:rsidRDefault="00A75251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ACEF038" w14:textId="77777777" w:rsidR="00801F17" w:rsidRDefault="00A7525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FE242A6" w14:textId="77777777" w:rsidR="00801F17" w:rsidRDefault="00801F1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801F17" w14:paraId="4DC2A1E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3BDE2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8704E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914B7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C62AF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801F17" w14:paraId="0C78188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8E119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043F0" w14:textId="19C84DCA" w:rsidR="00801F17" w:rsidRDefault="0061748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579046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B2F71" w14:textId="5323DDFF" w:rsidR="00801F17" w:rsidRDefault="0061748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479 481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7F969" w14:textId="2A76F2DD" w:rsidR="00801F17" w:rsidRDefault="00A7525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801F17" w14:paraId="10B1522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27FCF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E16F1" w14:textId="0939DA6D" w:rsidR="00801F17" w:rsidRDefault="0061748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71334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30760" w14:textId="37F87EC3" w:rsidR="00801F17" w:rsidRDefault="0061748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15 622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EAFF6" w14:textId="016990E8" w:rsidR="00801F17" w:rsidRDefault="00A7525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801F17" w14:paraId="51A0B20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95737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3C9E5" w14:textId="77777777" w:rsidR="00801F17" w:rsidRDefault="00A7525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54C34" w14:textId="77777777" w:rsidR="00801F17" w:rsidRDefault="00A7525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943F4" w14:textId="77777777" w:rsidR="00801F17" w:rsidRDefault="00A7525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CDB3800" w14:textId="77777777" w:rsidR="00801F17" w:rsidRDefault="00801F17">
      <w:pPr>
        <w:jc w:val="both"/>
      </w:pPr>
    </w:p>
    <w:p w14:paraId="21000FF9" w14:textId="77777777" w:rsidR="00801F17" w:rsidRDefault="00A75251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1A71913C" w14:textId="77777777" w:rsidR="00801F17" w:rsidRDefault="00801F17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1DD731B" w14:textId="7DAA6F8E" w:rsidR="00801F17" w:rsidRDefault="00A7525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61748A">
        <w:rPr>
          <w:rFonts w:ascii="Arial Narrow" w:eastAsia="Arial Narrow" w:hAnsi="Arial Narrow" w:cs="Arial Narrow"/>
          <w:sz w:val="22"/>
          <w:szCs w:val="22"/>
        </w:rPr>
        <w:t>31.03.2021</w:t>
      </w:r>
    </w:p>
    <w:p w14:paraId="77959125" w14:textId="77777777" w:rsidR="00801F17" w:rsidRDefault="00801F17">
      <w:pPr>
        <w:jc w:val="both"/>
      </w:pPr>
    </w:p>
    <w:p w14:paraId="3FEE3D71" w14:textId="77777777" w:rsidR="00801F17" w:rsidRDefault="00A75251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1B7DB6A" w14:textId="77777777" w:rsidR="00801F17" w:rsidRDefault="00A75251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569304B" w14:textId="77777777" w:rsidR="00801F17" w:rsidRDefault="00801F1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6EB5B0" w14:textId="77777777" w:rsidR="00801F17" w:rsidRDefault="00A7525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53D184D" w14:textId="77777777" w:rsidR="00801F17" w:rsidRDefault="00801F1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3DA0304" w14:textId="77777777" w:rsidR="00801F17" w:rsidRDefault="00801F1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B2570A" w14:textId="77777777" w:rsidR="00801F17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801F17" w14:paraId="35DBF289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20961" w14:textId="77777777" w:rsidR="00801F17" w:rsidRDefault="00A75251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E938C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F3C5F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1F17" w14:paraId="10E007E1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F44C6F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250FEC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0A328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7D9B0E1D" w14:textId="77777777" w:rsidR="00801F17" w:rsidRDefault="00801F1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0796466" w14:textId="77777777" w:rsidR="00801F17" w:rsidRDefault="00801F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0D6C42" w14:textId="77777777" w:rsidR="00801F17" w:rsidRDefault="00A7525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9FED339" w14:textId="77777777" w:rsidR="00801F17" w:rsidRDefault="00801F1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FFA3B33" w14:textId="77777777" w:rsidR="00801F17" w:rsidRDefault="00A75251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801F17" w14:paraId="48862EB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DF95A" w14:textId="77777777" w:rsidR="00801F17" w:rsidRDefault="00A75251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3EC20" w14:textId="77777777" w:rsidR="00801F17" w:rsidRDefault="00A75251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68056" w14:textId="77777777" w:rsidR="00801F17" w:rsidRDefault="00A75251">
            <w:pPr>
              <w:pStyle w:val="TopHeader"/>
            </w:pPr>
            <w:r>
              <w:t>Bezprostredne predchádzajúce účtovné obdobie</w:t>
            </w:r>
          </w:p>
        </w:tc>
      </w:tr>
      <w:tr w:rsidR="00801F17" w14:paraId="04FE1900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A3921" w14:textId="77777777" w:rsidR="00801F17" w:rsidRDefault="00A75251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E985B" w14:textId="77777777" w:rsidR="00801F17" w:rsidRDefault="00801F1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7AE13" w14:textId="77777777" w:rsidR="00801F17" w:rsidRDefault="00801F1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01F17" w14:paraId="52EDDDBA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1BF7D" w14:textId="77777777" w:rsidR="00801F17" w:rsidRDefault="00A7525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BD182" w14:textId="77777777" w:rsidR="00801F17" w:rsidRDefault="00801F1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163C9" w14:textId="77777777" w:rsidR="00801F17" w:rsidRDefault="00801F1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01F17" w14:paraId="558B0E0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FFBE5" w14:textId="77777777" w:rsidR="00801F17" w:rsidRDefault="00A75251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F3312" w14:textId="77777777" w:rsidR="00801F17" w:rsidRDefault="00801F1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6F9D4" w14:textId="77777777" w:rsidR="00801F17" w:rsidRDefault="00801F1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01F17" w14:paraId="57BB02B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55451" w14:textId="77777777" w:rsidR="00801F17" w:rsidRDefault="00A7525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08F5A" w14:textId="77777777" w:rsidR="00801F17" w:rsidRDefault="00801F1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84710" w14:textId="77777777" w:rsidR="00801F17" w:rsidRDefault="00801F1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01F17" w14:paraId="131804E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3C80D" w14:textId="77777777" w:rsidR="00801F17" w:rsidRDefault="00A75251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E5C95" w14:textId="77777777" w:rsidR="00801F17" w:rsidRDefault="00801F1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2B35E" w14:textId="77777777" w:rsidR="00801F17" w:rsidRDefault="00801F1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01F17" w14:paraId="458D891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1C19B" w14:textId="77777777" w:rsidR="00801F17" w:rsidRDefault="00A7525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20D" w14:textId="77777777" w:rsidR="00801F17" w:rsidRDefault="00801F1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A6626" w14:textId="77777777" w:rsidR="00801F17" w:rsidRDefault="00801F1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D0DD31" w14:textId="77777777" w:rsidR="00801F17" w:rsidRDefault="00801F1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C29697" w14:textId="77777777" w:rsidR="00801F17" w:rsidRDefault="00801F1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817E703" w14:textId="77777777" w:rsidR="00801F17" w:rsidRDefault="00A75251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80634DC" w14:textId="77777777" w:rsidR="00801F17" w:rsidRDefault="00801F1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269C70" w14:textId="77777777" w:rsidR="00801F17" w:rsidRDefault="00A7525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14C373A" w14:textId="77777777" w:rsidR="00801F17" w:rsidRDefault="00A75251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3EF6AF0" w14:textId="77777777" w:rsidR="00801F17" w:rsidRDefault="00801F1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2E63BE1" w14:textId="77777777" w:rsidR="00801F17" w:rsidRDefault="00A7525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5593CD2D" w14:textId="77777777" w:rsidR="00801F17" w:rsidRDefault="00801F17">
      <w:pPr>
        <w:rPr>
          <w:rFonts w:ascii="Arial Narrow" w:hAnsi="Arial Narrow" w:cs="Arial Narrow"/>
          <w:sz w:val="22"/>
          <w:szCs w:val="22"/>
        </w:rPr>
      </w:pPr>
    </w:p>
    <w:p w14:paraId="22331829" w14:textId="5DD5DE94" w:rsidR="00801F17" w:rsidRDefault="00A7525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61748A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1D329B16" w14:textId="77777777" w:rsidR="00801F17" w:rsidRDefault="00801F17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9746BB1" w14:textId="77777777" w:rsidR="00801F17" w:rsidRDefault="00A7525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25430D4" w14:textId="77777777" w:rsidR="00801F17" w:rsidRDefault="00A7525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2E21274" w14:textId="77777777" w:rsidR="00801F17" w:rsidRDefault="00801F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801F17" w14:paraId="2DE4EE3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AB306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2C093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2A79D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801F17" w14:paraId="6B4CFA7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31543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3730C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166AE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01F17" w14:paraId="7AD5AF2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0F46F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DF41C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A88FB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01F17" w14:paraId="3FB835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C9181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7079C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BCE5A" w14:textId="77777777" w:rsidR="00801F17" w:rsidRDefault="00801F1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801F17" w14:paraId="5A3ADA3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626D5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C6715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B8931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01F17" w14:paraId="3A14CDB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35444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48314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56FF4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01F17" w14:paraId="76B60C4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5AD4B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5E3B8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E0300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01F17" w14:paraId="6718584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14A72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1C4AA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29204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01F17" w14:paraId="323C2DA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F77CE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3F5C7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881E5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01F17" w14:paraId="037C96B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002A9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2E092" w14:textId="77777777" w:rsidR="00801F17" w:rsidRDefault="00A7525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DE5FA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01F17" w14:paraId="328DB64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ECC1C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94204" w14:textId="77777777" w:rsidR="00801F17" w:rsidRDefault="00A7525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63FE3" w14:textId="77777777" w:rsidR="00801F17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971206" w14:textId="77777777" w:rsidR="00801F17" w:rsidRDefault="00801F17">
      <w:pPr>
        <w:jc w:val="both"/>
        <w:rPr>
          <w:rFonts w:ascii="Arial Narrow" w:hAnsi="Arial Narrow" w:cs="Arial Narrow"/>
          <w:sz w:val="22"/>
          <w:szCs w:val="22"/>
        </w:rPr>
      </w:pPr>
    </w:p>
    <w:p w14:paraId="1B9B1B31" w14:textId="1560F9F2" w:rsidR="00801F17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  <w:r w:rsidR="0061748A">
        <w:rPr>
          <w:rFonts w:ascii="Arial Narrow" w:hAnsi="Arial Narrow" w:cs="Arial Narrow"/>
          <w:sz w:val="22"/>
          <w:szCs w:val="22"/>
        </w:rPr>
        <w:t>1539,3</w:t>
      </w:r>
      <w:r>
        <w:rPr>
          <w:rFonts w:ascii="Arial Narrow" w:hAnsi="Arial Narrow" w:cs="Arial Narrow"/>
          <w:sz w:val="22"/>
          <w:szCs w:val="22"/>
        </w:rPr>
        <w:t>€</w:t>
      </w:r>
    </w:p>
    <w:p w14:paraId="286EE452" w14:textId="77777777" w:rsidR="00801F17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139E1A3" w14:textId="77777777" w:rsidR="00801F17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492031E" w14:textId="77777777" w:rsidR="00801F17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08E7069" w14:textId="77777777" w:rsidR="00801F17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37B562C" w14:textId="77777777" w:rsidR="00801F17" w:rsidRDefault="00A75251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801F17" w14:paraId="75C67EC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58A49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2B6E41E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A2551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06568D24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1432B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12A9F17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6005C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BE89C72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801F17" w14:paraId="5638BC2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A8F6D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D419B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ABE8F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D5953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801F17" w14:paraId="569438A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675A3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BCFC5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EA570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D90AF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801F17" w14:paraId="7DB29A8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D5507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3AD89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518E5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8BE8A" w14:textId="77777777" w:rsidR="00801F17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801F17" w14:paraId="0D74BF4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05C68" w14:textId="77777777" w:rsidR="00801F17" w:rsidRDefault="00801F1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5D063" w14:textId="77777777" w:rsidR="00801F17" w:rsidRDefault="00801F1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807D5" w14:textId="77777777" w:rsidR="00801F17" w:rsidRDefault="00801F1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1541D" w14:textId="77777777" w:rsidR="00801F17" w:rsidRDefault="00801F1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2DB6328" w14:textId="77777777" w:rsidR="00801F17" w:rsidRDefault="00A75251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577D73D" w14:textId="77777777" w:rsidR="00801F17" w:rsidRDefault="00A75251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189139B" w14:textId="77777777" w:rsidR="00801F17" w:rsidRDefault="00A7525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2C1EFFC" w14:textId="77777777" w:rsidR="00801F17" w:rsidRDefault="00A7525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52065C0" w14:textId="77777777" w:rsidR="00801F17" w:rsidRDefault="00801F1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6EC2A00" w14:textId="77777777" w:rsidR="00801F17" w:rsidRDefault="00A7525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6D142521" w14:textId="77777777" w:rsidR="00801F17" w:rsidRDefault="00801F1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8E148BE" w14:textId="77777777" w:rsidR="00801F17" w:rsidRDefault="00A7525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801F17" w14:paraId="4812175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06E47" w14:textId="77777777" w:rsidR="00801F17" w:rsidRDefault="00A7525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357AF" w14:textId="77777777" w:rsidR="00801F17" w:rsidRDefault="00A7525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7AFC3" w14:textId="77777777" w:rsidR="00801F17" w:rsidRDefault="00A7525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EA7DA" w14:textId="77777777" w:rsidR="00801F17" w:rsidRDefault="00A75251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A3222" w14:textId="77777777" w:rsidR="00801F17" w:rsidRDefault="00A7525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801F17" w14:paraId="5DAFCEF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57DE0" w14:textId="77777777" w:rsidR="00801F17" w:rsidRDefault="00801F1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AF974" w14:textId="77777777" w:rsidR="00801F17" w:rsidRDefault="00801F1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0B361" w14:textId="77777777" w:rsidR="00801F17" w:rsidRDefault="00801F1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E5AB8" w14:textId="77777777" w:rsidR="00801F17" w:rsidRDefault="00801F1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B0D74" w14:textId="77777777" w:rsidR="00801F17" w:rsidRDefault="00801F1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01F17" w14:paraId="515C568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4B46D" w14:textId="77777777" w:rsidR="00801F17" w:rsidRDefault="00801F1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A7E62" w14:textId="77777777" w:rsidR="00801F17" w:rsidRDefault="00801F1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F45B3" w14:textId="77777777" w:rsidR="00801F17" w:rsidRDefault="00801F1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1C488" w14:textId="77777777" w:rsidR="00801F17" w:rsidRDefault="00801F1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D93D0" w14:textId="77777777" w:rsidR="00801F17" w:rsidRDefault="00801F1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E7022DA" w14:textId="77777777" w:rsidR="00801F17" w:rsidRDefault="00801F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F5ECAD" w14:textId="77777777" w:rsidR="00801F17" w:rsidRDefault="00801F17">
      <w:pPr>
        <w:jc w:val="both"/>
        <w:rPr>
          <w:rFonts w:ascii="Arial Narrow" w:hAnsi="Arial Narrow" w:cs="Arial Narrow"/>
          <w:sz w:val="22"/>
          <w:szCs w:val="22"/>
        </w:rPr>
      </w:pPr>
    </w:p>
    <w:p w14:paraId="0B855668" w14:textId="77777777" w:rsidR="00801F17" w:rsidRDefault="00A7525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550980B" w14:textId="77777777" w:rsidR="00801F17" w:rsidRDefault="00801F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E5A3AE" w14:textId="77777777" w:rsidR="00801F17" w:rsidRDefault="00A7525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7C52134" w14:textId="77777777" w:rsidR="00801F17" w:rsidRDefault="00801F17">
      <w:pPr>
        <w:jc w:val="both"/>
        <w:rPr>
          <w:rFonts w:ascii="Arial Narrow" w:hAnsi="Arial Narrow" w:cs="Arial Narrow"/>
          <w:sz w:val="22"/>
          <w:szCs w:val="22"/>
        </w:rPr>
      </w:pPr>
    </w:p>
    <w:p w14:paraId="20979D50" w14:textId="77777777" w:rsidR="00801F17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37ABC3C" w14:textId="77777777" w:rsidR="00801F17" w:rsidRDefault="00801F1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6943026" w14:textId="77777777" w:rsidR="00801F17" w:rsidRDefault="00A7525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801F17" w14:paraId="41011AC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80071" w14:textId="77777777" w:rsidR="00801F17" w:rsidRDefault="00A75251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5B256" w14:textId="77777777" w:rsidR="00801F17" w:rsidRDefault="00A75251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76B6D" w14:textId="77777777" w:rsidR="00801F17" w:rsidRDefault="00A75251">
            <w:pPr>
              <w:pStyle w:val="TopHeader"/>
            </w:pPr>
            <w:r>
              <w:t>Bezprostredne predchádzajúce účtovné obdobie</w:t>
            </w:r>
          </w:p>
        </w:tc>
      </w:tr>
      <w:tr w:rsidR="00801F17" w14:paraId="6AAAF804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DFB05" w14:textId="77777777" w:rsidR="00801F17" w:rsidRDefault="00A75251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3D2C6" w14:textId="77777777" w:rsidR="00801F17" w:rsidRDefault="00A7525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9B53F" w14:textId="77777777" w:rsidR="00801F17" w:rsidRDefault="00A7525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3BF9B241" w14:textId="77777777" w:rsidR="00801F17" w:rsidRDefault="00A75251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5384AAA" w14:textId="77777777" w:rsidR="00801F17" w:rsidRDefault="00801F1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B9560E9" w14:textId="77777777" w:rsidR="00801F17" w:rsidRDefault="00A7525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801F17" w14:paraId="5BA54EAD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37593" w14:textId="77777777" w:rsidR="00801F17" w:rsidRDefault="00A75251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28BAE" w14:textId="77777777" w:rsidR="00801F17" w:rsidRDefault="00A75251">
            <w:pPr>
              <w:pStyle w:val="TopHeader"/>
            </w:pPr>
            <w:r>
              <w:t>Bežné účtovné obdobie</w:t>
            </w:r>
          </w:p>
        </w:tc>
      </w:tr>
      <w:tr w:rsidR="00801F17" w14:paraId="00635F8E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83316" w14:textId="77777777" w:rsidR="00801F17" w:rsidRDefault="00801F17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CD6F0" w14:textId="77777777" w:rsidR="00801F17" w:rsidRDefault="00A75251">
            <w:pPr>
              <w:pStyle w:val="TopHeader"/>
            </w:pPr>
            <w:r>
              <w:t xml:space="preserve">Spôsob </w:t>
            </w:r>
          </w:p>
          <w:p w14:paraId="7AAEB071" w14:textId="77777777" w:rsidR="00801F17" w:rsidRDefault="00A75251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3D79D" w14:textId="77777777" w:rsidR="00801F17" w:rsidRDefault="00A75251">
            <w:pPr>
              <w:pStyle w:val="TopHeader"/>
            </w:pPr>
            <w:r>
              <w:t>Hodnota záväzkov</w:t>
            </w:r>
          </w:p>
        </w:tc>
      </w:tr>
      <w:tr w:rsidR="00801F17" w14:paraId="1D105623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582EE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CD515" w14:textId="77777777" w:rsidR="00801F17" w:rsidRDefault="00A7525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748CA" w14:textId="77777777" w:rsidR="00801F17" w:rsidRDefault="00A7525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01F17" w14:paraId="69EDCDA9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52DA5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4DDDF" w14:textId="77777777" w:rsidR="00801F17" w:rsidRDefault="00A75251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08011" w14:textId="77777777" w:rsidR="00801F17" w:rsidRDefault="00A7525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01F17" w14:paraId="0B67490B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7C327" w14:textId="77777777" w:rsidR="00801F17" w:rsidRDefault="00A75251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6AB8C" w14:textId="77777777" w:rsidR="00801F17" w:rsidRDefault="00A7525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007C7" w14:textId="77777777" w:rsidR="00801F17" w:rsidRDefault="00A7525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469E61E" w14:textId="77777777" w:rsidR="00801F17" w:rsidRDefault="00801F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ADCC70" w14:textId="77777777" w:rsidR="00801F17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F88BFBA" w14:textId="77777777" w:rsidR="00801F17" w:rsidRDefault="00801F1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3010A5" w14:textId="77777777" w:rsidR="00801F17" w:rsidRDefault="00A7525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FB6E1E" w14:textId="77777777" w:rsidR="00801F17" w:rsidRDefault="00801F1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ABC6F7B" w14:textId="77777777" w:rsidR="00801F17" w:rsidRDefault="00A75251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A0DA1D1" w14:textId="77777777" w:rsidR="00801F17" w:rsidRDefault="00A7525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805AA7D" w14:textId="77777777" w:rsidR="00801F17" w:rsidRDefault="00801F17">
      <w:pPr>
        <w:jc w:val="both"/>
        <w:rPr>
          <w:rFonts w:ascii="Arial Narrow" w:hAnsi="Arial Narrow" w:cs="Arial Narrow"/>
          <w:sz w:val="22"/>
          <w:szCs w:val="22"/>
        </w:rPr>
      </w:pPr>
    </w:p>
    <w:p w14:paraId="4C6A55E6" w14:textId="77777777" w:rsidR="00801F17" w:rsidRDefault="00A7525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66E4640" w14:textId="77777777" w:rsidR="00801F17" w:rsidRDefault="00A75251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F89DC17" w14:textId="77777777" w:rsidR="00801F17" w:rsidRDefault="00A75251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6CD4C34" w14:textId="77777777" w:rsidR="00801F17" w:rsidRDefault="00801F17">
      <w:pPr>
        <w:jc w:val="both"/>
        <w:rPr>
          <w:rFonts w:ascii="Arial Narrow" w:hAnsi="Arial Narrow" w:cs="Arial Narrow"/>
          <w:sz w:val="22"/>
          <w:szCs w:val="22"/>
        </w:rPr>
      </w:pPr>
    </w:p>
    <w:p w14:paraId="5CF12574" w14:textId="77777777" w:rsidR="00801F17" w:rsidRDefault="00A7525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A36C6AF" w14:textId="77777777" w:rsidR="00801F17" w:rsidRDefault="00801F17">
      <w:pPr>
        <w:jc w:val="both"/>
        <w:rPr>
          <w:rFonts w:ascii="Arial Narrow" w:hAnsi="Arial Narrow" w:cs="Arial Narrow"/>
          <w:sz w:val="22"/>
          <w:szCs w:val="22"/>
        </w:rPr>
      </w:pPr>
    </w:p>
    <w:p w14:paraId="1270DE80" w14:textId="77777777" w:rsidR="00801F17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F148D73" w14:textId="77777777" w:rsidR="00801F17" w:rsidRDefault="00801F17">
      <w:pPr>
        <w:jc w:val="both"/>
        <w:rPr>
          <w:rFonts w:ascii="Arial Narrow" w:hAnsi="Arial Narrow" w:cs="Arial Narrow"/>
          <w:sz w:val="22"/>
          <w:szCs w:val="22"/>
        </w:rPr>
      </w:pPr>
    </w:p>
    <w:p w14:paraId="22832A0E" w14:textId="77777777" w:rsidR="00801F17" w:rsidRDefault="00801F17">
      <w:pPr>
        <w:jc w:val="both"/>
        <w:rPr>
          <w:rFonts w:ascii="Arial Narrow" w:hAnsi="Arial Narrow" w:cs="Arial Narrow"/>
          <w:sz w:val="22"/>
          <w:szCs w:val="22"/>
        </w:rPr>
      </w:pPr>
    </w:p>
    <w:p w14:paraId="1CF1142F" w14:textId="77777777" w:rsidR="00801F17" w:rsidRDefault="00801F17">
      <w:pPr>
        <w:jc w:val="both"/>
        <w:rPr>
          <w:rFonts w:ascii="Arial Narrow" w:hAnsi="Arial Narrow" w:cs="Arial Narrow"/>
          <w:sz w:val="22"/>
          <w:szCs w:val="22"/>
        </w:rPr>
      </w:pPr>
    </w:p>
    <w:p w14:paraId="67A01248" w14:textId="77777777" w:rsidR="00801F17" w:rsidRDefault="00801F1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EA51BD" w14:textId="77777777" w:rsidR="00801F17" w:rsidRDefault="00A7525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724E839E" w14:textId="77777777" w:rsidR="00801F17" w:rsidRDefault="00A7525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91C3AF0" w14:textId="77777777" w:rsidR="00801F17" w:rsidRDefault="00801F1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B0DE160" w14:textId="77777777" w:rsidR="00801F17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3E8C180F" w14:textId="69206325" w:rsidR="00801F17" w:rsidRDefault="00A7525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61748A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F83DEC7" w14:textId="77777777" w:rsidR="00801F17" w:rsidRDefault="00801F1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063E47" w14:textId="77777777" w:rsidR="00801F17" w:rsidRDefault="00801F1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78FF64C" w14:textId="77777777" w:rsidR="00801F17" w:rsidRDefault="00A7525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8E8868B" w14:textId="77777777" w:rsidR="00801F17" w:rsidRDefault="00801F1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7E6088" w14:textId="77777777" w:rsidR="00801F17" w:rsidRDefault="00A7525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A4A19AC" w14:textId="77777777" w:rsidR="00801F17" w:rsidRDefault="00A7525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7C7B447" w14:textId="77777777" w:rsidR="00801F17" w:rsidRDefault="00A7525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801F1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A1E3A" w14:textId="77777777" w:rsidR="00801F17" w:rsidRDefault="00A75251">
      <w:r>
        <w:separator/>
      </w:r>
    </w:p>
  </w:endnote>
  <w:endnote w:type="continuationSeparator" w:id="0">
    <w:p w14:paraId="36319F2F" w14:textId="77777777" w:rsidR="00801F17" w:rsidRDefault="00A7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854E8" w14:textId="77777777" w:rsidR="00801F17" w:rsidRDefault="00A7525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44E15AF" w14:textId="77777777" w:rsidR="00801F17" w:rsidRDefault="00801F1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CFBC2" w14:textId="77777777" w:rsidR="00801F17" w:rsidRDefault="00801F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5BC4A2" w14:textId="77777777" w:rsidR="00801F17" w:rsidRDefault="00A75251">
      <w:r>
        <w:separator/>
      </w:r>
    </w:p>
  </w:footnote>
  <w:footnote w:type="continuationSeparator" w:id="0">
    <w:p w14:paraId="7BF93B61" w14:textId="77777777" w:rsidR="00801F17" w:rsidRDefault="00A75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7CEEB" w14:textId="77777777" w:rsidR="00801F17" w:rsidRDefault="00A7525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46797700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2023596872</w:t>
    </w:r>
  </w:p>
  <w:p w14:paraId="5089D7B3" w14:textId="77777777" w:rsidR="00801F17" w:rsidRDefault="00801F1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6905E" w14:textId="77777777" w:rsidR="00801F17" w:rsidRDefault="00801F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251"/>
    <w:rsid w:val="0061748A"/>
    <w:rsid w:val="00801F17"/>
    <w:rsid w:val="00A7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71825F7A"/>
  <w15:chartTrackingRefBased/>
  <w15:docId w15:val="{C32EB33B-3561-41FE-87C5-F60C9A1F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1731</Words>
  <Characters>9871</Characters>
  <Application>Microsoft Office Word</Application>
  <DocSecurity>0</DocSecurity>
  <Lines>82</Lines>
  <Paragraphs>23</Paragraphs>
  <ScaleCrop>false</ScaleCrop>
  <Company/>
  <LinksUpToDate>false</LinksUpToDate>
  <CharactersWithSpaces>11579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2022-03-31T11:21:00Z</dcterms:created>
  <dcterms:modified xsi:type="dcterms:W3CDTF">2022-03-31T11:21:00Z</dcterms:modified>
</cp:coreProperties>
</file>