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20760E62" w14:textId="3BE4C913" w:rsidR="0064291D" w:rsidRDefault="003002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7C1E65">
        <w:rPr>
          <w:rFonts w:ascii="Arial Narrow" w:hAnsi="Arial Narrow" w:cs="Arial Narrow"/>
          <w:b/>
        </w:rPr>
        <w:t>1</w:t>
      </w:r>
    </w:p>
    <w:p w14:paraId="6C127B2C" w14:textId="77777777" w:rsidR="0064291D" w:rsidRDefault="003002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C0C4252" w14:textId="77777777" w:rsidR="0064291D" w:rsidRDefault="003002C9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D58F6AB" w14:textId="77777777" w:rsidR="0064291D" w:rsidRDefault="0064291D">
      <w:pPr>
        <w:rPr>
          <w:rFonts w:ascii="Arial Narrow" w:hAnsi="Arial Narrow" w:cs="Arial Narrow"/>
          <w:sz w:val="22"/>
          <w:szCs w:val="22"/>
        </w:rPr>
      </w:pPr>
    </w:p>
    <w:p w14:paraId="78FBBE68" w14:textId="77777777" w:rsidR="0064291D" w:rsidRDefault="003002C9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CC49623" w14:textId="77777777" w:rsidR="0064291D" w:rsidRDefault="0064291D">
      <w:pPr>
        <w:rPr>
          <w:rFonts w:ascii="Arial Narrow" w:hAnsi="Arial Narrow" w:cs="Arial Narrow"/>
          <w:sz w:val="22"/>
          <w:szCs w:val="22"/>
        </w:rPr>
      </w:pPr>
    </w:p>
    <w:p w14:paraId="4CC0AE61" w14:textId="77777777" w:rsidR="0064291D" w:rsidRDefault="003002C9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6EEAE36" w14:textId="77777777" w:rsidR="0064291D" w:rsidRDefault="0064291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64291D" w14:paraId="32639215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9E0177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AB26BF" w14:textId="77777777" w:rsidR="0064291D" w:rsidRDefault="003002C9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JOHNYHO PIZZA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DFA322B" w14:textId="77777777" w:rsidR="0064291D" w:rsidRDefault="0064291D">
            <w:pPr>
              <w:snapToGrid w:val="0"/>
            </w:pPr>
          </w:p>
        </w:tc>
      </w:tr>
      <w:tr w:rsidR="0064291D" w14:paraId="28D75D32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E81036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C2C6A0" w14:textId="77777777" w:rsidR="0064291D" w:rsidRDefault="003002C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Čsl. armády 3/1697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84ACE41" w14:textId="77777777" w:rsidR="0064291D" w:rsidRDefault="0064291D">
            <w:pPr>
              <w:snapToGrid w:val="0"/>
            </w:pPr>
          </w:p>
        </w:tc>
      </w:tr>
      <w:tr w:rsidR="0064291D" w14:paraId="4F67C754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1F08E0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6A45EAD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AD102DD" w14:textId="77777777" w:rsidR="0064291D" w:rsidRDefault="0064291D">
            <w:pPr>
              <w:snapToGrid w:val="0"/>
            </w:pPr>
          </w:p>
        </w:tc>
      </w:tr>
      <w:tr w:rsidR="0064291D" w14:paraId="5C195F9B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B56C2B2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A78170F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25.05.2010</w:t>
            </w:r>
          </w:p>
        </w:tc>
      </w:tr>
      <w:tr w:rsidR="0064291D" w14:paraId="483DD915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75B03F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1F75327" w14:textId="77777777" w:rsidR="0064291D" w:rsidRDefault="003002C9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64291D" w14:paraId="08DE58D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7BDD346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85ED356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JOHNYHO PIZZA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64291D" w14:paraId="4B4D999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55031EB3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3BD96C3" w14:textId="2AAEA16E" w:rsidR="003002C9" w:rsidRPr="003002C9" w:rsidRDefault="003002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7C1E6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7B0A45A4" w14:textId="77777777" w:rsidR="0064291D" w:rsidRDefault="0064291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41E9438" w14:textId="77777777" w:rsidR="0064291D" w:rsidRDefault="003002C9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4291B0F" w14:textId="77777777" w:rsidR="0064291D" w:rsidRDefault="003002C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27FFEBD0" w14:textId="77777777" w:rsidR="0064291D" w:rsidRDefault="0064291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64291D" w14:paraId="4AEEA21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064A7B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6401D7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A74E94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7E4375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64291D" w14:paraId="3275267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E1EBB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7DD0DC" w14:textId="2E819C78" w:rsidR="0064291D" w:rsidRDefault="007C1E6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35536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C27B76" w14:textId="2C5F0415" w:rsidR="0064291D" w:rsidRDefault="007C1E6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63812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073B27" w14:textId="77777777" w:rsidR="0064291D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4291D" w14:paraId="2E8E100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1F1F5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C2377" w14:textId="071EA5C7" w:rsidR="0064291D" w:rsidRDefault="007C1E6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64393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A94F72" w14:textId="2B0D8FCB" w:rsidR="0064291D" w:rsidRDefault="007C1E6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43753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597945" w14:textId="77777777" w:rsidR="0064291D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64291D" w14:paraId="71D71C1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9ACB8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33CFF4" w14:textId="1D9C99D3" w:rsidR="0064291D" w:rsidRDefault="007C1E6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BDBDED" w14:textId="6249DE1A" w:rsidR="0064291D" w:rsidRDefault="007C1E65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2BF15C" w14:textId="77777777" w:rsidR="0064291D" w:rsidRDefault="003002C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45E0ECC" w14:textId="77777777" w:rsidR="0064291D" w:rsidRDefault="0064291D">
      <w:pPr>
        <w:jc w:val="both"/>
      </w:pPr>
    </w:p>
    <w:p w14:paraId="076AA3F8" w14:textId="77777777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1211E3D" w14:textId="77777777" w:rsidR="0064291D" w:rsidRDefault="0064291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E91C608" w14:textId="2580024E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C1E65">
        <w:rPr>
          <w:rFonts w:ascii="Arial Narrow" w:eastAsia="Arial Narrow" w:hAnsi="Arial Narrow" w:cs="Arial Narrow"/>
          <w:sz w:val="22"/>
          <w:szCs w:val="22"/>
        </w:rPr>
        <w:t>25.4.2021</w:t>
      </w:r>
    </w:p>
    <w:p w14:paraId="0966D968" w14:textId="77777777" w:rsidR="0064291D" w:rsidRDefault="003002C9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AF1C9C" w14:textId="77777777" w:rsidR="0064291D" w:rsidRDefault="003002C9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DE95E7E" w14:textId="77777777" w:rsidR="0064291D" w:rsidRDefault="006429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CDAEF19" w14:textId="77777777" w:rsidR="0064291D" w:rsidRDefault="003002C9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56137E6D" w14:textId="77777777" w:rsidR="0064291D" w:rsidRDefault="0064291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E60E76" w14:textId="77777777" w:rsidR="0064291D" w:rsidRDefault="006429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8C5B02A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64291D" w14:paraId="3E09B87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04194A" w14:textId="77777777" w:rsidR="0064291D" w:rsidRDefault="003002C9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F4B2A83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AABC61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64291D" w14:paraId="34B6732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F5B3C6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FE7BEA" w14:textId="2DC6269F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C1E65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6E47055" w14:textId="5F7F1996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C1E65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566C65D3" w14:textId="77777777" w:rsidR="0064291D" w:rsidRDefault="0064291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78B3482" w14:textId="77777777" w:rsidR="0064291D" w:rsidRDefault="006429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6A256F" w14:textId="77777777" w:rsidR="0064291D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D2AF4BB" w14:textId="77777777" w:rsidR="0064291D" w:rsidRDefault="0064291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3FB88DF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64291D" w14:paraId="4128C270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BE8BCE" w14:textId="77777777" w:rsidR="0064291D" w:rsidRDefault="003002C9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0651E7" w14:textId="77777777" w:rsidR="0064291D" w:rsidRDefault="003002C9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80CC42" w14:textId="77777777" w:rsidR="0064291D" w:rsidRDefault="003002C9">
            <w:pPr>
              <w:pStyle w:val="TopHeader"/>
            </w:pPr>
            <w:r>
              <w:t>Bezprostredne predchádzajúce účtovné obdobie</w:t>
            </w:r>
          </w:p>
        </w:tc>
      </w:tr>
      <w:tr w:rsidR="0064291D" w14:paraId="68EABE33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820F2" w14:textId="77777777" w:rsidR="0064291D" w:rsidRDefault="003002C9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D4D115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66056B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91D" w14:paraId="37F507F2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8F8CB0" w14:textId="77777777" w:rsidR="0064291D" w:rsidRDefault="003002C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E14ED76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E6CA8B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91D" w14:paraId="485B059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E9366" w14:textId="77777777" w:rsidR="0064291D" w:rsidRDefault="003002C9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A98AA4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38A691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91D" w14:paraId="5780616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F1F72C" w14:textId="77777777" w:rsidR="0064291D" w:rsidRDefault="003002C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A44F37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7FD0F7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91D" w14:paraId="35BE16F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26A0A9" w14:textId="77777777" w:rsidR="0064291D" w:rsidRDefault="003002C9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EE5C39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54AEAD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91D" w14:paraId="7C3A556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84B05D" w14:textId="77777777" w:rsidR="0064291D" w:rsidRDefault="003002C9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6ED26C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8B75FE" w14:textId="77777777" w:rsidR="0064291D" w:rsidRDefault="0064291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4EA6EB6" w14:textId="77777777" w:rsidR="0064291D" w:rsidRDefault="0064291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0A61B5B" w14:textId="77777777" w:rsidR="0064291D" w:rsidRDefault="0064291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F74205D" w14:textId="77777777" w:rsidR="0064291D" w:rsidRDefault="003002C9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350A735E" w14:textId="77777777" w:rsidR="0064291D" w:rsidRDefault="0064291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F89FFB" w14:textId="77777777" w:rsidR="0064291D" w:rsidRDefault="003002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91E614A" w14:textId="77777777" w:rsidR="0064291D" w:rsidRDefault="003002C9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D870629" w14:textId="77777777" w:rsidR="0064291D" w:rsidRDefault="0064291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04282B" w14:textId="77777777" w:rsidR="0064291D" w:rsidRDefault="003002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A85A1DC" w14:textId="77777777" w:rsidR="0064291D" w:rsidRDefault="0064291D">
      <w:pPr>
        <w:rPr>
          <w:rFonts w:ascii="Arial Narrow" w:hAnsi="Arial Narrow" w:cs="Arial Narrow"/>
          <w:sz w:val="22"/>
          <w:szCs w:val="22"/>
        </w:rPr>
      </w:pPr>
    </w:p>
    <w:p w14:paraId="339F3D28" w14:textId="0334008C" w:rsidR="0064291D" w:rsidRDefault="003002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7C1E65">
        <w:rPr>
          <w:rFonts w:ascii="Arial Narrow" w:hAnsi="Arial Narrow" w:cs="Arial Narrow"/>
          <w:b/>
          <w:sz w:val="22"/>
          <w:szCs w:val="22"/>
        </w:rPr>
        <w:t>1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7EF9ECC3" w14:textId="77777777" w:rsidR="0064291D" w:rsidRDefault="0064291D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4FCEEBF" w14:textId="77777777" w:rsidR="0064291D" w:rsidRDefault="003002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660039C" w14:textId="77777777" w:rsidR="0064291D" w:rsidRDefault="003002C9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C773291" w14:textId="77777777" w:rsidR="0064291D" w:rsidRDefault="006429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64291D" w14:paraId="77EE1C4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DBB5AC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56EE3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0BC76A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4291D" w14:paraId="6C66DF9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BEAF13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F2E11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A70490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4291D" w14:paraId="245406F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9D083D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1D836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07778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4291D" w14:paraId="05C861D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D144B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048CE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95CC38" w14:textId="77777777" w:rsidR="0064291D" w:rsidRDefault="0064291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64291D" w14:paraId="5EA787A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5DC18D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73F9F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B0AB46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4291D" w14:paraId="2C84CD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0BE8BC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C50AF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E021FE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4291D" w14:paraId="4E567ED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1C12D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CC8D1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E0E24E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64291D" w14:paraId="4870C5F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4DA46C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A9BB1F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7C5FB8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4291D" w14:paraId="7E62CD0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6C648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18B2D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D52115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4291D" w14:paraId="384A95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0CB21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5D8A61" w14:textId="77777777" w:rsidR="0064291D" w:rsidRDefault="003002C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927977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64291D" w14:paraId="7A69560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68B087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48E58F" w14:textId="77777777" w:rsidR="0064291D" w:rsidRDefault="003002C9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9B99D4" w14:textId="77777777" w:rsidR="0064291D" w:rsidRDefault="003002C9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615EF42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0288911F" w14:textId="7FC91036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  <w:r w:rsidR="007C1E65">
        <w:rPr>
          <w:rFonts w:ascii="Arial Narrow" w:hAnsi="Arial Narrow" w:cs="Arial Narrow"/>
          <w:sz w:val="22"/>
          <w:szCs w:val="22"/>
        </w:rPr>
        <w:t>229,34</w:t>
      </w:r>
    </w:p>
    <w:p w14:paraId="4C33F314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001358A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6FAF7F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AC761A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F3B986A" w14:textId="77777777" w:rsidR="0064291D" w:rsidRDefault="003002C9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64291D" w14:paraId="7FF33D2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52F39A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5580D4C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2F8D8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311674F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B530D1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B1EAA14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F872D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7BA18EE1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64291D" w14:paraId="5A18B5B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7E0545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CE489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825A5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C92EE3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64291D" w14:paraId="188CFF0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04C68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7FEF3A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093573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5456A7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4291D" w14:paraId="1F45508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0E936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FC0DE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6CF0D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320DB9" w14:textId="77777777" w:rsidR="0064291D" w:rsidRDefault="003002C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64291D" w14:paraId="687BDA8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2FB246" w14:textId="77777777" w:rsidR="0064291D" w:rsidRDefault="0064291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D6EFBC" w14:textId="77777777" w:rsidR="0064291D" w:rsidRDefault="0064291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7E401" w14:textId="77777777" w:rsidR="0064291D" w:rsidRDefault="0064291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B2B2A3" w14:textId="77777777" w:rsidR="0064291D" w:rsidRDefault="0064291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7A3EAF" w14:textId="77777777" w:rsidR="0064291D" w:rsidRDefault="003002C9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6C3A5C6" w14:textId="77777777" w:rsidR="0064291D" w:rsidRDefault="003002C9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2ABB93D8" w14:textId="77777777" w:rsidR="0064291D" w:rsidRDefault="003002C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923830F" w14:textId="77777777" w:rsidR="0064291D" w:rsidRDefault="003002C9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6267BC20" w14:textId="77777777" w:rsidR="0064291D" w:rsidRDefault="006429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0A90432" w14:textId="77777777" w:rsidR="0064291D" w:rsidRDefault="003002C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F12D392" w14:textId="77777777" w:rsidR="0064291D" w:rsidRDefault="0064291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04B66FA" w14:textId="77777777" w:rsidR="0064291D" w:rsidRDefault="003002C9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64291D" w14:paraId="435A98A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A3D9D" w14:textId="77777777" w:rsidR="0064291D" w:rsidRDefault="003002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AA419" w14:textId="77777777" w:rsidR="0064291D" w:rsidRDefault="003002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D6492B" w14:textId="77777777" w:rsidR="0064291D" w:rsidRDefault="003002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1DAA7" w14:textId="77777777" w:rsidR="0064291D" w:rsidRDefault="003002C9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EDFEF4" w14:textId="77777777" w:rsidR="0064291D" w:rsidRDefault="003002C9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64291D" w14:paraId="3F32832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F197C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16338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82586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7458C7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7E8EA1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4291D" w14:paraId="3A67454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DCEF4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591612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B0898E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9DE56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3433D" w14:textId="77777777" w:rsidR="0064291D" w:rsidRDefault="0064291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6D90DD5" w14:textId="77777777" w:rsidR="0064291D" w:rsidRDefault="006429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F46CD5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0F001A06" w14:textId="77777777" w:rsidR="0064291D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1F3085D" w14:textId="77777777" w:rsidR="0064291D" w:rsidRDefault="006429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3948365" w14:textId="77777777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3818897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7B61ECF5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6CC669E" w14:textId="77777777" w:rsidR="0064291D" w:rsidRDefault="006429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899FBB" w14:textId="77777777" w:rsidR="0064291D" w:rsidRDefault="003002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64291D" w14:paraId="4714C85C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C184CE" w14:textId="77777777" w:rsidR="0064291D" w:rsidRDefault="003002C9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108B56" w14:textId="77777777" w:rsidR="0064291D" w:rsidRDefault="003002C9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BE1411" w14:textId="77777777" w:rsidR="0064291D" w:rsidRDefault="003002C9">
            <w:pPr>
              <w:pStyle w:val="TopHeader"/>
            </w:pPr>
            <w:r>
              <w:t>Bezprostredne predchádzajúce účtovné obdobie</w:t>
            </w:r>
          </w:p>
        </w:tc>
      </w:tr>
      <w:tr w:rsidR="0064291D" w14:paraId="178F706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5758C1" w14:textId="77777777" w:rsidR="0064291D" w:rsidRDefault="003002C9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F483BC" w14:textId="77777777" w:rsidR="0064291D" w:rsidRDefault="003002C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76E8FCC" w14:textId="77777777" w:rsidR="0064291D" w:rsidRDefault="003002C9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74D823D0" w14:textId="77777777" w:rsidR="0064291D" w:rsidRDefault="003002C9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2E2E132" w14:textId="77777777" w:rsidR="0064291D" w:rsidRDefault="0064291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4E5EDBD" w14:textId="77777777" w:rsidR="0064291D" w:rsidRDefault="003002C9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64291D" w14:paraId="7AB9021C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DE5CCE" w14:textId="77777777" w:rsidR="0064291D" w:rsidRDefault="003002C9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9B0919" w14:textId="77777777" w:rsidR="0064291D" w:rsidRDefault="003002C9">
            <w:pPr>
              <w:pStyle w:val="TopHeader"/>
            </w:pPr>
            <w:r>
              <w:t>Bežné účtovné obdobie</w:t>
            </w:r>
          </w:p>
        </w:tc>
      </w:tr>
      <w:tr w:rsidR="0064291D" w14:paraId="2966B2F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92DA18" w14:textId="77777777" w:rsidR="0064291D" w:rsidRDefault="0064291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C5902D" w14:textId="77777777" w:rsidR="0064291D" w:rsidRDefault="003002C9">
            <w:pPr>
              <w:pStyle w:val="TopHeader"/>
            </w:pPr>
            <w:r>
              <w:t xml:space="preserve">Spôsob </w:t>
            </w:r>
          </w:p>
          <w:p w14:paraId="3838F6CC" w14:textId="77777777" w:rsidR="0064291D" w:rsidRDefault="003002C9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60D20A" w14:textId="77777777" w:rsidR="0064291D" w:rsidRDefault="003002C9">
            <w:pPr>
              <w:pStyle w:val="TopHeader"/>
            </w:pPr>
            <w:r>
              <w:t>Hodnota záväzkov</w:t>
            </w:r>
          </w:p>
        </w:tc>
      </w:tr>
      <w:tr w:rsidR="0064291D" w14:paraId="1F2C3946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ED3002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579AFD" w14:textId="77777777" w:rsidR="0064291D" w:rsidRDefault="003002C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E1A2B8" w14:textId="77777777" w:rsidR="0064291D" w:rsidRDefault="003002C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4291D" w14:paraId="56D9954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9DF064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1C34DA" w14:textId="77777777" w:rsidR="0064291D" w:rsidRDefault="003002C9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2440E0" w14:textId="77777777" w:rsidR="0064291D" w:rsidRDefault="003002C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64291D" w14:paraId="3035B87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43FF48B" w14:textId="77777777" w:rsidR="0064291D" w:rsidRDefault="003002C9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956418" w14:textId="77777777" w:rsidR="0064291D" w:rsidRDefault="003002C9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2DC045" w14:textId="77777777" w:rsidR="0064291D" w:rsidRDefault="003002C9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7F34757" w14:textId="77777777" w:rsidR="0064291D" w:rsidRDefault="0064291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049A5D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A2BFBF" w14:textId="77777777" w:rsidR="0064291D" w:rsidRDefault="0064291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0A2D3D6" w14:textId="77777777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A57D3A" w14:textId="77777777" w:rsidR="0064291D" w:rsidRDefault="0064291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4C1F4AA" w14:textId="77777777" w:rsidR="0064291D" w:rsidRDefault="003002C9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FD3C207" w14:textId="77777777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9C736B9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0A8B292F" w14:textId="77777777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B7989D" w14:textId="77777777" w:rsidR="0064291D" w:rsidRDefault="003002C9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9667CC6" w14:textId="77777777" w:rsidR="0064291D" w:rsidRDefault="003002C9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6BCDAB8B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4C3AD7D3" w14:textId="77777777" w:rsidR="0064291D" w:rsidRDefault="003002C9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769BE3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49470BF6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5A2B48F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0DF5A3C6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2398A3E5" w14:textId="77777777" w:rsidR="0064291D" w:rsidRDefault="0064291D">
      <w:pPr>
        <w:jc w:val="both"/>
        <w:rPr>
          <w:rFonts w:ascii="Arial Narrow" w:hAnsi="Arial Narrow" w:cs="Arial Narrow"/>
          <w:sz w:val="22"/>
          <w:szCs w:val="22"/>
        </w:rPr>
      </w:pPr>
    </w:p>
    <w:p w14:paraId="31D44E2D" w14:textId="77777777" w:rsidR="0064291D" w:rsidRDefault="0064291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8C7E0DA" w14:textId="77777777" w:rsidR="0064291D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6709D021" w14:textId="77777777" w:rsidR="0064291D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7E826005" w14:textId="77777777" w:rsidR="0064291D" w:rsidRDefault="0064291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AAA9E71" w14:textId="77777777" w:rsidR="0064291D" w:rsidRDefault="003002C9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E8D545B" w14:textId="4B403A57" w:rsidR="0064291D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7C1E65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7EE9F1D5" w14:textId="77777777" w:rsidR="0064291D" w:rsidRDefault="0064291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EF8338" w14:textId="77777777" w:rsidR="0064291D" w:rsidRDefault="0064291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289EB83" w14:textId="77777777" w:rsidR="0064291D" w:rsidRDefault="003002C9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01CD749" w14:textId="77777777" w:rsidR="0064291D" w:rsidRDefault="0064291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7BC511" w14:textId="77777777" w:rsidR="0064291D" w:rsidRDefault="003002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043E3D5" w14:textId="77777777" w:rsidR="0064291D" w:rsidRDefault="003002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788473B" w14:textId="77777777" w:rsidR="0064291D" w:rsidRDefault="003002C9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64291D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B801FF8" w14:textId="77777777" w:rsidR="0064291D" w:rsidRDefault="003002C9">
      <w:r>
        <w:separator/>
      </w:r>
    </w:p>
  </w:endnote>
  <w:endnote w:type="continuationSeparator" w:id="0">
    <w:p w14:paraId="43FF01E6" w14:textId="77777777" w:rsidR="0064291D" w:rsidRDefault="003002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2F6A95" w14:textId="77777777" w:rsidR="0064291D" w:rsidRDefault="003002C9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E18B762" w14:textId="77777777" w:rsidR="0064291D" w:rsidRDefault="0064291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C27397" w14:textId="77777777" w:rsidR="0064291D" w:rsidRDefault="006429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2218F02" w14:textId="77777777" w:rsidR="0064291D" w:rsidRDefault="003002C9">
      <w:r>
        <w:separator/>
      </w:r>
    </w:p>
  </w:footnote>
  <w:footnote w:type="continuationSeparator" w:id="0">
    <w:p w14:paraId="21DC3681" w14:textId="77777777" w:rsidR="0064291D" w:rsidRDefault="003002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69A8CF" w14:textId="77777777" w:rsidR="0064291D" w:rsidRDefault="003002C9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45570906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2023042835</w:t>
    </w:r>
  </w:p>
  <w:p w14:paraId="5B7E01DC" w14:textId="77777777" w:rsidR="0064291D" w:rsidRDefault="0064291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63C1D8" w14:textId="77777777" w:rsidR="0064291D" w:rsidRDefault="0064291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02C9"/>
    <w:rsid w:val="003002C9"/>
    <w:rsid w:val="0064291D"/>
    <w:rsid w:val="007C1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2C444D89"/>
  <w15:chartTrackingRefBased/>
  <w15:docId w15:val="{64315705-2365-436E-B4BD-D97FFC8006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1724</Words>
  <Characters>9832</Characters>
  <Application>Microsoft Office Word</Application>
  <DocSecurity>0</DocSecurity>
  <Lines>81</Lines>
  <Paragraphs>23</Paragraphs>
  <ScaleCrop>false</ScaleCrop>
  <Company/>
  <LinksUpToDate>false</LinksUpToDate>
  <CharactersWithSpaces>11533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2022-03-30T16:25:00Z</dcterms:created>
  <dcterms:modified xsi:type="dcterms:W3CDTF">2022-03-30T16:25:00Z</dcterms:modified>
</cp:coreProperties>
</file>