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0760E62" w14:textId="3BE4C913" w:rsidR="0064291D" w:rsidRDefault="003002C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7C1E65">
        <w:rPr>
          <w:rFonts w:ascii="Arial Narrow" w:hAnsi="Arial Narrow" w:cs="Arial Narrow"/>
          <w:b/>
        </w:rPr>
        <w:t>1</w:t>
      </w:r>
    </w:p>
    <w:p w14:paraId="6C127B2C" w14:textId="77777777" w:rsidR="0064291D" w:rsidRDefault="003002C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1C0C4252" w14:textId="77777777" w:rsidR="0064291D" w:rsidRDefault="003002C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D58F6AB" w14:textId="77777777" w:rsidR="0064291D" w:rsidRDefault="0064291D">
      <w:pPr>
        <w:rPr>
          <w:rFonts w:ascii="Arial Narrow" w:hAnsi="Arial Narrow" w:cs="Arial Narrow"/>
          <w:sz w:val="22"/>
          <w:szCs w:val="22"/>
        </w:rPr>
      </w:pPr>
    </w:p>
    <w:p w14:paraId="78FBBE68" w14:textId="77777777" w:rsidR="0064291D" w:rsidRDefault="003002C9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CC49623" w14:textId="77777777" w:rsidR="0064291D" w:rsidRDefault="0064291D">
      <w:pPr>
        <w:rPr>
          <w:rFonts w:ascii="Arial Narrow" w:hAnsi="Arial Narrow" w:cs="Arial Narrow"/>
          <w:sz w:val="22"/>
          <w:szCs w:val="22"/>
        </w:rPr>
      </w:pPr>
    </w:p>
    <w:p w14:paraId="4CC0AE61" w14:textId="77777777" w:rsidR="0064291D" w:rsidRDefault="003002C9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6EEAE36" w14:textId="77777777" w:rsidR="0064291D" w:rsidRDefault="0064291D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64291D" w14:paraId="32639215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9E0177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AB26BF" w14:textId="77777777" w:rsidR="0064291D" w:rsidRDefault="003002C9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JOHNYHO PIZZA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DFA322B" w14:textId="77777777" w:rsidR="0064291D" w:rsidRDefault="0064291D">
            <w:pPr>
              <w:snapToGrid w:val="0"/>
            </w:pPr>
          </w:p>
        </w:tc>
      </w:tr>
      <w:tr w:rsidR="0064291D" w14:paraId="28D75D32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E81036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C2C6A0" w14:textId="77777777" w:rsidR="0064291D" w:rsidRDefault="003002C9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Čsl. armády 3/1697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84ACE41" w14:textId="77777777" w:rsidR="0064291D" w:rsidRDefault="0064291D">
            <w:pPr>
              <w:snapToGrid w:val="0"/>
            </w:pPr>
          </w:p>
        </w:tc>
      </w:tr>
      <w:tr w:rsidR="0064291D" w14:paraId="4F67C754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1F08E0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A45EAD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AD102DD" w14:textId="77777777" w:rsidR="0064291D" w:rsidRDefault="0064291D">
            <w:pPr>
              <w:snapToGrid w:val="0"/>
            </w:pPr>
          </w:p>
        </w:tc>
      </w:tr>
      <w:tr w:rsidR="0064291D" w14:paraId="5C195F9B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56C2B2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A78170F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25.05.2010</w:t>
            </w:r>
          </w:p>
        </w:tc>
      </w:tr>
      <w:tr w:rsidR="0064291D" w14:paraId="483DD915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75B03F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1F75327" w14:textId="77777777" w:rsidR="0064291D" w:rsidRDefault="003002C9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pohostinská činnosť</w:t>
            </w:r>
          </w:p>
        </w:tc>
      </w:tr>
      <w:tr w:rsidR="0064291D" w14:paraId="08DE58D8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BDD346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85ED356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JOHNYHO PIZZA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64291D" w14:paraId="4B4D9998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5031EB3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3BD96C3" w14:textId="2AAEA16E" w:rsidR="003002C9" w:rsidRPr="003002C9" w:rsidRDefault="003002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7C1E65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7B0A45A4" w14:textId="77777777" w:rsidR="0064291D" w:rsidRDefault="0064291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41E9438" w14:textId="77777777" w:rsidR="0064291D" w:rsidRDefault="003002C9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4291B0F" w14:textId="77777777" w:rsidR="0064291D" w:rsidRDefault="003002C9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7FFEBD0" w14:textId="77777777" w:rsidR="0064291D" w:rsidRDefault="0064291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64291D" w14:paraId="4AEEA21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64A7B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401D7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74E94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E4375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64291D" w14:paraId="3275267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E1EBB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DD0DC" w14:textId="2E819C78" w:rsidR="0064291D" w:rsidRDefault="007C1E6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35536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27B76" w14:textId="2C5F0415" w:rsidR="0064291D" w:rsidRDefault="007C1E6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63812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73B27" w14:textId="77777777" w:rsidR="0064291D" w:rsidRDefault="003002C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64291D" w14:paraId="2E8E100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1F1F5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C2377" w14:textId="071EA5C7" w:rsidR="0064291D" w:rsidRDefault="007C1E6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64393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94F72" w14:textId="2B0D8FCB" w:rsidR="0064291D" w:rsidRDefault="007C1E6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43753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97945" w14:textId="77777777" w:rsidR="0064291D" w:rsidRDefault="003002C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64291D" w14:paraId="71D71C1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9ACB8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3CFF4" w14:textId="1D9C99D3" w:rsidR="0064291D" w:rsidRDefault="007C1E6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DBDED" w14:textId="6249DE1A" w:rsidR="0064291D" w:rsidRDefault="007C1E6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BF15C" w14:textId="77777777" w:rsidR="0064291D" w:rsidRDefault="003002C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645E0ECC" w14:textId="77777777" w:rsidR="0064291D" w:rsidRDefault="0064291D">
      <w:pPr>
        <w:jc w:val="both"/>
      </w:pPr>
    </w:p>
    <w:p w14:paraId="076AA3F8" w14:textId="77777777" w:rsidR="0064291D" w:rsidRDefault="003002C9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21211E3D" w14:textId="77777777" w:rsidR="0064291D" w:rsidRDefault="0064291D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E91C608" w14:textId="2580024E" w:rsidR="0064291D" w:rsidRDefault="003002C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7C1E65">
        <w:rPr>
          <w:rFonts w:ascii="Arial Narrow" w:eastAsia="Arial Narrow" w:hAnsi="Arial Narrow" w:cs="Arial Narrow"/>
          <w:sz w:val="22"/>
          <w:szCs w:val="22"/>
        </w:rPr>
        <w:t>25.4.2021</w:t>
      </w:r>
    </w:p>
    <w:p w14:paraId="0966D968" w14:textId="77777777" w:rsidR="0064291D" w:rsidRDefault="003002C9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9AF1C9C" w14:textId="77777777" w:rsidR="0064291D" w:rsidRDefault="003002C9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5DE95E7E" w14:textId="77777777" w:rsidR="0064291D" w:rsidRDefault="0064291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CDAEF19" w14:textId="77777777" w:rsidR="0064291D" w:rsidRDefault="003002C9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56137E6D" w14:textId="77777777" w:rsidR="0064291D" w:rsidRDefault="0064291D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4E60E76" w14:textId="77777777" w:rsidR="0064291D" w:rsidRDefault="0064291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8C5B02A" w14:textId="77777777" w:rsidR="0064291D" w:rsidRDefault="003002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64291D" w14:paraId="3E09B872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4194A" w14:textId="77777777" w:rsidR="0064291D" w:rsidRDefault="003002C9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B2A83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ABC61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4291D" w14:paraId="34B67327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F5B3C6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FE7BEA" w14:textId="2DC6269F" w:rsidR="0064291D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C1E65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E47055" w14:textId="5F7F1996" w:rsidR="0064291D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C1E65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566C65D3" w14:textId="77777777" w:rsidR="0064291D" w:rsidRDefault="0064291D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78B3482" w14:textId="77777777" w:rsidR="0064291D" w:rsidRDefault="0064291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26A256F" w14:textId="77777777" w:rsidR="0064291D" w:rsidRDefault="003002C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D2AF4BB" w14:textId="77777777" w:rsidR="0064291D" w:rsidRDefault="0064291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3FB88DF" w14:textId="77777777" w:rsidR="0064291D" w:rsidRDefault="003002C9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64291D" w14:paraId="4128C270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E8BCE" w14:textId="77777777" w:rsidR="0064291D" w:rsidRDefault="003002C9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651E7" w14:textId="77777777" w:rsidR="0064291D" w:rsidRDefault="003002C9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0CC42" w14:textId="77777777" w:rsidR="0064291D" w:rsidRDefault="003002C9">
            <w:pPr>
              <w:pStyle w:val="TopHeader"/>
            </w:pPr>
            <w:r>
              <w:t>Bezprostredne predchádzajúce účtovné obdobie</w:t>
            </w:r>
          </w:p>
        </w:tc>
      </w:tr>
      <w:tr w:rsidR="0064291D" w14:paraId="68EABE33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820F2" w14:textId="77777777" w:rsidR="0064291D" w:rsidRDefault="003002C9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4D115" w14:textId="77777777" w:rsidR="0064291D" w:rsidRDefault="0064291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6056B" w14:textId="77777777" w:rsidR="0064291D" w:rsidRDefault="0064291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291D" w14:paraId="37F507F2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F8CB0" w14:textId="77777777" w:rsidR="0064291D" w:rsidRDefault="003002C9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14ED76" w14:textId="77777777" w:rsidR="0064291D" w:rsidRDefault="0064291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6CA8B" w14:textId="77777777" w:rsidR="0064291D" w:rsidRDefault="0064291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291D" w14:paraId="485B059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E9366" w14:textId="77777777" w:rsidR="0064291D" w:rsidRDefault="003002C9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98AA4" w14:textId="77777777" w:rsidR="0064291D" w:rsidRDefault="0064291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A691" w14:textId="77777777" w:rsidR="0064291D" w:rsidRDefault="0064291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291D" w14:paraId="5780616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F72C" w14:textId="77777777" w:rsidR="0064291D" w:rsidRDefault="003002C9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A44F37" w14:textId="77777777" w:rsidR="0064291D" w:rsidRDefault="0064291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FD0F7" w14:textId="77777777" w:rsidR="0064291D" w:rsidRDefault="0064291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291D" w14:paraId="35BE16F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26A0A9" w14:textId="77777777" w:rsidR="0064291D" w:rsidRDefault="003002C9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E5C39" w14:textId="77777777" w:rsidR="0064291D" w:rsidRDefault="0064291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AEAD" w14:textId="77777777" w:rsidR="0064291D" w:rsidRDefault="0064291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291D" w14:paraId="7C3A556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4B05D" w14:textId="77777777" w:rsidR="0064291D" w:rsidRDefault="003002C9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ED26C" w14:textId="77777777" w:rsidR="0064291D" w:rsidRDefault="0064291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B75FE" w14:textId="77777777" w:rsidR="0064291D" w:rsidRDefault="0064291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4EA6EB6" w14:textId="77777777" w:rsidR="0064291D" w:rsidRDefault="0064291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0A61B5B" w14:textId="77777777" w:rsidR="0064291D" w:rsidRDefault="0064291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F74205D" w14:textId="77777777" w:rsidR="0064291D" w:rsidRDefault="003002C9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350A735E" w14:textId="77777777" w:rsidR="0064291D" w:rsidRDefault="0064291D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CF89FFB" w14:textId="77777777" w:rsidR="0064291D" w:rsidRDefault="003002C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191E614A" w14:textId="77777777" w:rsidR="0064291D" w:rsidRDefault="003002C9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D870629" w14:textId="77777777" w:rsidR="0064291D" w:rsidRDefault="0064291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004282B" w14:textId="77777777" w:rsidR="0064291D" w:rsidRDefault="003002C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3A85A1DC" w14:textId="77777777" w:rsidR="0064291D" w:rsidRDefault="0064291D">
      <w:pPr>
        <w:rPr>
          <w:rFonts w:ascii="Arial Narrow" w:hAnsi="Arial Narrow" w:cs="Arial Narrow"/>
          <w:sz w:val="22"/>
          <w:szCs w:val="22"/>
        </w:rPr>
      </w:pPr>
    </w:p>
    <w:p w14:paraId="339F3D28" w14:textId="0334008C" w:rsidR="0064291D" w:rsidRDefault="003002C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7C1E65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7EF9ECC3" w14:textId="77777777" w:rsidR="0064291D" w:rsidRDefault="0064291D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54FCEEBF" w14:textId="77777777" w:rsidR="0064291D" w:rsidRDefault="003002C9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660039C" w14:textId="77777777" w:rsidR="0064291D" w:rsidRDefault="003002C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C773291" w14:textId="77777777" w:rsidR="0064291D" w:rsidRDefault="006429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64291D" w14:paraId="77EE1C4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BB5AC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56EE3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BC76A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4291D" w14:paraId="6C66DF9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EAF13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F2E11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70490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4291D" w14:paraId="245406F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D083D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1D836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07778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4291D" w14:paraId="05C861D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D144B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048CE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5CC38" w14:textId="77777777" w:rsidR="0064291D" w:rsidRDefault="0064291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64291D" w14:paraId="5EA787A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DC18D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73F9F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0AB46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4291D" w14:paraId="2C84CDA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BE8BC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C50AF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021FE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4291D" w14:paraId="4E567ED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1C12D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CC8D1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0E24E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4291D" w14:paraId="4870C5F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DA46C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9BB1F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C5FB8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4291D" w14:paraId="7E62CD0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6C648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18B2D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52115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4291D" w14:paraId="384A95F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0CB21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D8A61" w14:textId="77777777" w:rsidR="0064291D" w:rsidRDefault="003002C9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27977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4291D" w14:paraId="7A69560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8B087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8E58F" w14:textId="77777777" w:rsidR="0064291D" w:rsidRDefault="003002C9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B99D4" w14:textId="77777777" w:rsidR="0064291D" w:rsidRDefault="003002C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615EF42" w14:textId="77777777" w:rsidR="0064291D" w:rsidRDefault="0064291D">
      <w:pPr>
        <w:jc w:val="both"/>
        <w:rPr>
          <w:rFonts w:ascii="Arial Narrow" w:hAnsi="Arial Narrow" w:cs="Arial Narrow"/>
          <w:sz w:val="22"/>
          <w:szCs w:val="22"/>
        </w:rPr>
      </w:pPr>
    </w:p>
    <w:p w14:paraId="0288911F" w14:textId="7FC91036" w:rsidR="0064291D" w:rsidRDefault="003002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  <w:r w:rsidR="007C1E65">
        <w:rPr>
          <w:rFonts w:ascii="Arial Narrow" w:hAnsi="Arial Narrow" w:cs="Arial Narrow"/>
          <w:sz w:val="22"/>
          <w:szCs w:val="22"/>
        </w:rPr>
        <w:t>229,34</w:t>
      </w:r>
    </w:p>
    <w:p w14:paraId="4C33F314" w14:textId="77777777" w:rsidR="0064291D" w:rsidRDefault="003002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0001358A" w14:textId="77777777" w:rsidR="0064291D" w:rsidRDefault="003002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96FAF7F" w14:textId="77777777" w:rsidR="0064291D" w:rsidRDefault="003002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CAC761A" w14:textId="77777777" w:rsidR="0064291D" w:rsidRDefault="003002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F3B986A" w14:textId="77777777" w:rsidR="0064291D" w:rsidRDefault="003002C9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64291D" w14:paraId="7FF33D2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2F39A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65580D4C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2F8D8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5311674F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530D1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0B1EAA14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F872D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7BA18EE1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64291D" w14:paraId="5A18B5B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E0545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CE489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825A5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92EE3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64291D" w14:paraId="188CFF0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04C68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FEF3A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93573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456A7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64291D" w14:paraId="1F45508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0E936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FC0DE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6CF0D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20DB9" w14:textId="77777777" w:rsidR="0064291D" w:rsidRDefault="003002C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64291D" w14:paraId="687BDA8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FB246" w14:textId="77777777" w:rsidR="0064291D" w:rsidRDefault="0064291D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6EFBC" w14:textId="77777777" w:rsidR="0064291D" w:rsidRDefault="0064291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7E401" w14:textId="77777777" w:rsidR="0064291D" w:rsidRDefault="0064291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2B2A3" w14:textId="77777777" w:rsidR="0064291D" w:rsidRDefault="0064291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27A3EAF" w14:textId="77777777" w:rsidR="0064291D" w:rsidRDefault="003002C9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6C3A5C6" w14:textId="77777777" w:rsidR="0064291D" w:rsidRDefault="003002C9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2ABB93D8" w14:textId="77777777" w:rsidR="0064291D" w:rsidRDefault="003002C9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7923830F" w14:textId="77777777" w:rsidR="0064291D" w:rsidRDefault="003002C9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6267BC20" w14:textId="77777777" w:rsidR="0064291D" w:rsidRDefault="0064291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0A90432" w14:textId="77777777" w:rsidR="0064291D" w:rsidRDefault="003002C9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2F12D392" w14:textId="77777777" w:rsidR="0064291D" w:rsidRDefault="0064291D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04B66FA" w14:textId="77777777" w:rsidR="0064291D" w:rsidRDefault="003002C9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64291D" w14:paraId="435A98A7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A3D9D" w14:textId="77777777" w:rsidR="0064291D" w:rsidRDefault="003002C9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AA419" w14:textId="77777777" w:rsidR="0064291D" w:rsidRDefault="003002C9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6492B" w14:textId="77777777" w:rsidR="0064291D" w:rsidRDefault="003002C9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1DAA7" w14:textId="77777777" w:rsidR="0064291D" w:rsidRDefault="003002C9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DFEF4" w14:textId="77777777" w:rsidR="0064291D" w:rsidRDefault="003002C9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64291D" w14:paraId="3F32832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F197C" w14:textId="77777777" w:rsidR="0064291D" w:rsidRDefault="0064291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16338" w14:textId="77777777" w:rsidR="0064291D" w:rsidRDefault="0064291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82586" w14:textId="77777777" w:rsidR="0064291D" w:rsidRDefault="0064291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458C7" w14:textId="77777777" w:rsidR="0064291D" w:rsidRDefault="0064291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E8EA1" w14:textId="77777777" w:rsidR="0064291D" w:rsidRDefault="0064291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4291D" w14:paraId="3A67454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DCEF4" w14:textId="77777777" w:rsidR="0064291D" w:rsidRDefault="0064291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91612" w14:textId="77777777" w:rsidR="0064291D" w:rsidRDefault="0064291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0898E" w14:textId="77777777" w:rsidR="0064291D" w:rsidRDefault="0064291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9DE56" w14:textId="77777777" w:rsidR="0064291D" w:rsidRDefault="0064291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3433D" w14:textId="77777777" w:rsidR="0064291D" w:rsidRDefault="0064291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6D90DD5" w14:textId="77777777" w:rsidR="0064291D" w:rsidRDefault="0064291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F46CD5" w14:textId="77777777" w:rsidR="0064291D" w:rsidRDefault="0064291D">
      <w:pPr>
        <w:jc w:val="both"/>
        <w:rPr>
          <w:rFonts w:ascii="Arial Narrow" w:hAnsi="Arial Narrow" w:cs="Arial Narrow"/>
          <w:sz w:val="22"/>
          <w:szCs w:val="22"/>
        </w:rPr>
      </w:pPr>
    </w:p>
    <w:p w14:paraId="0F001A06" w14:textId="77777777" w:rsidR="0064291D" w:rsidRDefault="003002C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11F3085D" w14:textId="77777777" w:rsidR="0064291D" w:rsidRDefault="0064291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3948365" w14:textId="77777777" w:rsidR="0064291D" w:rsidRDefault="003002C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3818897" w14:textId="77777777" w:rsidR="0064291D" w:rsidRDefault="0064291D">
      <w:pPr>
        <w:jc w:val="both"/>
        <w:rPr>
          <w:rFonts w:ascii="Arial Narrow" w:hAnsi="Arial Narrow" w:cs="Arial Narrow"/>
          <w:sz w:val="22"/>
          <w:szCs w:val="22"/>
        </w:rPr>
      </w:pPr>
    </w:p>
    <w:p w14:paraId="7B61ECF5" w14:textId="77777777" w:rsidR="0064291D" w:rsidRDefault="003002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6CC669E" w14:textId="77777777" w:rsidR="0064291D" w:rsidRDefault="0064291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A899FBB" w14:textId="77777777" w:rsidR="0064291D" w:rsidRDefault="003002C9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64291D" w14:paraId="4714C85C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C184CE" w14:textId="77777777" w:rsidR="0064291D" w:rsidRDefault="003002C9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08B56" w14:textId="77777777" w:rsidR="0064291D" w:rsidRDefault="003002C9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E1411" w14:textId="77777777" w:rsidR="0064291D" w:rsidRDefault="003002C9">
            <w:pPr>
              <w:pStyle w:val="TopHeader"/>
            </w:pPr>
            <w:r>
              <w:t>Bezprostredne predchádzajúce účtovné obdobie</w:t>
            </w:r>
          </w:p>
        </w:tc>
      </w:tr>
      <w:tr w:rsidR="0064291D" w14:paraId="178F7069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758C1" w14:textId="77777777" w:rsidR="0064291D" w:rsidRDefault="003002C9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F483BC" w14:textId="77777777" w:rsidR="0064291D" w:rsidRDefault="003002C9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E8FCC" w14:textId="77777777" w:rsidR="0064291D" w:rsidRDefault="003002C9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74D823D0" w14:textId="77777777" w:rsidR="0064291D" w:rsidRDefault="003002C9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22E2E132" w14:textId="77777777" w:rsidR="0064291D" w:rsidRDefault="0064291D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4E5EDBD" w14:textId="77777777" w:rsidR="0064291D" w:rsidRDefault="003002C9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64291D" w14:paraId="7AB9021C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DE5CCE" w14:textId="77777777" w:rsidR="0064291D" w:rsidRDefault="003002C9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B0919" w14:textId="77777777" w:rsidR="0064291D" w:rsidRDefault="003002C9">
            <w:pPr>
              <w:pStyle w:val="TopHeader"/>
            </w:pPr>
            <w:r>
              <w:t>Bežné účtovné obdobie</w:t>
            </w:r>
          </w:p>
        </w:tc>
      </w:tr>
      <w:tr w:rsidR="0064291D" w14:paraId="2966B2FC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2DA18" w14:textId="77777777" w:rsidR="0064291D" w:rsidRDefault="0064291D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5902D" w14:textId="77777777" w:rsidR="0064291D" w:rsidRDefault="003002C9">
            <w:pPr>
              <w:pStyle w:val="TopHeader"/>
            </w:pPr>
            <w:r>
              <w:t xml:space="preserve">Spôsob </w:t>
            </w:r>
          </w:p>
          <w:p w14:paraId="3838F6CC" w14:textId="77777777" w:rsidR="0064291D" w:rsidRDefault="003002C9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0D20A" w14:textId="77777777" w:rsidR="0064291D" w:rsidRDefault="003002C9">
            <w:pPr>
              <w:pStyle w:val="TopHeader"/>
            </w:pPr>
            <w:r>
              <w:t>Hodnota záväzkov</w:t>
            </w:r>
          </w:p>
        </w:tc>
      </w:tr>
      <w:tr w:rsidR="0064291D" w14:paraId="1F2C3946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D3002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79AFD" w14:textId="77777777" w:rsidR="0064291D" w:rsidRDefault="003002C9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1A2B8" w14:textId="77777777" w:rsidR="0064291D" w:rsidRDefault="003002C9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64291D" w14:paraId="56D9954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DF064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1C34DA" w14:textId="77777777" w:rsidR="0064291D" w:rsidRDefault="003002C9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440E0" w14:textId="77777777" w:rsidR="0064291D" w:rsidRDefault="003002C9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64291D" w14:paraId="3035B87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3FF48B" w14:textId="77777777" w:rsidR="0064291D" w:rsidRDefault="003002C9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956418" w14:textId="77777777" w:rsidR="0064291D" w:rsidRDefault="003002C9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DC045" w14:textId="77777777" w:rsidR="0064291D" w:rsidRDefault="003002C9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7F34757" w14:textId="77777777" w:rsidR="0064291D" w:rsidRDefault="0064291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B049A5D" w14:textId="77777777" w:rsidR="0064291D" w:rsidRDefault="003002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AA2BFBF" w14:textId="77777777" w:rsidR="0064291D" w:rsidRDefault="0064291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0A2D3D6" w14:textId="77777777" w:rsidR="0064291D" w:rsidRDefault="003002C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1A57D3A" w14:textId="77777777" w:rsidR="0064291D" w:rsidRDefault="0064291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4C1F4AA" w14:textId="77777777" w:rsidR="0064291D" w:rsidRDefault="003002C9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FD3C207" w14:textId="77777777" w:rsidR="0064291D" w:rsidRDefault="003002C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9C736B9" w14:textId="77777777" w:rsidR="0064291D" w:rsidRDefault="0064291D">
      <w:pPr>
        <w:jc w:val="both"/>
        <w:rPr>
          <w:rFonts w:ascii="Arial Narrow" w:hAnsi="Arial Narrow" w:cs="Arial Narrow"/>
          <w:sz w:val="22"/>
          <w:szCs w:val="22"/>
        </w:rPr>
      </w:pPr>
    </w:p>
    <w:p w14:paraId="0A8B292F" w14:textId="77777777" w:rsidR="0064291D" w:rsidRDefault="003002C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7B7989D" w14:textId="77777777" w:rsidR="0064291D" w:rsidRDefault="003002C9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79667CC6" w14:textId="77777777" w:rsidR="0064291D" w:rsidRDefault="003002C9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6BCDAB8B" w14:textId="77777777" w:rsidR="0064291D" w:rsidRDefault="0064291D">
      <w:pPr>
        <w:jc w:val="both"/>
        <w:rPr>
          <w:rFonts w:ascii="Arial Narrow" w:hAnsi="Arial Narrow" w:cs="Arial Narrow"/>
          <w:sz w:val="22"/>
          <w:szCs w:val="22"/>
        </w:rPr>
      </w:pPr>
    </w:p>
    <w:p w14:paraId="4C3AD7D3" w14:textId="77777777" w:rsidR="0064291D" w:rsidRDefault="003002C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8769BE3" w14:textId="77777777" w:rsidR="0064291D" w:rsidRDefault="0064291D">
      <w:pPr>
        <w:jc w:val="both"/>
        <w:rPr>
          <w:rFonts w:ascii="Arial Narrow" w:hAnsi="Arial Narrow" w:cs="Arial Narrow"/>
          <w:sz w:val="22"/>
          <w:szCs w:val="22"/>
        </w:rPr>
      </w:pPr>
    </w:p>
    <w:p w14:paraId="49470BF6" w14:textId="77777777" w:rsidR="0064291D" w:rsidRDefault="003002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5A2B48F" w14:textId="77777777" w:rsidR="0064291D" w:rsidRDefault="0064291D">
      <w:pPr>
        <w:jc w:val="both"/>
        <w:rPr>
          <w:rFonts w:ascii="Arial Narrow" w:hAnsi="Arial Narrow" w:cs="Arial Narrow"/>
          <w:sz w:val="22"/>
          <w:szCs w:val="22"/>
        </w:rPr>
      </w:pPr>
    </w:p>
    <w:p w14:paraId="0DF5A3C6" w14:textId="77777777" w:rsidR="0064291D" w:rsidRDefault="0064291D">
      <w:pPr>
        <w:jc w:val="both"/>
        <w:rPr>
          <w:rFonts w:ascii="Arial Narrow" w:hAnsi="Arial Narrow" w:cs="Arial Narrow"/>
          <w:sz w:val="22"/>
          <w:szCs w:val="22"/>
        </w:rPr>
      </w:pPr>
    </w:p>
    <w:p w14:paraId="2398A3E5" w14:textId="77777777" w:rsidR="0064291D" w:rsidRDefault="0064291D">
      <w:pPr>
        <w:jc w:val="both"/>
        <w:rPr>
          <w:rFonts w:ascii="Arial Narrow" w:hAnsi="Arial Narrow" w:cs="Arial Narrow"/>
          <w:sz w:val="22"/>
          <w:szCs w:val="22"/>
        </w:rPr>
      </w:pPr>
    </w:p>
    <w:p w14:paraId="31D44E2D" w14:textId="77777777" w:rsidR="0064291D" w:rsidRDefault="0064291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8C7E0DA" w14:textId="77777777" w:rsidR="0064291D" w:rsidRDefault="003002C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6709D021" w14:textId="77777777" w:rsidR="0064291D" w:rsidRDefault="003002C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7E826005" w14:textId="77777777" w:rsidR="0064291D" w:rsidRDefault="0064291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AAA9E71" w14:textId="77777777" w:rsidR="0064291D" w:rsidRDefault="003002C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2E8D545B" w14:textId="4B403A57" w:rsidR="0064291D" w:rsidRDefault="003002C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7C1E65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7EE9F1D5" w14:textId="77777777" w:rsidR="0064291D" w:rsidRDefault="0064291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FEF8338" w14:textId="77777777" w:rsidR="0064291D" w:rsidRDefault="0064291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289EB83" w14:textId="77777777" w:rsidR="0064291D" w:rsidRDefault="003002C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101CD749" w14:textId="77777777" w:rsidR="0064291D" w:rsidRDefault="0064291D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D7BC511" w14:textId="77777777" w:rsidR="0064291D" w:rsidRDefault="003002C9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043E3D5" w14:textId="77777777" w:rsidR="0064291D" w:rsidRDefault="003002C9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788473B" w14:textId="77777777" w:rsidR="0064291D" w:rsidRDefault="003002C9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64291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801FF8" w14:textId="77777777" w:rsidR="0064291D" w:rsidRDefault="003002C9">
      <w:r>
        <w:separator/>
      </w:r>
    </w:p>
  </w:endnote>
  <w:endnote w:type="continuationSeparator" w:id="0">
    <w:p w14:paraId="43FF01E6" w14:textId="77777777" w:rsidR="0064291D" w:rsidRDefault="00300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2F6A95" w14:textId="77777777" w:rsidR="0064291D" w:rsidRDefault="003002C9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7E18B762" w14:textId="77777777" w:rsidR="0064291D" w:rsidRDefault="0064291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C27397" w14:textId="77777777" w:rsidR="0064291D" w:rsidRDefault="006429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218F02" w14:textId="77777777" w:rsidR="0064291D" w:rsidRDefault="003002C9">
      <w:r>
        <w:separator/>
      </w:r>
    </w:p>
  </w:footnote>
  <w:footnote w:type="continuationSeparator" w:id="0">
    <w:p w14:paraId="21DC3681" w14:textId="77777777" w:rsidR="0064291D" w:rsidRDefault="00300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69A8CF" w14:textId="77777777" w:rsidR="0064291D" w:rsidRDefault="003002C9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45570906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2023042835</w:t>
    </w:r>
  </w:p>
  <w:p w14:paraId="5B7E01DC" w14:textId="77777777" w:rsidR="0064291D" w:rsidRDefault="0064291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63C1D8" w14:textId="77777777" w:rsidR="0064291D" w:rsidRDefault="0064291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2C9"/>
    <w:rsid w:val="003002C9"/>
    <w:rsid w:val="0064291D"/>
    <w:rsid w:val="007C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C444D89"/>
  <w15:chartTrackingRefBased/>
  <w15:docId w15:val="{64315705-2365-436E-B4BD-D97FFC800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1724</Words>
  <Characters>9832</Characters>
  <Application>Microsoft Office Word</Application>
  <DocSecurity>0</DocSecurity>
  <Lines>81</Lines>
  <Paragraphs>23</Paragraphs>
  <ScaleCrop>false</ScaleCrop>
  <Company/>
  <LinksUpToDate>false</LinksUpToDate>
  <CharactersWithSpaces>11533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2022-03-30T16:25:00Z</dcterms:created>
  <dcterms:modified xsi:type="dcterms:W3CDTF">2022-03-30T16:25:00Z</dcterms:modified>
</cp:coreProperties>
</file>