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22214A" w14:textId="32B39803" w:rsidR="00E90389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B8024E">
        <w:rPr>
          <w:rFonts w:ascii="Arial Narrow" w:hAnsi="Arial Narrow" w:cs="Arial Narrow"/>
          <w:b/>
        </w:rPr>
        <w:t>21</w:t>
      </w:r>
    </w:p>
    <w:p w14:paraId="5863E986" w14:textId="77777777" w:rsidR="00E90389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C02AB20" w14:textId="77777777" w:rsidR="00E90389" w:rsidRDefault="00CB5F6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D6B9E40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p w14:paraId="04A2DCDD" w14:textId="77777777" w:rsidR="00E90389" w:rsidRDefault="00CB5F6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6FFB511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p w14:paraId="4AD24283" w14:textId="77777777" w:rsidR="00E90389" w:rsidRDefault="00CB5F6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F4E86CF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90389" w14:paraId="33B187E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6B0A2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02ED06" w14:textId="77777777" w:rsidR="00E90389" w:rsidRDefault="00CB5F6D">
            <w:pPr>
              <w:jc w:val="both"/>
            </w:pP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D4BE58A" w14:textId="77777777" w:rsidR="00E90389" w:rsidRDefault="00E90389">
            <w:pPr>
              <w:snapToGrid w:val="0"/>
            </w:pPr>
          </w:p>
        </w:tc>
      </w:tr>
      <w:tr w:rsidR="00E90389" w14:paraId="53F1764A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72ED6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CAEFE" w14:textId="77777777" w:rsidR="00E90389" w:rsidRDefault="00CB5F6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Samuela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Bibzu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2222BA6" w14:textId="77777777" w:rsidR="00E90389" w:rsidRDefault="00E90389">
            <w:pPr>
              <w:snapToGrid w:val="0"/>
            </w:pPr>
          </w:p>
        </w:tc>
      </w:tr>
      <w:tr w:rsidR="00E90389" w14:paraId="04C8FB3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53DFCE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DC365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FDC059" w14:textId="77777777" w:rsidR="00E90389" w:rsidRDefault="00E90389">
            <w:pPr>
              <w:snapToGrid w:val="0"/>
            </w:pPr>
          </w:p>
        </w:tc>
      </w:tr>
      <w:tr w:rsidR="00E90389" w14:paraId="52D25A4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926A6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2C6959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16.06.2012</w:t>
            </w:r>
          </w:p>
        </w:tc>
      </w:tr>
      <w:tr w:rsidR="00E90389" w14:paraId="6A5C9352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DDC1DC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6308FC" w14:textId="77777777" w:rsidR="00E90389" w:rsidRDefault="00CB5F6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E90389" w14:paraId="2C3C745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8CA094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F94E45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EMSA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90389" w14:paraId="5C0B6BD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6476407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D52C26" w14:textId="32C75B54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B8024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D352698" w14:textId="77777777" w:rsidR="00E90389" w:rsidRDefault="00E903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1668FD" w14:textId="77777777" w:rsidR="00E90389" w:rsidRDefault="00CB5F6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5C68E98" w14:textId="77777777" w:rsidR="00E90389" w:rsidRDefault="00CB5F6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D595183" w14:textId="77777777" w:rsidR="00E90389" w:rsidRDefault="00E903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90389" w14:paraId="4D9733D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8BE78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FDE0F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69E78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4433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90389" w14:paraId="7D33D8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D8F3C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CC47D" w14:textId="5222E1E7" w:rsidR="00E90389" w:rsidRDefault="00B8024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60572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AEB7E" w14:textId="702C3BC7" w:rsidR="00E90389" w:rsidRDefault="00B8024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52270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12D3" w14:textId="77777777" w:rsidR="00E90389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90389" w14:paraId="619571B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85684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BD3A7" w14:textId="26175FF0" w:rsidR="00E90389" w:rsidRDefault="00B8024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46323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955F" w14:textId="6752F4B4" w:rsidR="00E90389" w:rsidRDefault="00B8024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23221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1FF8" w14:textId="77777777" w:rsidR="00E90389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90389" w14:paraId="43710E9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66CD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A0D6" w14:textId="40C5F655" w:rsidR="00E90389" w:rsidRDefault="00B8024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30DD4" w14:textId="2641CABC" w:rsidR="00E90389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660EB" w14:textId="77777777" w:rsidR="00E90389" w:rsidRDefault="00CB5F6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3494397" w14:textId="77777777" w:rsidR="00E90389" w:rsidRDefault="00E90389">
      <w:pPr>
        <w:jc w:val="both"/>
      </w:pPr>
    </w:p>
    <w:p w14:paraId="0CB2F36A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830F124" w14:textId="77777777" w:rsidR="00E90389" w:rsidRDefault="00E9038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9FBE6F" w14:textId="36A1221D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B8024E">
        <w:rPr>
          <w:rFonts w:ascii="Arial Narrow" w:eastAsia="Arial Narrow" w:hAnsi="Arial Narrow" w:cs="Arial Narrow"/>
          <w:b/>
          <w:sz w:val="22"/>
          <w:szCs w:val="22"/>
        </w:rPr>
        <w:t>30.06.2021</w:t>
      </w:r>
    </w:p>
    <w:p w14:paraId="43595F52" w14:textId="77777777" w:rsidR="00E90389" w:rsidRDefault="00CB5F6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6AAB311" w14:textId="77777777" w:rsidR="00E90389" w:rsidRDefault="00CB5F6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DA46AB1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9DE822" w14:textId="77777777" w:rsidR="00E90389" w:rsidRDefault="00CB5F6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FDF467A" w14:textId="77777777" w:rsidR="00E90389" w:rsidRDefault="00E9038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9FA644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BA406A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90389" w14:paraId="08AA805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607CF" w14:textId="77777777" w:rsidR="00E90389" w:rsidRDefault="00CB5F6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68037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1AD19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0389" w14:paraId="16BF1B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923A7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A9860C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86609" w14:textId="46ED2643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8BC1E5" w14:textId="77777777" w:rsidR="00E90389" w:rsidRDefault="00E9038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89A48DA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E9CB28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238FF3" w14:textId="77777777" w:rsidR="00E90389" w:rsidRDefault="00E903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5655FC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90389" w14:paraId="3211B65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D965E" w14:textId="77777777" w:rsidR="00E90389" w:rsidRDefault="00CB5F6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E4454" w14:textId="77777777" w:rsidR="00E90389" w:rsidRDefault="00CB5F6D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1C7D" w14:textId="77777777" w:rsidR="00E90389" w:rsidRDefault="00CB5F6D">
            <w:pPr>
              <w:pStyle w:val="TopHeader"/>
            </w:pPr>
            <w:r>
              <w:t>Bezprostredne predchádzajúce účtovné obdobie</w:t>
            </w:r>
          </w:p>
        </w:tc>
      </w:tr>
      <w:tr w:rsidR="00E90389" w14:paraId="25DBDFF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BD8CD" w14:textId="77777777" w:rsidR="00E90389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92416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A4453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38EE8219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1ECD" w14:textId="77777777" w:rsidR="00E90389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9A126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80041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417DDC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1D3AC" w14:textId="77777777" w:rsidR="00E90389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2381D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F8713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2662B06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6DF36" w14:textId="77777777" w:rsidR="00E90389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DE64C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8B69E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01161A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63390" w14:textId="77777777" w:rsidR="00E90389" w:rsidRDefault="00CB5F6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4F479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CC02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90389" w14:paraId="591F8B3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58B68" w14:textId="77777777" w:rsidR="00E90389" w:rsidRDefault="00CB5F6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1FC1C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18F9F" w14:textId="77777777" w:rsidR="00E90389" w:rsidRDefault="00E903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2DCA7A" w14:textId="77777777" w:rsidR="00E90389" w:rsidRDefault="00E903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BD74F3" w14:textId="77777777" w:rsidR="00E90389" w:rsidRDefault="00E903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3C64D2" w14:textId="77777777" w:rsidR="00E90389" w:rsidRDefault="00CB5F6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BF49E44" w14:textId="77777777" w:rsidR="00E90389" w:rsidRDefault="00E9038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683F3D" w14:textId="77777777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4EEB44" w14:textId="77777777" w:rsidR="00E90389" w:rsidRDefault="00CB5F6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A45CF4" w14:textId="77777777" w:rsidR="00E90389" w:rsidRDefault="00E9038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8EE0E6" w14:textId="77777777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2568C61" w14:textId="77777777" w:rsidR="00E90389" w:rsidRDefault="00E90389">
      <w:pPr>
        <w:rPr>
          <w:rFonts w:ascii="Arial Narrow" w:hAnsi="Arial Narrow" w:cs="Arial Narrow"/>
          <w:sz w:val="22"/>
          <w:szCs w:val="22"/>
        </w:rPr>
      </w:pPr>
    </w:p>
    <w:p w14:paraId="3D544140" w14:textId="1D8D8421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="00B8024E">
        <w:rPr>
          <w:rFonts w:ascii="Arial Narrow" w:hAnsi="Arial Narrow" w:cs="Arial Narrow"/>
          <w:b/>
          <w:sz w:val="22"/>
          <w:szCs w:val="22"/>
        </w:rPr>
        <w:t xml:space="preserve">Oprava chýb </w:t>
      </w:r>
      <w:proofErr w:type="spellStart"/>
      <w:r w:rsidR="00B8024E">
        <w:rPr>
          <w:rFonts w:ascii="Arial Narrow" w:hAnsi="Arial Narrow" w:cs="Arial Narrow"/>
          <w:b/>
          <w:sz w:val="22"/>
          <w:szCs w:val="22"/>
        </w:rPr>
        <w:t>min.období</w:t>
      </w:r>
      <w:proofErr w:type="spellEnd"/>
      <w:r w:rsidR="00B8024E">
        <w:rPr>
          <w:rFonts w:ascii="Arial Narrow" w:hAnsi="Arial Narrow" w:cs="Arial Narrow"/>
          <w:b/>
          <w:sz w:val="22"/>
          <w:szCs w:val="22"/>
        </w:rPr>
        <w:t xml:space="preserve"> 2020 – pôvodná daňová strata 7 124,14€ zmenená na daňový zisk 152,25€</w:t>
      </w:r>
    </w:p>
    <w:p w14:paraId="6458102F" w14:textId="77777777" w:rsidR="00E90389" w:rsidRDefault="00E9038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71D669" w14:textId="77777777" w:rsidR="00E90389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73B2CDF" w14:textId="77777777" w:rsidR="00E90389" w:rsidRDefault="00CB5F6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4353FBB" w14:textId="77777777" w:rsidR="00E90389" w:rsidRDefault="00E903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90389" w14:paraId="31B9582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9ECF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35AE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1CD2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90389" w14:paraId="269906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2B3B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3B38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6A371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4E9CD3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D73FD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9B28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3D19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56C1B6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18DC1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81342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A56A" w14:textId="77777777" w:rsidR="00E90389" w:rsidRDefault="00E9038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90389" w14:paraId="40191D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9118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3D4D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AF4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319C72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9D1D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3E2B3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AC58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551693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229E2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A62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2B51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90389" w14:paraId="4789562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DFD1E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4ABB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3B1D0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3B64F6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AC49F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5F947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F9D3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7248A3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25D93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C9C3B" w14:textId="77777777" w:rsidR="00E90389" w:rsidRDefault="00CB5F6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5660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90389" w14:paraId="2A4EB5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8690B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AB22" w14:textId="77777777" w:rsidR="00E90389" w:rsidRDefault="00CB5F6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BEC8D" w14:textId="77777777" w:rsidR="00E90389" w:rsidRDefault="00CB5F6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89DF4D0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4EC5A667" w14:textId="02445833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F8DAB44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8F00E1E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5A7A80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1A6606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DC8F91A" w14:textId="77777777" w:rsidR="00E90389" w:rsidRDefault="00CB5F6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90389" w14:paraId="73350D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93D4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78096BF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401F1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F6B4B40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2A1C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B752CBB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C8E3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BC4AD30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90389" w14:paraId="6F74C3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2032F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1181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E10D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7A07D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90389" w14:paraId="1814E0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9717A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4988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8DC1F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5273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90389" w14:paraId="7C2914D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BC042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9066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F6C9B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17BB" w14:textId="77777777" w:rsidR="00E90389" w:rsidRDefault="00CB5F6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90389" w14:paraId="2B531E3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2280B" w14:textId="77777777" w:rsidR="00E90389" w:rsidRDefault="00E9038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0C09" w14:textId="77777777" w:rsidR="00E90389" w:rsidRDefault="00E903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5672B" w14:textId="77777777" w:rsidR="00E90389" w:rsidRDefault="00E903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3DBC7" w14:textId="77777777" w:rsidR="00E90389" w:rsidRDefault="00E903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BACAF2" w14:textId="77777777" w:rsidR="00E90389" w:rsidRDefault="00CB5F6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F086AC6" w14:textId="77777777" w:rsidR="00E90389" w:rsidRDefault="00CB5F6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0F50500" w14:textId="77777777" w:rsidR="00E90389" w:rsidRDefault="00CB5F6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D8707" w14:textId="77777777" w:rsidR="00E90389" w:rsidRDefault="00CB5F6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1C1C998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5FB2F2" w14:textId="77777777" w:rsidR="00E90389" w:rsidRDefault="00CB5F6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C60C8E0" w14:textId="77777777" w:rsidR="00E90389" w:rsidRDefault="00E9038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726D8" w14:textId="77777777" w:rsidR="00E90389" w:rsidRDefault="00CB5F6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77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113"/>
        <w:gridCol w:w="1052"/>
        <w:gridCol w:w="1051"/>
        <w:gridCol w:w="1951"/>
        <w:gridCol w:w="2611"/>
      </w:tblGrid>
      <w:tr w:rsidR="00E90389" w14:paraId="019CEDE3" w14:textId="77777777" w:rsidTr="00B8024E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A14D9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E7D47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912B0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EDA8E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53A7" w14:textId="77777777" w:rsidR="00E90389" w:rsidRDefault="00CB5F6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90389" w14:paraId="7A483E8B" w14:textId="77777777" w:rsidTr="00B8024E">
        <w:trPr>
          <w:trHeight w:val="60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EC420" w14:textId="4BBBB8B4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Oprava ZD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6F556" w14:textId="7A1360FA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7617,94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D768" w14:textId="4DA5A0A6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311/429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A9197" w14:textId="39E95E5E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 HV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1B68" w14:textId="48D6141D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E90389" w14:paraId="17E96D24" w14:textId="77777777" w:rsidTr="00B8024E">
        <w:trPr>
          <w:trHeight w:val="5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44B90" w14:textId="2C9C7C79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3B0E7" w14:textId="1FDD5154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341,55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63C60" w14:textId="6A2B24DC" w:rsidR="00E90389" w:rsidRDefault="00B8024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429/341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6FA06" w14:textId="77777777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BF80" w14:textId="77777777" w:rsidR="00E90389" w:rsidRDefault="00E903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0CB72C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DBFC90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0574D13F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D8C0273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46E832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4687BA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02D1C1F1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09E616" w14:textId="77777777" w:rsidR="00E90389" w:rsidRDefault="00E903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CCA1ED" w14:textId="77777777" w:rsidR="00E90389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90389" w14:paraId="2F48EFA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CD9F7" w14:textId="77777777" w:rsidR="00E90389" w:rsidRDefault="00CB5F6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29C8B" w14:textId="77777777" w:rsidR="00E90389" w:rsidRDefault="00CB5F6D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C42BC" w14:textId="77777777" w:rsidR="00E90389" w:rsidRDefault="00CB5F6D">
            <w:pPr>
              <w:pStyle w:val="TopHeader"/>
            </w:pPr>
            <w:r>
              <w:t>Bezprostredne predchádzajúce účtovné obdobie</w:t>
            </w:r>
          </w:p>
        </w:tc>
      </w:tr>
      <w:tr w:rsidR="00E90389" w14:paraId="45A26B1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EACD7" w14:textId="77777777" w:rsidR="00E90389" w:rsidRDefault="00CB5F6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97F68" w14:textId="77777777" w:rsidR="00E90389" w:rsidRDefault="00CB5F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9A7AD" w14:textId="77777777" w:rsidR="00E90389" w:rsidRDefault="00CB5F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2F349FE" w14:textId="77777777" w:rsidR="00E90389" w:rsidRDefault="00CB5F6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A6A59AF" w14:textId="77777777" w:rsidR="00E90389" w:rsidRDefault="00E9038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FF6232" w14:textId="77777777" w:rsidR="00E90389" w:rsidRDefault="00CB5F6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90389" w14:paraId="34D3D10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FDEB" w14:textId="77777777" w:rsidR="00E90389" w:rsidRDefault="00CB5F6D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EDA0" w14:textId="77777777" w:rsidR="00E90389" w:rsidRDefault="00CB5F6D">
            <w:pPr>
              <w:pStyle w:val="TopHeader"/>
            </w:pPr>
            <w:r>
              <w:t>Bežné účtovné obdobie</w:t>
            </w:r>
          </w:p>
        </w:tc>
      </w:tr>
      <w:tr w:rsidR="00E90389" w14:paraId="31763D9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661A4" w14:textId="77777777" w:rsidR="00E90389" w:rsidRDefault="00E9038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CAC97" w14:textId="77777777" w:rsidR="00E90389" w:rsidRDefault="00CB5F6D">
            <w:pPr>
              <w:pStyle w:val="TopHeader"/>
            </w:pPr>
            <w:r>
              <w:t xml:space="preserve">Spôsob </w:t>
            </w:r>
          </w:p>
          <w:p w14:paraId="04D5F8CC" w14:textId="77777777" w:rsidR="00E90389" w:rsidRDefault="00CB5F6D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658B8" w14:textId="77777777" w:rsidR="00E90389" w:rsidRDefault="00CB5F6D">
            <w:pPr>
              <w:pStyle w:val="TopHeader"/>
            </w:pPr>
            <w:r>
              <w:t>Hodnota záväzkov</w:t>
            </w:r>
          </w:p>
        </w:tc>
      </w:tr>
      <w:tr w:rsidR="00E90389" w14:paraId="75E7C3F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4E2C2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BE25A" w14:textId="77777777" w:rsidR="00E90389" w:rsidRDefault="00CB5F6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7612D" w14:textId="77777777" w:rsidR="00E90389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90389" w14:paraId="72DE2C2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541DA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C3CB5" w14:textId="77777777" w:rsidR="00E90389" w:rsidRDefault="00CB5F6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D6E7" w14:textId="77777777" w:rsidR="00E90389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90389" w14:paraId="24C064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135B4" w14:textId="77777777" w:rsidR="00E90389" w:rsidRDefault="00CB5F6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60A57" w14:textId="77777777" w:rsidR="00E90389" w:rsidRDefault="00CB5F6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77E2D" w14:textId="77777777" w:rsidR="00E90389" w:rsidRDefault="00CB5F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3E15E11" w14:textId="77777777" w:rsidR="00E90389" w:rsidRDefault="00E903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E26307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FDEDDE" w14:textId="77777777" w:rsidR="00E90389" w:rsidRDefault="00E9038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9B2DE6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3C98A3" w14:textId="77777777" w:rsidR="00E90389" w:rsidRDefault="00E9038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B87503" w14:textId="77777777" w:rsidR="00E90389" w:rsidRDefault="00CB5F6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86DDF17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143784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24A2ABB4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A1EFAF" w14:textId="77777777" w:rsidR="00E90389" w:rsidRDefault="00CB5F6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274D780" w14:textId="77777777" w:rsidR="00E90389" w:rsidRDefault="00CB5F6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77C3BEA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241367DC" w14:textId="77777777" w:rsidR="00E90389" w:rsidRDefault="00CB5F6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843353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45B1A6CF" w14:textId="77777777" w:rsidR="00E90389" w:rsidRDefault="00CB5F6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591AC1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346449DC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06725E68" w14:textId="77777777" w:rsidR="00E90389" w:rsidRDefault="00E90389">
      <w:pPr>
        <w:jc w:val="both"/>
        <w:rPr>
          <w:rFonts w:ascii="Arial Narrow" w:hAnsi="Arial Narrow" w:cs="Arial Narrow"/>
          <w:sz w:val="22"/>
          <w:szCs w:val="22"/>
        </w:rPr>
      </w:pPr>
    </w:p>
    <w:p w14:paraId="6C9C7B51" w14:textId="77777777" w:rsidR="00E90389" w:rsidRDefault="00E9038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33D3D4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1523A2B" w14:textId="77777777" w:rsidR="00E90389" w:rsidRDefault="00CB5F6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8E4869" w14:textId="77777777" w:rsidR="00E90389" w:rsidRDefault="00E9038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1EC5F1B" w14:textId="77777777" w:rsidR="00B8024E" w:rsidRDefault="00CB5F6D" w:rsidP="00B8024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  <w:r w:rsidR="00B8024E" w:rsidRPr="00B8024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F790372" w14:textId="01DF2702" w:rsidR="00B8024E" w:rsidRDefault="00B8024E" w:rsidP="00B8024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Oprava chýb minulých období r.20</w:t>
      </w:r>
      <w:r>
        <w:rPr>
          <w:rFonts w:ascii="Arial Narrow" w:hAnsi="Arial Narrow" w:cs="Arial Narrow"/>
          <w:b/>
          <w:bCs/>
          <w:sz w:val="22"/>
          <w:szCs w:val="22"/>
        </w:rPr>
        <w:t>20</w:t>
      </w:r>
    </w:p>
    <w:p w14:paraId="33BFB28A" w14:textId="0085DE65" w:rsidR="00E90389" w:rsidRDefault="00CB5F6D" w:rsidP="00071754">
      <w:pPr>
        <w:spacing w:after="120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C311D5D" w14:textId="77777777" w:rsidR="00E90389" w:rsidRDefault="00E90389" w:rsidP="0007175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34072B1" w14:textId="77777777" w:rsidR="00E90389" w:rsidRDefault="00CB5F6D" w:rsidP="00071754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A7CDE72" w14:textId="77777777" w:rsidR="00E90389" w:rsidRDefault="00CB5F6D" w:rsidP="00071754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36E95B3" w14:textId="77777777" w:rsidR="00E90389" w:rsidRDefault="00CB5F6D" w:rsidP="00071754">
      <w:pPr>
        <w:spacing w:after="120"/>
        <w:ind w:right="-471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903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B6F9E" w14:textId="77777777" w:rsidR="00E90389" w:rsidRDefault="00CB5F6D">
      <w:r>
        <w:separator/>
      </w:r>
    </w:p>
  </w:endnote>
  <w:endnote w:type="continuationSeparator" w:id="0">
    <w:p w14:paraId="6DEF8846" w14:textId="77777777" w:rsidR="00E90389" w:rsidRDefault="00CB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D0CE8" w14:textId="77777777" w:rsidR="00E90389" w:rsidRDefault="00CB5F6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44F5C7" w14:textId="77777777" w:rsidR="00E90389" w:rsidRDefault="00E903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62F9A" w14:textId="77777777" w:rsidR="00E90389" w:rsidRDefault="00E903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1EF83" w14:textId="77777777" w:rsidR="00E90389" w:rsidRDefault="00CB5F6D">
      <w:r>
        <w:separator/>
      </w:r>
    </w:p>
  </w:footnote>
  <w:footnote w:type="continuationSeparator" w:id="0">
    <w:p w14:paraId="504DCF16" w14:textId="77777777" w:rsidR="00E90389" w:rsidRDefault="00CB5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35816" w14:textId="77777777" w:rsidR="00E90389" w:rsidRDefault="00CB5F6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46710931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2023535921</w:t>
    </w:r>
  </w:p>
  <w:p w14:paraId="7A06FF2F" w14:textId="77777777" w:rsidR="00E90389" w:rsidRDefault="00E903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2D48E" w14:textId="77777777" w:rsidR="00E90389" w:rsidRDefault="00E903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6D"/>
    <w:rsid w:val="00071754"/>
    <w:rsid w:val="00B8024E"/>
    <w:rsid w:val="00CB5F6D"/>
    <w:rsid w:val="00E9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70094A7"/>
  <w15:chartTrackingRefBased/>
  <w15:docId w15:val="{C0E03CB7-2F65-4620-9C96-A549DAAF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2022-03-31T12:32:00Z</dcterms:created>
  <dcterms:modified xsi:type="dcterms:W3CDTF">2022-03-31T12:32:00Z</dcterms:modified>
</cp:coreProperties>
</file>