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3A0702D" w14:textId="0ECBAD80" w:rsidR="00287F10" w:rsidRDefault="003F75D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A73554">
        <w:rPr>
          <w:rFonts w:ascii="Arial Narrow" w:hAnsi="Arial Narrow" w:cs="Arial Narrow"/>
          <w:b/>
        </w:rPr>
        <w:t>1</w:t>
      </w:r>
    </w:p>
    <w:p w14:paraId="3CFC2D83" w14:textId="77777777" w:rsidR="00287F10" w:rsidRDefault="003F75D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16AD927" w14:textId="77777777" w:rsidR="00287F10" w:rsidRDefault="003F75D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B19697C" w14:textId="77777777" w:rsidR="00287F10" w:rsidRDefault="00287F10">
      <w:pPr>
        <w:rPr>
          <w:rFonts w:ascii="Arial Narrow" w:hAnsi="Arial Narrow" w:cs="Arial Narrow"/>
          <w:sz w:val="22"/>
          <w:szCs w:val="22"/>
        </w:rPr>
      </w:pPr>
    </w:p>
    <w:p w14:paraId="48F09C5A" w14:textId="77777777" w:rsidR="00287F10" w:rsidRDefault="003F75D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1AB0E86" w14:textId="77777777" w:rsidR="00287F10" w:rsidRDefault="00287F10">
      <w:pPr>
        <w:rPr>
          <w:rFonts w:ascii="Arial Narrow" w:hAnsi="Arial Narrow" w:cs="Arial Narrow"/>
          <w:sz w:val="22"/>
          <w:szCs w:val="22"/>
        </w:rPr>
      </w:pPr>
    </w:p>
    <w:p w14:paraId="2A58FEC0" w14:textId="77777777" w:rsidR="00287F10" w:rsidRDefault="003F75D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331DDF3" w14:textId="77777777" w:rsidR="00287F10" w:rsidRDefault="00287F10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287F10" w14:paraId="720BBD57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1C70B9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1D1A96" w14:textId="77777777" w:rsidR="00287F10" w:rsidRDefault="003F75D8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Ballans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enterprice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091BADE" w14:textId="77777777" w:rsidR="00287F10" w:rsidRDefault="00287F10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1BAB057" w14:textId="77777777" w:rsidR="00287F10" w:rsidRDefault="00287F10">
            <w:pPr>
              <w:snapToGrid w:val="0"/>
            </w:pPr>
          </w:p>
        </w:tc>
      </w:tr>
      <w:tr w:rsidR="00287F10" w14:paraId="51BF8264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6B943D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22CCA5" w14:textId="77777777" w:rsidR="00287F10" w:rsidRDefault="003F75D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Bajkalská 9, Bratislava 831 04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311794F" w14:textId="77777777" w:rsidR="00287F10" w:rsidRDefault="00287F10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0679B58" w14:textId="77777777" w:rsidR="00287F10" w:rsidRDefault="00287F10">
            <w:pPr>
              <w:snapToGrid w:val="0"/>
            </w:pPr>
          </w:p>
        </w:tc>
      </w:tr>
      <w:tr w:rsidR="00287F10" w14:paraId="7F5FEC73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FA273F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C06B76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5E763F5" w14:textId="77777777" w:rsidR="00287F10" w:rsidRDefault="00287F10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8F2A2E5" w14:textId="77777777" w:rsidR="00287F10" w:rsidRDefault="00287F10">
            <w:pPr>
              <w:snapToGrid w:val="0"/>
            </w:pPr>
          </w:p>
        </w:tc>
      </w:tr>
      <w:tr w:rsidR="00287F10" w14:paraId="22D291F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FF0000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AAFBC2B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19.05.2019</w:t>
            </w:r>
          </w:p>
        </w:tc>
      </w:tr>
      <w:tr w:rsidR="00287F10" w14:paraId="781D821A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3784FC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F56482" w14:textId="77777777" w:rsidR="00287F10" w:rsidRDefault="003F75D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Prevádzka športových zariadení</w:t>
            </w:r>
          </w:p>
        </w:tc>
      </w:tr>
      <w:tr w:rsidR="00287F10" w14:paraId="7D80E29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151D18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09DD71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Ballans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enterprice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287F10" w14:paraId="6D81E4F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4825B1B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EDEBF5" w14:textId="413575F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A7355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2B3A35E5" w14:textId="77777777" w:rsidR="00287F10" w:rsidRDefault="00287F1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325B65" w14:textId="77777777" w:rsidR="00287F10" w:rsidRDefault="003F75D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DE91D49" w14:textId="77777777" w:rsidR="00287F10" w:rsidRDefault="003F75D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315736E" w14:textId="77777777" w:rsidR="00287F10" w:rsidRDefault="00287F1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287F10" w14:paraId="1775446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A0AD2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DD52E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83D13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BC304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287F10" w14:paraId="69EC2AD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CDB23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F9366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6870C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ACC7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87F10" w14:paraId="71F37D1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3ED5F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0DA1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5DB91" w14:textId="77777777" w:rsidR="00287F10" w:rsidRDefault="003F75D8">
            <w:pPr>
              <w:snapToGrid w:val="0"/>
              <w:jc w:val="both"/>
            </w:pPr>
            <w: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09BD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87F10" w14:paraId="214CDB3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39921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64780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1E266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74848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C824D35" w14:textId="77777777" w:rsidR="00287F10" w:rsidRDefault="00287F10">
      <w:pPr>
        <w:jc w:val="both"/>
      </w:pPr>
    </w:p>
    <w:p w14:paraId="4DD8B2A2" w14:textId="77777777" w:rsidR="00287F10" w:rsidRDefault="003F75D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D49DC87" w14:textId="77777777" w:rsidR="00287F10" w:rsidRDefault="00287F1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9DDB31" w14:textId="72D84789" w:rsidR="00287F10" w:rsidRDefault="003F75D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73554">
        <w:rPr>
          <w:rFonts w:ascii="Arial Narrow" w:eastAsia="Arial Narrow" w:hAnsi="Arial Narrow" w:cs="Arial Narrow"/>
          <w:sz w:val="22"/>
          <w:szCs w:val="22"/>
        </w:rPr>
        <w:t>09.06.2021</w:t>
      </w:r>
    </w:p>
    <w:p w14:paraId="73EED0D2" w14:textId="77777777" w:rsidR="00287F10" w:rsidRDefault="003F75D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BCE0951" w14:textId="77777777" w:rsidR="00287F10" w:rsidRDefault="003F75D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A483A2D" w14:textId="77777777" w:rsidR="00287F10" w:rsidRDefault="00287F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EC8A57" w14:textId="77777777" w:rsidR="00287F10" w:rsidRDefault="003F75D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0841C13" w14:textId="77777777" w:rsidR="00287F10" w:rsidRDefault="00287F10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735D108" w14:textId="77777777" w:rsidR="00287F10" w:rsidRDefault="00287F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A0E85D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287F10" w14:paraId="6BD8DF0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F0411" w14:textId="77777777" w:rsidR="00287F10" w:rsidRDefault="003F75D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BB035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3A54A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87F10" w14:paraId="48C7701A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F0CC88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E37837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7A4BB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26246AF1" w14:textId="77777777" w:rsidR="00287F10" w:rsidRDefault="00287F1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E275CB1" w14:textId="77777777" w:rsidR="00287F10" w:rsidRDefault="00287F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1BD489" w14:textId="77777777" w:rsidR="00287F10" w:rsidRDefault="003F75D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1B54443" w14:textId="77777777" w:rsidR="00287F10" w:rsidRDefault="00287F1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08BCE5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287F10" w14:paraId="2E7B994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36F17" w14:textId="77777777" w:rsidR="00287F10" w:rsidRDefault="003F75D8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98D4A" w14:textId="77777777" w:rsidR="00287F10" w:rsidRDefault="003F75D8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E11BE" w14:textId="77777777" w:rsidR="00287F10" w:rsidRDefault="003F75D8">
            <w:pPr>
              <w:pStyle w:val="TopHeader"/>
            </w:pPr>
            <w:r>
              <w:t>Bezprostredne predchádzajúce účtovné obdobie</w:t>
            </w:r>
          </w:p>
        </w:tc>
      </w:tr>
      <w:tr w:rsidR="00287F10" w14:paraId="334F6F9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38744" w14:textId="77777777" w:rsidR="00287F10" w:rsidRDefault="003F75D8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91312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D6B70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7F10" w14:paraId="6D914DB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9E8A1" w14:textId="77777777" w:rsidR="00287F10" w:rsidRDefault="003F75D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E0F01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25AC6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7F10" w14:paraId="58D2E26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F8C58" w14:textId="77777777" w:rsidR="00287F10" w:rsidRDefault="003F75D8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7F997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EE5CD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7F10" w14:paraId="41B8152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49011" w14:textId="77777777" w:rsidR="00287F10" w:rsidRDefault="003F75D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79F50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7904F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7F10" w14:paraId="34CB9FD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FFC3D" w14:textId="77777777" w:rsidR="00287F10" w:rsidRDefault="003F75D8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C9B28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9360E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7F10" w14:paraId="14FC7C9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FAC0A" w14:textId="77777777" w:rsidR="00287F10" w:rsidRDefault="003F75D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7A034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99096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45A718" w14:textId="77777777" w:rsidR="00287F10" w:rsidRDefault="00287F1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C281A8F" w14:textId="77777777" w:rsidR="00287F10" w:rsidRDefault="00287F1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8FCDCB" w14:textId="77777777" w:rsidR="00287F10" w:rsidRDefault="003F75D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CD6C986" w14:textId="77777777" w:rsidR="00287F10" w:rsidRDefault="00287F10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FDFF49" w14:textId="31D8630F" w:rsidR="00287F10" w:rsidRDefault="003F75D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 Podnikateľská činnosť pozastavená.</w:t>
      </w:r>
    </w:p>
    <w:p w14:paraId="493752AF" w14:textId="77777777" w:rsidR="00287F10" w:rsidRDefault="003F75D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A6BE222" w14:textId="77777777" w:rsidR="00287F10" w:rsidRDefault="00287F1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CF1508" w14:textId="77777777" w:rsidR="00287F10" w:rsidRDefault="003F75D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E66B636" w14:textId="77777777" w:rsidR="00287F10" w:rsidRDefault="00287F10">
      <w:pPr>
        <w:rPr>
          <w:rFonts w:ascii="Arial Narrow" w:hAnsi="Arial Narrow" w:cs="Arial Narrow"/>
          <w:sz w:val="22"/>
          <w:szCs w:val="22"/>
        </w:rPr>
      </w:pPr>
    </w:p>
    <w:p w14:paraId="75691B71" w14:textId="493D2C08" w:rsidR="00287F10" w:rsidRDefault="003F75D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A73554">
        <w:rPr>
          <w:rFonts w:ascii="Arial Narrow" w:hAnsi="Arial Narrow" w:cs="Arial Narrow"/>
          <w:b/>
          <w:sz w:val="22"/>
          <w:szCs w:val="22"/>
        </w:rPr>
        <w:t>21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C4EB88F" w14:textId="77777777" w:rsidR="00287F10" w:rsidRDefault="00287F10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30B1F30" w14:textId="77777777" w:rsidR="00287F10" w:rsidRDefault="003F75D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CB85B16" w14:textId="77777777" w:rsidR="00287F10" w:rsidRDefault="003F75D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78B5559" w14:textId="77777777" w:rsidR="00287F10" w:rsidRDefault="00287F1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287F10" w14:paraId="669BFBD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62900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FAD9A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3ED85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287F10" w14:paraId="512607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8DF3E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8FE3B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DD376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87F10" w14:paraId="47345B8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AA919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5FF0C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63678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87F10" w14:paraId="278BD6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84440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F2EE7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74415" w14:textId="77777777" w:rsidR="00287F10" w:rsidRDefault="00287F10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287F10" w14:paraId="2E41AB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4F79D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C0CD0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46C0A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87F10" w14:paraId="3B3CE21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5CE39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51767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FBB30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87F10" w14:paraId="3D3F777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9D13D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DEEF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1657F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87F10" w14:paraId="0109226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761F4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5B74A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57011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87F10" w14:paraId="0A7D803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8B3C9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609F9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98699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87F10" w14:paraId="68F8C50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C6F49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60AEC" w14:textId="77777777" w:rsidR="00287F10" w:rsidRDefault="003F75D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E03E8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87F10" w14:paraId="7CD2003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A9C85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35608" w14:textId="77777777" w:rsidR="00287F10" w:rsidRDefault="003F75D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86832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F5FCEDF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3990092B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65BC8D63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D88F5D8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4C2201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5C16598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7633AE7" w14:textId="77777777" w:rsidR="00287F10" w:rsidRDefault="003F75D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287F10" w14:paraId="00320DB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7A316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F983D70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9BF3C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FAA60ED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52EF3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CF70BB9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9A42D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76C48D0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287F10" w14:paraId="7C007EF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4B0CC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F45FF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D1F3A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3DAE0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287F10" w14:paraId="3500AED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2CCE7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B7C60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F7380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BC74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87F10" w14:paraId="2B70535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156E2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F0CF2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068AC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C5046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87F10" w14:paraId="1BE6B6D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9F624" w14:textId="77777777" w:rsidR="00287F10" w:rsidRDefault="00287F10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48C22" w14:textId="77777777" w:rsidR="00287F10" w:rsidRDefault="00287F1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0D202" w14:textId="77777777" w:rsidR="00287F10" w:rsidRDefault="00287F1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598E0" w14:textId="77777777" w:rsidR="00287F10" w:rsidRDefault="00287F1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0164D7" w14:textId="77777777" w:rsidR="00287F10" w:rsidRDefault="003F75D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9868D48" w14:textId="77777777" w:rsidR="00287F10" w:rsidRDefault="003F75D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9E6E2B0" w14:textId="77777777" w:rsidR="00287F10" w:rsidRDefault="003F75D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9936A7B" w14:textId="77777777" w:rsidR="00287F10" w:rsidRDefault="003F75D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768C3EF" w14:textId="77777777" w:rsidR="00287F10" w:rsidRDefault="00287F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3153BC" w14:textId="77777777" w:rsidR="00287F10" w:rsidRDefault="003F75D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46617B4" w14:textId="77777777" w:rsidR="00287F10" w:rsidRDefault="00287F1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BA84E60" w14:textId="77777777" w:rsidR="00287F10" w:rsidRDefault="003F75D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287F10" w14:paraId="6F3C7E4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387A0" w14:textId="77777777" w:rsidR="00287F10" w:rsidRDefault="003F75D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6DB4B" w14:textId="77777777" w:rsidR="00287F10" w:rsidRDefault="003F75D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7A1BD" w14:textId="77777777" w:rsidR="00287F10" w:rsidRDefault="003F75D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4B32B" w14:textId="77777777" w:rsidR="00287F10" w:rsidRDefault="003F75D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A347D" w14:textId="77777777" w:rsidR="00287F10" w:rsidRDefault="003F75D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287F10" w14:paraId="69DA516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4F541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1B6DF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17762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DB36F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97214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7F10" w14:paraId="7C752D2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23BC7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C2D30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E79DA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5A44B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CB414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51C207" w14:textId="77777777" w:rsidR="00287F10" w:rsidRDefault="00287F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8D5B6F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3EF9A9CF" w14:textId="77777777" w:rsidR="00287F10" w:rsidRDefault="003F75D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AF4470A" w14:textId="77777777" w:rsidR="00287F10" w:rsidRDefault="00287F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560021" w14:textId="77777777" w:rsidR="00287F10" w:rsidRDefault="003F75D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4FE659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7244E7E7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81879F" w14:textId="77777777" w:rsidR="00287F10" w:rsidRDefault="00287F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3CBE97" w14:textId="77777777" w:rsidR="00287F10" w:rsidRDefault="003F75D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287F10" w14:paraId="3B3D1BB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8B345" w14:textId="77777777" w:rsidR="00287F10" w:rsidRDefault="003F75D8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24730" w14:textId="77777777" w:rsidR="00287F10" w:rsidRDefault="003F75D8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1F693" w14:textId="77777777" w:rsidR="00287F10" w:rsidRDefault="003F75D8">
            <w:pPr>
              <w:pStyle w:val="TopHeader"/>
            </w:pPr>
            <w:r>
              <w:t>Bezprostredne predchádzajúce účtovné obdobie</w:t>
            </w:r>
          </w:p>
        </w:tc>
      </w:tr>
      <w:tr w:rsidR="00287F10" w14:paraId="32B81D6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D7C7F" w14:textId="77777777" w:rsidR="00287F10" w:rsidRDefault="003F75D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DEA61" w14:textId="77777777" w:rsidR="00287F10" w:rsidRDefault="003F75D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567B3" w14:textId="77777777" w:rsidR="00287F10" w:rsidRDefault="003F75D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C4D27C0" w14:textId="77777777" w:rsidR="00287F10" w:rsidRDefault="003F75D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6FACC17" w14:textId="77777777" w:rsidR="00287F10" w:rsidRDefault="00287F1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E7451F1" w14:textId="77777777" w:rsidR="00287F10" w:rsidRDefault="003F75D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287F10" w14:paraId="1587485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85E3F" w14:textId="77777777" w:rsidR="00287F10" w:rsidRDefault="003F75D8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46C9C" w14:textId="77777777" w:rsidR="00287F10" w:rsidRDefault="003F75D8">
            <w:pPr>
              <w:pStyle w:val="TopHeader"/>
            </w:pPr>
            <w:r>
              <w:t>Bežné účtovné obdobie</w:t>
            </w:r>
          </w:p>
        </w:tc>
      </w:tr>
      <w:tr w:rsidR="00287F10" w14:paraId="64385A5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FA0EE" w14:textId="77777777" w:rsidR="00287F10" w:rsidRDefault="00287F10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D8414" w14:textId="77777777" w:rsidR="00287F10" w:rsidRDefault="003F75D8">
            <w:pPr>
              <w:pStyle w:val="TopHeader"/>
            </w:pPr>
            <w:r>
              <w:t xml:space="preserve">Spôsob </w:t>
            </w:r>
          </w:p>
          <w:p w14:paraId="78C0E741" w14:textId="77777777" w:rsidR="00287F10" w:rsidRDefault="003F75D8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4A05A" w14:textId="77777777" w:rsidR="00287F10" w:rsidRDefault="003F75D8">
            <w:pPr>
              <w:pStyle w:val="TopHeader"/>
            </w:pPr>
            <w:r>
              <w:t>Hodnota záväzkov</w:t>
            </w:r>
          </w:p>
        </w:tc>
      </w:tr>
      <w:tr w:rsidR="00287F10" w14:paraId="5B81E0C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6811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83C8D" w14:textId="77777777" w:rsidR="00287F10" w:rsidRDefault="003F75D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7C80A" w14:textId="77777777" w:rsidR="00287F10" w:rsidRDefault="003F75D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87F10" w14:paraId="1DC0649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A0904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8B18C" w14:textId="77777777" w:rsidR="00287F10" w:rsidRDefault="003F75D8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0328E" w14:textId="77777777" w:rsidR="00287F10" w:rsidRDefault="003F75D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87F10" w14:paraId="5B37799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03AE3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01997" w14:textId="77777777" w:rsidR="00287F10" w:rsidRDefault="003F75D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28AE7" w14:textId="77777777" w:rsidR="00287F10" w:rsidRDefault="003F75D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A4150A0" w14:textId="77777777" w:rsidR="00287F10" w:rsidRDefault="00287F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BF0D1A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666567" w14:textId="77777777" w:rsidR="00287F10" w:rsidRDefault="00287F1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54CFAC9" w14:textId="77777777" w:rsidR="00287F10" w:rsidRDefault="003F75D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3DA6BF" w14:textId="77777777" w:rsidR="00287F10" w:rsidRDefault="00287F1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32A9ED" w14:textId="77777777" w:rsidR="00287F10" w:rsidRDefault="003F75D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7ADE04F" w14:textId="77777777" w:rsidR="00287F10" w:rsidRDefault="003F75D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483103D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4312D052" w14:textId="77777777" w:rsidR="00287F10" w:rsidRDefault="003F75D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CEC3AA" w14:textId="77777777" w:rsidR="00287F10" w:rsidRDefault="003F75D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E351D7B" w14:textId="77777777" w:rsidR="00287F10" w:rsidRDefault="003F75D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6B8F7E4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010A9137" w14:textId="77777777" w:rsidR="00287F10" w:rsidRDefault="003F75D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D71A4FA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5BD2D4ED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3F5FBA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144839A4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31D7FE9A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464F325C" w14:textId="77777777" w:rsidR="00287F10" w:rsidRDefault="00287F1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4BDA26" w14:textId="77777777" w:rsidR="00287F10" w:rsidRDefault="003F75D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63FCBEC4" w14:textId="77777777" w:rsidR="00287F10" w:rsidRDefault="003F75D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22F52AC" w14:textId="77777777" w:rsidR="00287F10" w:rsidRDefault="00287F1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C8378C9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ABD8ADC" w14:textId="41882D7F" w:rsidR="00287F10" w:rsidRDefault="003F75D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A73554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48523F0" w14:textId="77777777" w:rsidR="00287F10" w:rsidRDefault="00287F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C09E82" w14:textId="77777777" w:rsidR="00287F10" w:rsidRDefault="00287F1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28D9F6C" w14:textId="77777777" w:rsidR="00287F10" w:rsidRDefault="003F75D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E299C92" w14:textId="77777777" w:rsidR="00287F10" w:rsidRDefault="00287F1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685891" w14:textId="77777777" w:rsidR="00287F10" w:rsidRDefault="003F75D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71AA71D" w14:textId="77777777" w:rsidR="00287F10" w:rsidRDefault="003F75D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489E7DD" w14:textId="77777777" w:rsidR="00287F10" w:rsidRDefault="003F75D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287F1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50064" w14:textId="77777777" w:rsidR="009B37D9" w:rsidRDefault="009B37D9">
      <w:r>
        <w:separator/>
      </w:r>
    </w:p>
  </w:endnote>
  <w:endnote w:type="continuationSeparator" w:id="0">
    <w:p w14:paraId="1F6F7D82" w14:textId="77777777" w:rsidR="009B37D9" w:rsidRDefault="009B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08981" w14:textId="77777777" w:rsidR="00287F10" w:rsidRDefault="003F75D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35F7DAE7" w14:textId="77777777" w:rsidR="00287F10" w:rsidRDefault="00287F1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94505" w14:textId="77777777" w:rsidR="00287F10" w:rsidRDefault="00287F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29826" w14:textId="77777777" w:rsidR="009B37D9" w:rsidRDefault="009B37D9">
      <w:r>
        <w:separator/>
      </w:r>
    </w:p>
  </w:footnote>
  <w:footnote w:type="continuationSeparator" w:id="0">
    <w:p w14:paraId="115DF1AD" w14:textId="77777777" w:rsidR="009B37D9" w:rsidRDefault="009B3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CDF84" w14:textId="77777777" w:rsidR="00287F10" w:rsidRDefault="003F75D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51719991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2120773380</w:t>
    </w:r>
  </w:p>
  <w:p w14:paraId="54A792CF" w14:textId="77777777" w:rsidR="00287F10" w:rsidRDefault="00287F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FDF65" w14:textId="77777777" w:rsidR="00287F10" w:rsidRDefault="00287F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D8"/>
    <w:rsid w:val="00287F10"/>
    <w:rsid w:val="003F75D8"/>
    <w:rsid w:val="009B37D9"/>
    <w:rsid w:val="00A7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82ECCD"/>
  <w15:chartTrackingRefBased/>
  <w15:docId w15:val="{455DC338-6247-4730-B3D0-866AAF16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1730</Words>
  <Characters>9865</Characters>
  <Application>Microsoft Office Word</Application>
  <DocSecurity>0</DocSecurity>
  <Lines>82</Lines>
  <Paragraphs>23</Paragraphs>
  <ScaleCrop>false</ScaleCrop>
  <Company/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2022-03-31T08:55:00Z</dcterms:created>
  <dcterms:modified xsi:type="dcterms:W3CDTF">2022-03-31T08:55:00Z</dcterms:modified>
</cp:coreProperties>
</file>