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CCF978" w14:textId="2D78F19C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</w:t>
      </w:r>
      <w:r w:rsidR="006E0C53">
        <w:rPr>
          <w:rFonts w:ascii="Arial Narrow" w:hAnsi="Arial Narrow" w:cs="Arial Narrow"/>
          <w:b/>
        </w:rPr>
        <w:t>1</w:t>
      </w:r>
    </w:p>
    <w:p w14:paraId="5E8B6C39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C3BBD2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093D74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3A8786FF" w14:textId="77777777" w:rsidR="00C77639" w:rsidRDefault="007D208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52C82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0ED4EF50" w14:textId="77777777" w:rsidR="00C77639" w:rsidRDefault="007D208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9ED88A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77639" w14:paraId="44226D7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F8E03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7D6CB" w14:textId="77777777" w:rsidR="00C77639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97EB16" w14:textId="77777777" w:rsidR="00C77639" w:rsidRDefault="00C77639">
            <w:pPr>
              <w:snapToGrid w:val="0"/>
            </w:pPr>
          </w:p>
        </w:tc>
      </w:tr>
      <w:tr w:rsidR="00C77639" w14:paraId="0D10D85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DD966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A0B3A" w14:textId="77777777" w:rsidR="00C77639" w:rsidRDefault="007D2082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2D7C93" w14:textId="77777777" w:rsidR="00C77639" w:rsidRDefault="00C77639">
            <w:pPr>
              <w:snapToGrid w:val="0"/>
            </w:pPr>
          </w:p>
        </w:tc>
      </w:tr>
      <w:tr w:rsidR="00C77639" w14:paraId="780F385D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39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A3110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C8E53E" w14:textId="77777777" w:rsidR="00C77639" w:rsidRDefault="00C77639">
            <w:pPr>
              <w:snapToGrid w:val="0"/>
            </w:pPr>
          </w:p>
        </w:tc>
      </w:tr>
      <w:tr w:rsidR="00C77639" w14:paraId="64772FE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2348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52848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01.03.2006 </w:t>
            </w:r>
          </w:p>
        </w:tc>
      </w:tr>
      <w:tr w:rsidR="00C77639" w14:paraId="498D9A2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52095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FDD67" w14:textId="77777777" w:rsidR="00C77639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všeobecnej lekárskej praxe</w:t>
            </w:r>
          </w:p>
        </w:tc>
      </w:tr>
      <w:tr w:rsidR="00C77639" w14:paraId="5EE78C2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E921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68B37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77639" w14:paraId="7148C0F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F99A53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24548" w14:textId="221E7CEA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6E0C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F20579F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CE1ABE" w14:textId="77777777" w:rsidR="00C77639" w:rsidRDefault="007D208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BE4DCC5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5F61AB3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77639" w14:paraId="76CA43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3A8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C9A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A50D5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E0C3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77639" w14:paraId="10EE02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0101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64FE" w14:textId="4DA529D9" w:rsidR="00C77639" w:rsidRDefault="006E0C5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119807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81D" w14:textId="39CE7DE0" w:rsidR="00C77639" w:rsidRDefault="006E0C5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99124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23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0C001D9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A450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3CD2" w14:textId="5923CDE1" w:rsidR="00C77639" w:rsidRDefault="006E0C5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109885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6211F" w14:textId="580D5B02" w:rsidR="00C77639" w:rsidRDefault="006E0C5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99470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A4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262A0B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AE22B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3890D" w14:textId="77777777" w:rsidR="00C77639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9443" w14:textId="7499DD24" w:rsidR="00C77639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8E54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5F4DAB7" w14:textId="77777777" w:rsidR="00C77639" w:rsidRDefault="00C77639">
      <w:pPr>
        <w:jc w:val="both"/>
      </w:pPr>
    </w:p>
    <w:p w14:paraId="0D775E8C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772DFF3" w14:textId="77777777" w:rsidR="00C77639" w:rsidRDefault="00C7763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D0644DE" w14:textId="673021E8" w:rsidR="00C77639" w:rsidRDefault="007D2082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6E0C53">
        <w:rPr>
          <w:rFonts w:ascii="Arial Narrow" w:eastAsia="Arial Narrow" w:hAnsi="Arial Narrow" w:cs="Arial Narrow"/>
          <w:sz w:val="22"/>
          <w:szCs w:val="22"/>
        </w:rPr>
        <w:t>24.3.2021</w:t>
      </w:r>
    </w:p>
    <w:p w14:paraId="048CDF7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6520B6" w14:textId="77777777" w:rsidR="00C77639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1A4A91A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F83320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0CDFC96" w14:textId="77777777" w:rsidR="00C77639" w:rsidRDefault="00C7763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5FD58B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90012D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77639" w14:paraId="391D6D2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E05C" w14:textId="77777777" w:rsidR="00C77639" w:rsidRDefault="007D208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E80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381F4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77639" w14:paraId="4A7DF22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1EA75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C4A32" w14:textId="7A078596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E0C5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22C6" w14:textId="59D9D6CD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E0C5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CBE9A8D" w14:textId="77777777" w:rsidR="00C77639" w:rsidRDefault="00C7763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C06C4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DC441F" w14:textId="77777777" w:rsidR="00C77639" w:rsidRDefault="007D208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2E5EEF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FCD277" w14:textId="77777777" w:rsidR="00C77639" w:rsidRDefault="007D208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77639" w14:paraId="6A03405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2D853" w14:textId="77777777" w:rsidR="00C77639" w:rsidRDefault="007D208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1D1B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A3C9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4354AB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4038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46C6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6165" w14:textId="77777777" w:rsidR="00C77639" w:rsidRDefault="00C77639">
            <w:pPr>
              <w:snapToGrid w:val="0"/>
            </w:pPr>
          </w:p>
        </w:tc>
      </w:tr>
      <w:tr w:rsidR="00C77639" w14:paraId="4CD465F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F2A76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D99E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9D7" w14:textId="77777777" w:rsidR="00C77639" w:rsidRDefault="00C77639">
            <w:pPr>
              <w:snapToGrid w:val="0"/>
            </w:pPr>
          </w:p>
        </w:tc>
      </w:tr>
      <w:tr w:rsidR="00C77639" w14:paraId="003CC87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C545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AA4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3BB1" w14:textId="77777777" w:rsidR="00C77639" w:rsidRDefault="00C77639">
            <w:pPr>
              <w:snapToGrid w:val="0"/>
            </w:pPr>
          </w:p>
        </w:tc>
      </w:tr>
      <w:tr w:rsidR="00C77639" w14:paraId="540DEE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39543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F3DF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93A5" w14:textId="77777777" w:rsidR="00C77639" w:rsidRDefault="00C77639">
            <w:pPr>
              <w:snapToGrid w:val="0"/>
            </w:pPr>
          </w:p>
        </w:tc>
      </w:tr>
      <w:tr w:rsidR="00C77639" w14:paraId="16F9B41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051AB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DBF3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B00C" w14:textId="77777777" w:rsidR="00C77639" w:rsidRDefault="00C77639">
            <w:pPr>
              <w:snapToGrid w:val="0"/>
            </w:pPr>
          </w:p>
        </w:tc>
      </w:tr>
      <w:tr w:rsidR="00C77639" w14:paraId="4A161F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E09A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2C4B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0381" w14:textId="77777777" w:rsidR="00C77639" w:rsidRDefault="00C77639">
            <w:pPr>
              <w:snapToGrid w:val="0"/>
            </w:pPr>
          </w:p>
        </w:tc>
      </w:tr>
    </w:tbl>
    <w:p w14:paraId="4DC5BDE4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2A0DB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B1C0E9" w14:textId="77777777" w:rsidR="00C77639" w:rsidRDefault="007D208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426BD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FA544" w14:textId="77777777" w:rsidR="00C77639" w:rsidRDefault="007D208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EE40834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1B9F50" w14:textId="77777777" w:rsidR="00C77639" w:rsidRDefault="00C77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B939B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21A8F75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6FFE2F6D" w14:textId="3B62CA21" w:rsidR="00C77639" w:rsidRDefault="007D208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6E0C53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6E641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023A4A" w14:textId="77777777" w:rsidR="00C77639" w:rsidRDefault="007D20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B831FB8" w14:textId="77777777" w:rsidR="00C77639" w:rsidRDefault="007D208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064B2FA" w14:textId="77777777" w:rsidR="00C77639" w:rsidRDefault="00C776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77639" w14:paraId="2E3C2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3188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E37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2AF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77639" w14:paraId="79B3B8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9D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54701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BA4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4FF97D0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016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405D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DE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704A8D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37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235D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7FE1" w14:textId="77777777" w:rsidR="00C77639" w:rsidRDefault="00C7763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77639" w14:paraId="3802E8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879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A85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D3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6F90C0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0FA5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0F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8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628BEE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E5A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6CF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15E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59CB0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25D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7184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B3D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7A45D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5F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53B2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0D2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5B9D53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47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4ADA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86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660A8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89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EA6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30B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32EAE7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3D6A90D6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C43316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8CAA663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5E14BC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E3202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FE15C08" w14:textId="77777777" w:rsidR="00C77639" w:rsidRDefault="007D20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77639" w14:paraId="19B73B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688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F7C24FD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057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72239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E3C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4BF7E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31B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E47F6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77639" w14:paraId="2D57DE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EB68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AB1C7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CD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EACF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77639" w14:paraId="52FE464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1272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63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6A4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22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3DD2D5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1D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1BAF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022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976C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044EE09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9767" w14:textId="77777777" w:rsidR="00C77639" w:rsidRDefault="00C7763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3BC8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610B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A05D" w14:textId="77777777" w:rsidR="00C77639" w:rsidRDefault="00C77639">
            <w:pPr>
              <w:snapToGrid w:val="0"/>
              <w:jc w:val="center"/>
            </w:pPr>
          </w:p>
        </w:tc>
      </w:tr>
    </w:tbl>
    <w:p w14:paraId="6109A072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5D0EBA" w14:textId="77777777" w:rsidR="00C77639" w:rsidRDefault="007D208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0AE332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BA9EAD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661E74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AB062E" w14:textId="77777777" w:rsidR="00C77639" w:rsidRDefault="007D208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418FBD7" w14:textId="77777777" w:rsidR="00C77639" w:rsidRDefault="00C7763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8222E6" w14:textId="08DAFAE6" w:rsidR="00C77639" w:rsidRDefault="007D208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E0C53">
        <w:rPr>
          <w:rFonts w:ascii="Arial Narrow" w:hAnsi="Arial Narrow" w:cs="Arial Narrow"/>
          <w:bCs w:val="0"/>
          <w:sz w:val="22"/>
          <w:szCs w:val="22"/>
        </w:rPr>
        <w:t>oprava chýb minulých ročných období 2020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77639" w14:paraId="5C8901F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A973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56BA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EF04" w14:textId="77777777" w:rsidR="00C77639" w:rsidRDefault="007D20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574D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FF8F" w14:textId="77777777" w:rsidR="00C77639" w:rsidRDefault="007D208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77639" w14:paraId="76F405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5119" w14:textId="5D4BF488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Dotácia z ministerstva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zdravotnícta</w:t>
            </w:r>
            <w:proofErr w:type="spellEnd"/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D7B1" w14:textId="5BBB82F7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1235,68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7034" w14:textId="0E833D0B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346/428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38A1" w14:textId="3FE6CC50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 zisku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6C1A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7639" w14:paraId="1B59A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5F17" w14:textId="5F6BD4F8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Odvody za na mzdy, hrubá mzda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2A709" w14:textId="75B968BE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1265,33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EC828" w14:textId="2E43AF40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428/336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6FBC" w14:textId="4C53DDBA" w:rsidR="00C77639" w:rsidRDefault="006E0C5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Znáženie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zisku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6AE5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5E6871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9915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56A98BB9" w14:textId="77777777" w:rsidR="00C77639" w:rsidRDefault="007D208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1621F3C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551144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84610E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6F8C1998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BECF4E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23E389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77639" w14:paraId="6500527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CF6E1" w14:textId="77777777" w:rsidR="00C77639" w:rsidRDefault="007D208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7F62D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C70E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6040B7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81B68" w14:textId="77777777" w:rsidR="00C77639" w:rsidRDefault="007D20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5ADF" w14:textId="77777777" w:rsidR="00C77639" w:rsidRDefault="007D2082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ADAAE" w14:textId="77777777" w:rsidR="00C77639" w:rsidRDefault="007D208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39C926" w14:textId="77777777" w:rsidR="00C77639" w:rsidRDefault="007D208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E6919E" w14:textId="77777777" w:rsidR="00C77639" w:rsidRDefault="00C7763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6D39EE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77639" w14:paraId="4D1377F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5001" w14:textId="77777777" w:rsidR="00C77639" w:rsidRDefault="007D208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099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</w:tr>
      <w:tr w:rsidR="00C77639" w14:paraId="519032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4378" w14:textId="77777777" w:rsidR="00C77639" w:rsidRDefault="00C7763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25A83" w14:textId="77777777" w:rsidR="00C77639" w:rsidRDefault="007D2082">
            <w:pPr>
              <w:pStyle w:val="TopHeader"/>
            </w:pPr>
            <w:r>
              <w:t xml:space="preserve">Spôsob </w:t>
            </w:r>
          </w:p>
          <w:p w14:paraId="5F97409C" w14:textId="77777777" w:rsidR="00C77639" w:rsidRDefault="007D208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859A" w14:textId="77777777" w:rsidR="00C77639" w:rsidRDefault="007D2082">
            <w:pPr>
              <w:pStyle w:val="TopHeader"/>
            </w:pPr>
            <w:r>
              <w:t>Hodnota záväzkov</w:t>
            </w:r>
          </w:p>
        </w:tc>
      </w:tr>
      <w:tr w:rsidR="00C77639" w14:paraId="75CC426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FAC8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562B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8B4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728F8EE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D85E6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9FD8" w14:textId="77777777" w:rsidR="00C77639" w:rsidRDefault="007D208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12C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454F42A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9A8AF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8EBC2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556F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CBC53B7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E4478F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99F5A4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471735D" w14:textId="77777777" w:rsidR="00C77639" w:rsidRDefault="007D208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638802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658AAC" w14:textId="77777777" w:rsidR="00C77639" w:rsidRDefault="007D208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85A91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B4076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498D01E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8E4AE4" w14:textId="77777777" w:rsidR="00C77639" w:rsidRDefault="007D208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ADBD61D" w14:textId="77777777" w:rsidR="00C77639" w:rsidRDefault="007D2082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EB1BC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3947E4C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BE1821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1B080D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4B32DD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2EEB06DA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972A6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E6567CD" w14:textId="77777777" w:rsidR="00C77639" w:rsidRDefault="00C776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4BDC6B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053D081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A72EAAF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A2254D" w14:textId="6F85D173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BC11533" w14:textId="556FA7E7" w:rsidR="00A6031F" w:rsidRDefault="00A6031F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chýb minulých období za rok 2020, výnosy ovplyvnila sumu 1235,68€[ a náklady 1265,33€, hospodársky výsledok sa znížil o 29,65€.</w:t>
      </w:r>
    </w:p>
    <w:p w14:paraId="6CA2E1A8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B7CA77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DF0862" w14:textId="77777777" w:rsidR="00C77639" w:rsidRDefault="00C7763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514036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B1942B1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3204982" w14:textId="77777777" w:rsidR="00C77639" w:rsidRDefault="007D208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776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23CFF" w14:textId="77777777" w:rsidR="00C77639" w:rsidRDefault="007D2082">
      <w:r>
        <w:separator/>
      </w:r>
    </w:p>
  </w:endnote>
  <w:endnote w:type="continuationSeparator" w:id="0">
    <w:p w14:paraId="4C7190CD" w14:textId="77777777" w:rsidR="00C77639" w:rsidRDefault="007D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58351" w14:textId="77777777" w:rsidR="00C77639" w:rsidRDefault="007D208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2B9025" w14:textId="77777777" w:rsidR="00C77639" w:rsidRDefault="00C776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170EC" w14:textId="77777777" w:rsidR="00C77639" w:rsidRDefault="00C776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0C575" w14:textId="77777777" w:rsidR="00C77639" w:rsidRDefault="007D2082">
      <w:r>
        <w:separator/>
      </w:r>
    </w:p>
  </w:footnote>
  <w:footnote w:type="continuationSeparator" w:id="0">
    <w:p w14:paraId="3BB9915D" w14:textId="77777777" w:rsidR="00C77639" w:rsidRDefault="007D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79F2A" w14:textId="77777777" w:rsidR="00C77639" w:rsidRDefault="007D208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36439282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2022133971</w:t>
    </w:r>
  </w:p>
  <w:p w14:paraId="56D1E998" w14:textId="77777777" w:rsidR="00C77639" w:rsidRDefault="00C776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D6A48" w14:textId="77777777" w:rsidR="00C77639" w:rsidRDefault="00C776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82"/>
    <w:rsid w:val="006E0C53"/>
    <w:rsid w:val="007D2082"/>
    <w:rsid w:val="00A6031F"/>
    <w:rsid w:val="00C7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3B0450"/>
  <w15:chartTrackingRefBased/>
  <w15:docId w15:val="{F99B1A5E-4268-4BB1-933A-94FEB1B1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2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Helper</cp:lastModifiedBy>
  <cp:revision>2</cp:revision>
  <cp:lastPrinted>2017-03-01T08:50:00Z</cp:lastPrinted>
  <dcterms:created xsi:type="dcterms:W3CDTF">2022-03-30T15:01:00Z</dcterms:created>
  <dcterms:modified xsi:type="dcterms:W3CDTF">2022-03-30T15:01:00Z</dcterms:modified>
</cp:coreProperties>
</file>