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434D924" w14:textId="4ABAF713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FA7451">
        <w:rPr>
          <w:rFonts w:ascii="Arial Narrow" w:hAnsi="Arial Narrow" w:cs="Arial Narrow"/>
          <w:b/>
        </w:rPr>
        <w:t>2</w:t>
      </w:r>
      <w:r w:rsidR="00763DD7">
        <w:rPr>
          <w:rFonts w:ascii="Arial Narrow" w:hAnsi="Arial Narrow" w:cs="Arial Narrow"/>
          <w:b/>
        </w:rPr>
        <w:t>1</w:t>
      </w:r>
    </w:p>
    <w:p w14:paraId="0A7B0F46" w14:textId="77777777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E05B810" w14:textId="77777777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C730A2A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5459CA9E" w14:textId="77777777" w:rsidR="00E4559D" w:rsidRDefault="00E4559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3BEF5AE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1FE3C55E" w14:textId="77777777" w:rsidR="00E4559D" w:rsidRDefault="00E4559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017609F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E4559D" w14:paraId="512A214E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E2737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73EBC1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Chane</w:t>
            </w:r>
            <w:r>
              <w:rPr>
                <w:rStyle w:val="ra"/>
              </w:rPr>
              <w:t xml:space="preserve">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281E95" w14:textId="77777777" w:rsidR="00E4559D" w:rsidRDefault="00E4559D">
            <w:pPr>
              <w:snapToGrid w:val="0"/>
            </w:pPr>
          </w:p>
        </w:tc>
      </w:tr>
      <w:tr w:rsidR="00E4559D" w14:paraId="288D23D9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4C8BBF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99F322" w14:textId="77777777" w:rsidR="00E4559D" w:rsidRDefault="00E4559D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11238A" w14:textId="77777777" w:rsidR="00E4559D" w:rsidRDefault="00E4559D">
            <w:pPr>
              <w:snapToGrid w:val="0"/>
            </w:pPr>
          </w:p>
        </w:tc>
      </w:tr>
      <w:tr w:rsidR="00E4559D" w14:paraId="642A5B68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A516F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6E16F5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373950F" w14:textId="77777777" w:rsidR="00E4559D" w:rsidRDefault="00E4559D">
            <w:pPr>
              <w:snapToGrid w:val="0"/>
            </w:pPr>
          </w:p>
        </w:tc>
      </w:tr>
      <w:tr w:rsidR="00E4559D" w14:paraId="7D4AA8A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01816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CDC6A5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05.10.2018</w:t>
            </w:r>
          </w:p>
        </w:tc>
      </w:tr>
      <w:tr w:rsidR="00E4559D" w14:paraId="6224516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35845C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2387F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 textilom v špecializovaných predajniach</w:t>
            </w:r>
          </w:p>
        </w:tc>
      </w:tr>
      <w:tr w:rsidR="00E4559D" w14:paraId="5CF3221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365C9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749E8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Chane</w:t>
            </w:r>
            <w:r>
              <w:rPr>
                <w:rStyle w:val="ra"/>
              </w:rPr>
              <w:t xml:space="preserve">  s.r.o.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E4559D" w14:paraId="388B76A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670E11D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791E47" w14:textId="4189EE0B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A745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63DD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9542EAC" w14:textId="77777777" w:rsidR="00E4559D" w:rsidRDefault="00E4559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8F714D" w14:textId="77777777" w:rsidR="00E4559D" w:rsidRDefault="00E4559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2FA5144" w14:textId="77777777" w:rsidR="00E4559D" w:rsidRDefault="00E4559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80C83AE" w14:textId="77777777" w:rsidR="00E4559D" w:rsidRDefault="00E4559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E4559D" w14:paraId="34E6CB4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48C38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40A4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BEA2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31E1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4559D" w14:paraId="7B69172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111A0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EEC2" w14:textId="5E60A734" w:rsidR="009614E8" w:rsidRPr="009614E8" w:rsidRDefault="00763DD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</w:t>
            </w:r>
            <w:r w:rsidR="009614E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D54D4" w14:textId="3FFB7FD4" w:rsidR="00E4559D" w:rsidRDefault="00763DD7">
            <w:pPr>
              <w:snapToGrid w:val="0"/>
              <w:jc w:val="both"/>
            </w:pPr>
            <w:r>
              <w:t>5542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C2660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559D" w14:paraId="732AA6E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A0AB0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8BB68" w14:textId="507713F5" w:rsidR="00E4559D" w:rsidRDefault="00763D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71183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A6AD5" w14:textId="332A902B" w:rsidR="00E4559D" w:rsidRDefault="00763D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565A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559D" w14:paraId="4C246C1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15DC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6A8BA" w14:textId="1DDC4B12" w:rsidR="00E4559D" w:rsidRDefault="00763DD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3CBD3" w14:textId="77777777" w:rsidR="00E4559D" w:rsidRDefault="00E4559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F38D7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C5496D6" w14:textId="77777777" w:rsidR="00E4559D" w:rsidRDefault="00E4559D">
      <w:pPr>
        <w:jc w:val="both"/>
      </w:pPr>
    </w:p>
    <w:p w14:paraId="442B64B6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4FC37335" w14:textId="77777777" w:rsidR="00E4559D" w:rsidRDefault="00E4559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2790F9" w14:textId="63189236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63DD7">
        <w:rPr>
          <w:rFonts w:ascii="Arial Narrow" w:eastAsia="Arial Narrow" w:hAnsi="Arial Narrow" w:cs="Arial Narrow"/>
          <w:sz w:val="22"/>
          <w:szCs w:val="22"/>
        </w:rPr>
        <w:t>26.3.2021</w:t>
      </w:r>
    </w:p>
    <w:p w14:paraId="40F15655" w14:textId="77777777" w:rsidR="00E4559D" w:rsidRDefault="00E4559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89C55D" w14:textId="77777777" w:rsidR="00E4559D" w:rsidRDefault="00E4559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1652308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FD9DC1" w14:textId="77777777" w:rsidR="00E4559D" w:rsidRDefault="00E4559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6F99E9A0" w14:textId="77777777" w:rsidR="00E4559D" w:rsidRDefault="00E4559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EA48A58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5C4F7A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E4559D" w14:paraId="79F11F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1B863" w14:textId="77777777" w:rsidR="00E4559D" w:rsidRDefault="00E4559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893B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C590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4559D" w14:paraId="7256DD5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53D1F1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9D81A" w14:textId="7DDC874C" w:rsidR="00E4559D" w:rsidRDefault="00763DD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43736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0975704E" w14:textId="77777777" w:rsidR="00E4559D" w:rsidRDefault="00E4559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96207D2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2F8ED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A47CD4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55BDF6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E4559D" w14:paraId="78B20FF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56467" w14:textId="77777777" w:rsidR="00E4559D" w:rsidRDefault="00E4559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99BAF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6615D" w14:textId="77777777" w:rsidR="00E4559D" w:rsidRDefault="00E4559D">
            <w:pPr>
              <w:pStyle w:val="TopHeader"/>
            </w:pPr>
            <w:r>
              <w:t>Bezprostredne predchádzajúce účtovné obdobie</w:t>
            </w:r>
          </w:p>
        </w:tc>
      </w:tr>
      <w:tr w:rsidR="00E4559D" w14:paraId="1925AA7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C49A1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194E7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65F1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26EA92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5261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72C5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6B3C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55BB2DA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99AF7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ABE56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C374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02899A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34AE5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CE3E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FA49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5EAD11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CBD6F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C4CA7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580DB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4BE6D9E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1469B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E65E6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80E3C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359E6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DCAF9D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49D29B" w14:textId="77777777" w:rsidR="00E4559D" w:rsidRDefault="00E4559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0216379" w14:textId="77777777" w:rsidR="00E4559D" w:rsidRDefault="00E4559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1C04C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246AE4F3" w14:textId="77777777" w:rsidR="00E4559D" w:rsidRDefault="00E4559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DE0F20" w14:textId="77777777" w:rsidR="00E4559D" w:rsidRDefault="00E4559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F71816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A63FF8C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194F8BDB" w14:textId="71B379B6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ktoré by menili údaje v účtovnej závierke 20</w:t>
      </w:r>
      <w:r w:rsidR="00FA7451">
        <w:rPr>
          <w:rFonts w:ascii="Arial Narrow" w:hAnsi="Arial Narrow" w:cs="Arial Narrow"/>
          <w:b/>
          <w:bCs/>
          <w:sz w:val="22"/>
          <w:szCs w:val="22"/>
        </w:rPr>
        <w:t>2</w:t>
      </w:r>
      <w:r w:rsidR="00763DD7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BB51CEA" w14:textId="77777777" w:rsidR="00E4559D" w:rsidRDefault="00E4559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22F402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DF7B0A3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52405B18" w14:textId="77777777" w:rsidR="00E4559D" w:rsidRDefault="00E45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E4559D" w14:paraId="49DC8B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3878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41246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F06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4559D" w14:paraId="734AF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4EAF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D2E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5EB91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4D230D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EB73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6659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DBD9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4367E20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1BAA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92A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0DF6A" w14:textId="77777777" w:rsidR="00E4559D" w:rsidRDefault="00E4559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4559D" w14:paraId="5922799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6F4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4C1DF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E620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4ED129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026D2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E1544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2966A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312325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736D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FD422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0A1F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5FE0617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0D44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3A87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CBDA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2C561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88C1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42BF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7B776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1840AC6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439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8F9D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0013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48692B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9FB1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8015A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8813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5B4C002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0236CF6B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0BBFE250" w14:textId="77777777" w:rsidR="00E4559D" w:rsidRDefault="00E4559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B59D182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1FC74CC6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BD90958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0483E67" w14:textId="77777777" w:rsidR="00E4559D" w:rsidRDefault="00E4559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E4559D" w14:paraId="59ED328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EA932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1FDAA5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CE13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0D9B0E4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3C936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12AE0C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F0905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709B18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4559D" w14:paraId="1BBB3D7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96499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53AD2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39D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EE09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4559D" w14:paraId="45B4E45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145E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2D886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97C65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6284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559D" w14:paraId="1915B9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7E93E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BC5F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76C47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B2D1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559D" w14:paraId="2541E4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24304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1E950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07B73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DF5F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F73DE5" w14:textId="77777777" w:rsidR="00E4559D" w:rsidRDefault="00E4559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70E5B14" w14:textId="77777777" w:rsidR="00E4559D" w:rsidRDefault="00E4559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CC8BC7F" w14:textId="77777777" w:rsidR="00E4559D" w:rsidRDefault="00E4559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BF430BF" w14:textId="77777777" w:rsidR="00E4559D" w:rsidRDefault="00E4559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1FEFCB4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31861E" w14:textId="77777777" w:rsidR="00E4559D" w:rsidRDefault="00E4559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CF30923" w14:textId="77777777" w:rsidR="00E4559D" w:rsidRDefault="00E4559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2B24E33" w14:textId="77777777" w:rsidR="00E4559D" w:rsidRDefault="00E4559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E4559D" w14:paraId="02EDD9B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E9CC6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10BC8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DCCF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D349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24214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4559D" w14:paraId="253FD1C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57919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3A275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C1BFA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A0582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3534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344FBE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6B02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F4C8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C7A51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5136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17204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90D33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8C40CE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5A9F1299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39969DA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7E83BF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43910F07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2EFA54D0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4947E29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B8D97D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E4559D" w14:paraId="5EDD996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C6E25" w14:textId="77777777" w:rsidR="00E4559D" w:rsidRDefault="00E4559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A6433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2BB71" w14:textId="77777777" w:rsidR="00E4559D" w:rsidRDefault="00E4559D">
            <w:pPr>
              <w:pStyle w:val="TopHeader"/>
            </w:pPr>
            <w:r>
              <w:t>Bezprostredne predchádzajúce účtovné obdobie</w:t>
            </w:r>
          </w:p>
        </w:tc>
      </w:tr>
      <w:tr w:rsidR="00E4559D" w14:paraId="0D23846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28C22" w14:textId="77777777" w:rsidR="00E4559D" w:rsidRDefault="00E4559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6E963" w14:textId="77777777" w:rsidR="00E4559D" w:rsidRDefault="00E4559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470AD" w14:textId="77777777" w:rsidR="00E4559D" w:rsidRDefault="00E4559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69B17F2" w14:textId="77777777" w:rsidR="00E4559D" w:rsidRDefault="00E4559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26F25F0E" w14:textId="77777777" w:rsidR="00E4559D" w:rsidRDefault="00E4559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356225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E4559D" w14:paraId="29FDFBB3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2F8EA" w14:textId="77777777" w:rsidR="00E4559D" w:rsidRDefault="00E4559D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E9D2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</w:tr>
      <w:tr w:rsidR="00E4559D" w14:paraId="58C1EBD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DD6C6" w14:textId="77777777" w:rsidR="00E4559D" w:rsidRDefault="00E4559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2E1E" w14:textId="77777777" w:rsidR="00E4559D" w:rsidRDefault="00E4559D">
            <w:pPr>
              <w:pStyle w:val="TopHeader"/>
            </w:pPr>
            <w:r>
              <w:t xml:space="preserve">Spôsob </w:t>
            </w:r>
          </w:p>
          <w:p w14:paraId="1696F39E" w14:textId="77777777" w:rsidR="00E4559D" w:rsidRDefault="00E4559D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CA926" w14:textId="77777777" w:rsidR="00E4559D" w:rsidRDefault="00E4559D">
            <w:pPr>
              <w:pStyle w:val="TopHeader"/>
            </w:pPr>
            <w:r>
              <w:t>Hodnota záväzkov</w:t>
            </w:r>
          </w:p>
        </w:tc>
      </w:tr>
      <w:tr w:rsidR="00E4559D" w14:paraId="556650C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1C3E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4D66C" w14:textId="77777777" w:rsidR="00E4559D" w:rsidRDefault="00E4559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C9D8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559D" w14:paraId="7031E12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2FBF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28E7A" w14:textId="77777777" w:rsidR="00E4559D" w:rsidRDefault="00E4559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09ADC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559D" w14:paraId="787518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6AEE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03D10" w14:textId="77777777" w:rsidR="00E4559D" w:rsidRDefault="00E4559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7FA7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F3EFF6E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D9ED1C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396A3652" w14:textId="77777777" w:rsidR="00E4559D" w:rsidRDefault="00E4559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B2B80A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754B1FB6" w14:textId="77777777" w:rsidR="00E4559D" w:rsidRDefault="00E4559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0C7F47" w14:textId="77777777" w:rsidR="00E4559D" w:rsidRDefault="00E4559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7BB1DE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4635AC7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329E68EC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022BFD68" w14:textId="77777777" w:rsidR="00E4559D" w:rsidRDefault="00E4559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CA51FD2" w14:textId="77777777" w:rsidR="00E4559D" w:rsidRDefault="00E4559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C2BF78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6B3812AB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61310D2D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31D35648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3A1E751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4533DC20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71909F53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543D1BFA" w14:textId="77777777" w:rsidR="00E4559D" w:rsidRDefault="00E4559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672428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AE2E04E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C3FF01" w14:textId="77777777" w:rsidR="00E4559D" w:rsidRDefault="00E4559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61AAE12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1894A0D0" w14:textId="6C379722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FA7451">
        <w:rPr>
          <w:rFonts w:ascii="Arial Narrow" w:hAnsi="Arial Narrow" w:cs="Arial Narrow"/>
          <w:b/>
          <w:bCs/>
          <w:sz w:val="22"/>
          <w:szCs w:val="22"/>
        </w:rPr>
        <w:t>2</w:t>
      </w:r>
      <w:r w:rsidR="00763DD7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8EA0EDA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487904" w14:textId="77777777" w:rsidR="00E4559D" w:rsidRDefault="00E4559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5774A9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7232195" w14:textId="77777777" w:rsidR="00E4559D" w:rsidRDefault="00E4559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CC0EB8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545D8E85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 je náplň pre túto položku</w:t>
      </w:r>
    </w:p>
    <w:p w14:paraId="243170D1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 w:rsidR="00E4559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F739D" w14:textId="77777777" w:rsidR="00E4559D" w:rsidRDefault="00E4559D">
      <w:r>
        <w:separator/>
      </w:r>
    </w:p>
  </w:endnote>
  <w:endnote w:type="continuationSeparator" w:id="0">
    <w:p w14:paraId="0F96C0BF" w14:textId="77777777" w:rsidR="00E4559D" w:rsidRDefault="00E4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1B092" w14:textId="77777777" w:rsidR="00E4559D" w:rsidRDefault="00E4559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05FC8ED" w14:textId="77777777" w:rsidR="00E4559D" w:rsidRDefault="00E455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0B25B" w14:textId="77777777" w:rsidR="00E4559D" w:rsidRDefault="00E455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1B601" w14:textId="77777777" w:rsidR="00E4559D" w:rsidRDefault="00E4559D">
      <w:r>
        <w:separator/>
      </w:r>
    </w:p>
  </w:footnote>
  <w:footnote w:type="continuationSeparator" w:id="0">
    <w:p w14:paraId="4CE554DF" w14:textId="77777777" w:rsidR="00E4559D" w:rsidRDefault="00E45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9337D" w14:textId="77777777" w:rsidR="00E4559D" w:rsidRDefault="00E4559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51983001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2120852393</w:t>
    </w:r>
  </w:p>
  <w:p w14:paraId="2D0933EE" w14:textId="77777777" w:rsidR="00E4559D" w:rsidRDefault="00E455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4B2B1" w14:textId="77777777" w:rsidR="00E4559D" w:rsidRDefault="00E455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51"/>
    <w:rsid w:val="0056382D"/>
    <w:rsid w:val="00763DD7"/>
    <w:rsid w:val="009614E8"/>
    <w:rsid w:val="00E4559D"/>
    <w:rsid w:val="00FA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2008EE"/>
  <w15:chartTrackingRefBased/>
  <w15:docId w15:val="{1AF51796-0171-46FB-8BBA-AE902D27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3</cp:revision>
  <cp:lastPrinted>1995-11-21T16:41:00Z</cp:lastPrinted>
  <dcterms:created xsi:type="dcterms:W3CDTF">2022-03-31T13:02:00Z</dcterms:created>
  <dcterms:modified xsi:type="dcterms:W3CDTF">2022-03-31T17:34:00Z</dcterms:modified>
</cp:coreProperties>
</file>