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195" w:type="dxa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6"/>
        <w:gridCol w:w="282"/>
        <w:gridCol w:w="336"/>
        <w:gridCol w:w="236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5"/>
        <w:gridCol w:w="37"/>
        <w:gridCol w:w="6"/>
        <w:gridCol w:w="259"/>
        <w:gridCol w:w="228"/>
        <w:gridCol w:w="309"/>
        <w:gridCol w:w="68"/>
        <w:gridCol w:w="180"/>
        <w:gridCol w:w="74"/>
        <w:gridCol w:w="176"/>
        <w:gridCol w:w="74"/>
        <w:gridCol w:w="182"/>
        <w:gridCol w:w="70"/>
        <w:gridCol w:w="167"/>
        <w:gridCol w:w="252"/>
        <w:gridCol w:w="186"/>
      </w:tblGrid>
      <w:tr w:rsidR="00C41225" w14:paraId="3D8DB37A" w14:textId="77777777" w:rsidTr="00F15CFE">
        <w:trPr>
          <w:trHeight w:val="57"/>
          <w:jc w:val="center"/>
        </w:trPr>
        <w:tc>
          <w:tcPr>
            <w:tcW w:w="9195" w:type="dxa"/>
            <w:gridSpan w:val="46"/>
          </w:tcPr>
          <w:p w14:paraId="3D8DB379" w14:textId="77777777" w:rsidR="00C41225" w:rsidRDefault="00C41225" w:rsidP="00F15CFE">
            <w:pPr>
              <w:autoSpaceDE/>
              <w:autoSpaceDN/>
              <w:spacing w:after="200"/>
            </w:pPr>
          </w:p>
        </w:tc>
      </w:tr>
      <w:tr w:rsidR="00C41225" w14:paraId="3D8DB37C" w14:textId="77777777" w:rsidTr="00F15CFE">
        <w:trPr>
          <w:trHeight w:val="57"/>
          <w:jc w:val="center"/>
        </w:trPr>
        <w:tc>
          <w:tcPr>
            <w:tcW w:w="9195" w:type="dxa"/>
            <w:gridSpan w:val="46"/>
          </w:tcPr>
          <w:p w14:paraId="3D8DB37B" w14:textId="77777777" w:rsidR="00C41225" w:rsidRDefault="00C41225">
            <w:pPr>
              <w:jc w:val="center"/>
            </w:pPr>
          </w:p>
        </w:tc>
      </w:tr>
      <w:tr w:rsidR="00C41225" w14:paraId="3D8DB385" w14:textId="77777777" w:rsidTr="00F15CFE">
        <w:trPr>
          <w:trHeight w:val="57"/>
          <w:jc w:val="center"/>
        </w:trPr>
        <w:tc>
          <w:tcPr>
            <w:tcW w:w="5489" w:type="dxa"/>
            <w:gridSpan w:val="22"/>
          </w:tcPr>
          <w:p w14:paraId="3D8DB37D" w14:textId="77777777" w:rsidR="00C41225" w:rsidRDefault="00C41225"/>
        </w:tc>
        <w:tc>
          <w:tcPr>
            <w:tcW w:w="275" w:type="dxa"/>
            <w:gridSpan w:val="2"/>
          </w:tcPr>
          <w:p w14:paraId="3D8DB37E" w14:textId="77777777" w:rsidR="00C41225" w:rsidRDefault="00C41225"/>
        </w:tc>
        <w:tc>
          <w:tcPr>
            <w:tcW w:w="283" w:type="dxa"/>
          </w:tcPr>
          <w:p w14:paraId="3D8DB37F" w14:textId="77777777" w:rsidR="00C41225" w:rsidRDefault="00C41225"/>
        </w:tc>
        <w:tc>
          <w:tcPr>
            <w:tcW w:w="219" w:type="dxa"/>
          </w:tcPr>
          <w:p w14:paraId="3D8DB380" w14:textId="77777777" w:rsidR="00C41225" w:rsidRDefault="00C41225"/>
        </w:tc>
        <w:tc>
          <w:tcPr>
            <w:tcW w:w="211" w:type="dxa"/>
            <w:gridSpan w:val="2"/>
          </w:tcPr>
          <w:p w14:paraId="3D8DB381" w14:textId="77777777" w:rsidR="00C41225" w:rsidRDefault="00C41225"/>
        </w:tc>
        <w:tc>
          <w:tcPr>
            <w:tcW w:w="23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3D8DB382" w14:textId="77777777" w:rsidR="00C41225" w:rsidRDefault="00C41225"/>
        </w:tc>
        <w:tc>
          <w:tcPr>
            <w:tcW w:w="2297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8DB383" w14:textId="77777777" w:rsidR="00C41225" w:rsidRDefault="00C41225">
            <w:r>
              <w:t xml:space="preserve">Poznámky Úč NUJ 3 - 01 </w:t>
            </w:r>
          </w:p>
        </w:tc>
        <w:tc>
          <w:tcPr>
            <w:tcW w:w="186" w:type="dxa"/>
          </w:tcPr>
          <w:p w14:paraId="3D8DB384" w14:textId="77777777" w:rsidR="00C41225" w:rsidRDefault="00C41225"/>
        </w:tc>
      </w:tr>
      <w:tr w:rsidR="00C41225" w14:paraId="3D8DB398" w14:textId="77777777" w:rsidTr="00F15CFE">
        <w:trPr>
          <w:trHeight w:val="57"/>
          <w:jc w:val="center"/>
        </w:trPr>
        <w:tc>
          <w:tcPr>
            <w:tcW w:w="306" w:type="dxa"/>
          </w:tcPr>
          <w:p w14:paraId="3D8DB386" w14:textId="77777777" w:rsidR="00C41225" w:rsidRDefault="00C41225">
            <w:pPr>
              <w:jc w:val="center"/>
            </w:pPr>
          </w:p>
        </w:tc>
        <w:tc>
          <w:tcPr>
            <w:tcW w:w="282" w:type="dxa"/>
          </w:tcPr>
          <w:p w14:paraId="3D8DB387" w14:textId="77777777" w:rsidR="00C41225" w:rsidRDefault="00C41225">
            <w:pPr>
              <w:jc w:val="center"/>
            </w:pPr>
          </w:p>
        </w:tc>
        <w:tc>
          <w:tcPr>
            <w:tcW w:w="336" w:type="dxa"/>
          </w:tcPr>
          <w:p w14:paraId="3D8DB388" w14:textId="77777777" w:rsidR="00C41225" w:rsidRDefault="00C41225">
            <w:pPr>
              <w:jc w:val="center"/>
            </w:pPr>
          </w:p>
        </w:tc>
        <w:tc>
          <w:tcPr>
            <w:tcW w:w="236" w:type="dxa"/>
          </w:tcPr>
          <w:p w14:paraId="3D8DB389" w14:textId="77777777" w:rsidR="00C41225" w:rsidRDefault="00C41225">
            <w:pPr>
              <w:jc w:val="center"/>
            </w:pPr>
          </w:p>
        </w:tc>
        <w:tc>
          <w:tcPr>
            <w:tcW w:w="274" w:type="dxa"/>
          </w:tcPr>
          <w:p w14:paraId="3D8DB38A" w14:textId="77777777" w:rsidR="00C41225" w:rsidRDefault="00C41225">
            <w:pPr>
              <w:jc w:val="center"/>
            </w:pPr>
          </w:p>
        </w:tc>
        <w:tc>
          <w:tcPr>
            <w:tcW w:w="241" w:type="dxa"/>
          </w:tcPr>
          <w:p w14:paraId="3D8DB38B" w14:textId="77777777" w:rsidR="00C41225" w:rsidRDefault="00C41225">
            <w:pPr>
              <w:jc w:val="center"/>
            </w:pPr>
          </w:p>
        </w:tc>
        <w:tc>
          <w:tcPr>
            <w:tcW w:w="246" w:type="dxa"/>
          </w:tcPr>
          <w:p w14:paraId="3D8DB38C" w14:textId="77777777" w:rsidR="00C41225" w:rsidRDefault="00C41225">
            <w:pPr>
              <w:jc w:val="center"/>
            </w:pPr>
          </w:p>
        </w:tc>
        <w:tc>
          <w:tcPr>
            <w:tcW w:w="243" w:type="dxa"/>
          </w:tcPr>
          <w:p w14:paraId="3D8DB38D" w14:textId="77777777" w:rsidR="00C41225" w:rsidRDefault="00C41225">
            <w:pPr>
              <w:jc w:val="center"/>
            </w:pPr>
          </w:p>
        </w:tc>
        <w:tc>
          <w:tcPr>
            <w:tcW w:w="4800" w:type="dxa"/>
            <w:gridSpan w:val="24"/>
          </w:tcPr>
          <w:p w14:paraId="3D8DB38E" w14:textId="77777777" w:rsidR="00C41225" w:rsidRDefault="00C41225">
            <w:pPr>
              <w:jc w:val="center"/>
              <w:rPr>
                <w:b/>
                <w:bCs/>
              </w:rPr>
            </w:pPr>
          </w:p>
        </w:tc>
        <w:tc>
          <w:tcPr>
            <w:tcW w:w="265" w:type="dxa"/>
            <w:gridSpan w:val="2"/>
          </w:tcPr>
          <w:p w14:paraId="3D8DB38F" w14:textId="77777777" w:rsidR="00C41225" w:rsidRDefault="00C41225">
            <w:pPr>
              <w:jc w:val="center"/>
            </w:pPr>
          </w:p>
        </w:tc>
        <w:tc>
          <w:tcPr>
            <w:tcW w:w="228" w:type="dxa"/>
          </w:tcPr>
          <w:p w14:paraId="3D8DB390" w14:textId="77777777" w:rsidR="00C41225" w:rsidRDefault="00C41225">
            <w:pPr>
              <w:jc w:val="center"/>
            </w:pPr>
          </w:p>
        </w:tc>
        <w:tc>
          <w:tcPr>
            <w:tcW w:w="309" w:type="dxa"/>
          </w:tcPr>
          <w:p w14:paraId="3D8DB391" w14:textId="77777777" w:rsidR="00C41225" w:rsidRDefault="00C41225">
            <w:pPr>
              <w:jc w:val="center"/>
            </w:pPr>
          </w:p>
        </w:tc>
        <w:tc>
          <w:tcPr>
            <w:tcW w:w="248" w:type="dxa"/>
            <w:gridSpan w:val="2"/>
          </w:tcPr>
          <w:p w14:paraId="3D8DB392" w14:textId="77777777" w:rsidR="00C41225" w:rsidRDefault="00C41225">
            <w:pPr>
              <w:jc w:val="center"/>
            </w:pPr>
          </w:p>
        </w:tc>
        <w:tc>
          <w:tcPr>
            <w:tcW w:w="250" w:type="dxa"/>
            <w:gridSpan w:val="2"/>
          </w:tcPr>
          <w:p w14:paraId="3D8DB393" w14:textId="77777777" w:rsidR="00C41225" w:rsidRDefault="00C41225">
            <w:pPr>
              <w:jc w:val="center"/>
            </w:pPr>
          </w:p>
        </w:tc>
        <w:tc>
          <w:tcPr>
            <w:tcW w:w="256" w:type="dxa"/>
            <w:gridSpan w:val="2"/>
          </w:tcPr>
          <w:p w14:paraId="3D8DB394" w14:textId="77777777" w:rsidR="00C41225" w:rsidRDefault="00C41225">
            <w:pPr>
              <w:jc w:val="center"/>
            </w:pPr>
          </w:p>
        </w:tc>
        <w:tc>
          <w:tcPr>
            <w:tcW w:w="237" w:type="dxa"/>
            <w:gridSpan w:val="2"/>
          </w:tcPr>
          <w:p w14:paraId="3D8DB395" w14:textId="77777777" w:rsidR="00C41225" w:rsidRDefault="00C41225">
            <w:pPr>
              <w:jc w:val="center"/>
            </w:pPr>
          </w:p>
        </w:tc>
        <w:tc>
          <w:tcPr>
            <w:tcW w:w="252" w:type="dxa"/>
          </w:tcPr>
          <w:p w14:paraId="3D8DB396" w14:textId="77777777" w:rsidR="00C41225" w:rsidRDefault="00C41225">
            <w:pPr>
              <w:jc w:val="center"/>
            </w:pPr>
          </w:p>
        </w:tc>
        <w:tc>
          <w:tcPr>
            <w:tcW w:w="186" w:type="dxa"/>
          </w:tcPr>
          <w:p w14:paraId="3D8DB397" w14:textId="77777777" w:rsidR="00C41225" w:rsidRDefault="00C41225">
            <w:pPr>
              <w:jc w:val="center"/>
            </w:pPr>
          </w:p>
        </w:tc>
      </w:tr>
      <w:tr w:rsidR="00C41225" w14:paraId="3D8DB3AB" w14:textId="77777777" w:rsidTr="00F15CFE">
        <w:trPr>
          <w:trHeight w:val="57"/>
          <w:jc w:val="center"/>
        </w:trPr>
        <w:tc>
          <w:tcPr>
            <w:tcW w:w="306" w:type="dxa"/>
          </w:tcPr>
          <w:p w14:paraId="3D8DB399" w14:textId="77777777" w:rsidR="00C41225" w:rsidRDefault="00C41225">
            <w:pPr>
              <w:jc w:val="center"/>
            </w:pPr>
          </w:p>
        </w:tc>
        <w:tc>
          <w:tcPr>
            <w:tcW w:w="282" w:type="dxa"/>
          </w:tcPr>
          <w:p w14:paraId="3D8DB39A" w14:textId="77777777" w:rsidR="00C41225" w:rsidRDefault="00C41225">
            <w:pPr>
              <w:jc w:val="center"/>
            </w:pPr>
          </w:p>
        </w:tc>
        <w:tc>
          <w:tcPr>
            <w:tcW w:w="336" w:type="dxa"/>
          </w:tcPr>
          <w:p w14:paraId="3D8DB39B" w14:textId="77777777" w:rsidR="00C41225" w:rsidRDefault="00C41225">
            <w:pPr>
              <w:jc w:val="center"/>
            </w:pPr>
          </w:p>
        </w:tc>
        <w:tc>
          <w:tcPr>
            <w:tcW w:w="236" w:type="dxa"/>
          </w:tcPr>
          <w:p w14:paraId="3D8DB39C" w14:textId="77777777" w:rsidR="00C41225" w:rsidRDefault="00C41225">
            <w:pPr>
              <w:jc w:val="center"/>
            </w:pPr>
          </w:p>
        </w:tc>
        <w:tc>
          <w:tcPr>
            <w:tcW w:w="274" w:type="dxa"/>
          </w:tcPr>
          <w:p w14:paraId="3D8DB39D" w14:textId="77777777" w:rsidR="00C41225" w:rsidRDefault="00C41225">
            <w:pPr>
              <w:jc w:val="center"/>
            </w:pPr>
          </w:p>
        </w:tc>
        <w:tc>
          <w:tcPr>
            <w:tcW w:w="241" w:type="dxa"/>
          </w:tcPr>
          <w:p w14:paraId="3D8DB39E" w14:textId="77777777" w:rsidR="00C41225" w:rsidRDefault="00C41225">
            <w:pPr>
              <w:jc w:val="center"/>
            </w:pPr>
          </w:p>
        </w:tc>
        <w:tc>
          <w:tcPr>
            <w:tcW w:w="246" w:type="dxa"/>
          </w:tcPr>
          <w:p w14:paraId="3D8DB39F" w14:textId="77777777" w:rsidR="00C41225" w:rsidRDefault="00C41225">
            <w:pPr>
              <w:jc w:val="center"/>
            </w:pPr>
          </w:p>
        </w:tc>
        <w:tc>
          <w:tcPr>
            <w:tcW w:w="243" w:type="dxa"/>
          </w:tcPr>
          <w:p w14:paraId="3D8DB3A0" w14:textId="77777777" w:rsidR="00C41225" w:rsidRDefault="00C41225">
            <w:pPr>
              <w:jc w:val="center"/>
            </w:pPr>
          </w:p>
        </w:tc>
        <w:tc>
          <w:tcPr>
            <w:tcW w:w="4800" w:type="dxa"/>
            <w:gridSpan w:val="24"/>
          </w:tcPr>
          <w:p w14:paraId="3D8DB3A1" w14:textId="77777777" w:rsidR="00C41225" w:rsidRPr="00F15CFE" w:rsidRDefault="00C41225">
            <w:pPr>
              <w:jc w:val="center"/>
              <w:rPr>
                <w:b/>
                <w:bCs/>
                <w:sz w:val="28"/>
                <w:szCs w:val="28"/>
              </w:rPr>
            </w:pPr>
            <w:r w:rsidRPr="00F15CFE">
              <w:rPr>
                <w:b/>
                <w:bCs/>
                <w:sz w:val="28"/>
                <w:szCs w:val="28"/>
              </w:rPr>
              <w:t>POZNÁMKY</w:t>
            </w:r>
          </w:p>
        </w:tc>
        <w:tc>
          <w:tcPr>
            <w:tcW w:w="265" w:type="dxa"/>
            <w:gridSpan w:val="2"/>
          </w:tcPr>
          <w:p w14:paraId="3D8DB3A2" w14:textId="77777777" w:rsidR="00C41225" w:rsidRDefault="00C41225">
            <w:pPr>
              <w:jc w:val="center"/>
            </w:pPr>
          </w:p>
        </w:tc>
        <w:tc>
          <w:tcPr>
            <w:tcW w:w="228" w:type="dxa"/>
          </w:tcPr>
          <w:p w14:paraId="3D8DB3A3" w14:textId="77777777" w:rsidR="00C41225" w:rsidRDefault="00C41225">
            <w:pPr>
              <w:jc w:val="center"/>
            </w:pPr>
          </w:p>
        </w:tc>
        <w:tc>
          <w:tcPr>
            <w:tcW w:w="309" w:type="dxa"/>
          </w:tcPr>
          <w:p w14:paraId="3D8DB3A4" w14:textId="77777777" w:rsidR="00C41225" w:rsidRDefault="00C41225">
            <w:pPr>
              <w:jc w:val="center"/>
            </w:pPr>
          </w:p>
        </w:tc>
        <w:tc>
          <w:tcPr>
            <w:tcW w:w="248" w:type="dxa"/>
            <w:gridSpan w:val="2"/>
          </w:tcPr>
          <w:p w14:paraId="3D8DB3A5" w14:textId="77777777" w:rsidR="00C41225" w:rsidRDefault="00C41225">
            <w:pPr>
              <w:jc w:val="center"/>
            </w:pPr>
          </w:p>
        </w:tc>
        <w:tc>
          <w:tcPr>
            <w:tcW w:w="250" w:type="dxa"/>
            <w:gridSpan w:val="2"/>
          </w:tcPr>
          <w:p w14:paraId="3D8DB3A6" w14:textId="77777777" w:rsidR="00C41225" w:rsidRDefault="00C41225">
            <w:pPr>
              <w:jc w:val="center"/>
            </w:pPr>
          </w:p>
        </w:tc>
        <w:tc>
          <w:tcPr>
            <w:tcW w:w="256" w:type="dxa"/>
            <w:gridSpan w:val="2"/>
          </w:tcPr>
          <w:p w14:paraId="3D8DB3A7" w14:textId="77777777" w:rsidR="00C41225" w:rsidRDefault="00C41225">
            <w:pPr>
              <w:jc w:val="center"/>
            </w:pPr>
          </w:p>
        </w:tc>
        <w:tc>
          <w:tcPr>
            <w:tcW w:w="237" w:type="dxa"/>
            <w:gridSpan w:val="2"/>
          </w:tcPr>
          <w:p w14:paraId="3D8DB3A8" w14:textId="77777777" w:rsidR="00C41225" w:rsidRDefault="00C41225">
            <w:pPr>
              <w:jc w:val="center"/>
            </w:pPr>
          </w:p>
        </w:tc>
        <w:tc>
          <w:tcPr>
            <w:tcW w:w="252" w:type="dxa"/>
          </w:tcPr>
          <w:p w14:paraId="3D8DB3A9" w14:textId="77777777" w:rsidR="00C41225" w:rsidRDefault="00C41225">
            <w:pPr>
              <w:jc w:val="center"/>
            </w:pPr>
          </w:p>
        </w:tc>
        <w:tc>
          <w:tcPr>
            <w:tcW w:w="186" w:type="dxa"/>
          </w:tcPr>
          <w:p w14:paraId="3D8DB3AA" w14:textId="77777777" w:rsidR="00C41225" w:rsidRDefault="00C41225">
            <w:pPr>
              <w:jc w:val="center"/>
            </w:pPr>
          </w:p>
        </w:tc>
      </w:tr>
      <w:tr w:rsidR="00C41225" w14:paraId="3D8DB3B6" w14:textId="77777777" w:rsidTr="00F15CFE">
        <w:trPr>
          <w:trHeight w:val="57"/>
          <w:jc w:val="center"/>
        </w:trPr>
        <w:tc>
          <w:tcPr>
            <w:tcW w:w="306" w:type="dxa"/>
          </w:tcPr>
          <w:p w14:paraId="3D8DB3AC" w14:textId="77777777" w:rsidR="00C41225" w:rsidRDefault="00C41225"/>
        </w:tc>
        <w:tc>
          <w:tcPr>
            <w:tcW w:w="282" w:type="dxa"/>
          </w:tcPr>
          <w:p w14:paraId="3D8DB3AD" w14:textId="77777777" w:rsidR="00C41225" w:rsidRDefault="00C41225"/>
        </w:tc>
        <w:tc>
          <w:tcPr>
            <w:tcW w:w="336" w:type="dxa"/>
          </w:tcPr>
          <w:p w14:paraId="3D8DB3AE" w14:textId="77777777" w:rsidR="00C41225" w:rsidRDefault="00C41225"/>
        </w:tc>
        <w:tc>
          <w:tcPr>
            <w:tcW w:w="236" w:type="dxa"/>
          </w:tcPr>
          <w:p w14:paraId="3D8DB3AF" w14:textId="77777777" w:rsidR="00C41225" w:rsidRDefault="00C41225"/>
        </w:tc>
        <w:tc>
          <w:tcPr>
            <w:tcW w:w="6854" w:type="dxa"/>
            <w:gridSpan w:val="34"/>
          </w:tcPr>
          <w:p w14:paraId="3D8DB3B0" w14:textId="77777777" w:rsidR="00C41225" w:rsidRDefault="00C41225"/>
        </w:tc>
        <w:tc>
          <w:tcPr>
            <w:tcW w:w="250" w:type="dxa"/>
            <w:gridSpan w:val="2"/>
          </w:tcPr>
          <w:p w14:paraId="3D8DB3B1" w14:textId="77777777" w:rsidR="00C41225" w:rsidRDefault="00C41225"/>
        </w:tc>
        <w:tc>
          <w:tcPr>
            <w:tcW w:w="256" w:type="dxa"/>
            <w:gridSpan w:val="2"/>
          </w:tcPr>
          <w:p w14:paraId="3D8DB3B2" w14:textId="77777777" w:rsidR="00C41225" w:rsidRDefault="00C41225"/>
        </w:tc>
        <w:tc>
          <w:tcPr>
            <w:tcW w:w="237" w:type="dxa"/>
            <w:gridSpan w:val="2"/>
          </w:tcPr>
          <w:p w14:paraId="3D8DB3B3" w14:textId="77777777" w:rsidR="00C41225" w:rsidRDefault="00C41225"/>
        </w:tc>
        <w:tc>
          <w:tcPr>
            <w:tcW w:w="252" w:type="dxa"/>
          </w:tcPr>
          <w:p w14:paraId="3D8DB3B4" w14:textId="77777777" w:rsidR="00C41225" w:rsidRDefault="00C41225"/>
        </w:tc>
        <w:tc>
          <w:tcPr>
            <w:tcW w:w="186" w:type="dxa"/>
          </w:tcPr>
          <w:p w14:paraId="3D8DB3B5" w14:textId="77777777" w:rsidR="00C41225" w:rsidRDefault="00C41225"/>
        </w:tc>
      </w:tr>
      <w:tr w:rsidR="00C41225" w14:paraId="3D8DB3C1" w14:textId="77777777" w:rsidTr="00F15CFE">
        <w:trPr>
          <w:trHeight w:val="57"/>
          <w:jc w:val="center"/>
        </w:trPr>
        <w:tc>
          <w:tcPr>
            <w:tcW w:w="306" w:type="dxa"/>
          </w:tcPr>
          <w:p w14:paraId="3D8DB3B7" w14:textId="77777777" w:rsidR="00C41225" w:rsidRDefault="00C41225">
            <w:pPr>
              <w:jc w:val="center"/>
            </w:pPr>
          </w:p>
        </w:tc>
        <w:tc>
          <w:tcPr>
            <w:tcW w:w="282" w:type="dxa"/>
          </w:tcPr>
          <w:p w14:paraId="3D8DB3B8" w14:textId="77777777" w:rsidR="00C41225" w:rsidRDefault="00C41225">
            <w:pPr>
              <w:jc w:val="center"/>
            </w:pPr>
          </w:p>
        </w:tc>
        <w:tc>
          <w:tcPr>
            <w:tcW w:w="336" w:type="dxa"/>
          </w:tcPr>
          <w:p w14:paraId="3D8DB3B9" w14:textId="77777777" w:rsidR="00C41225" w:rsidRDefault="00C41225">
            <w:pPr>
              <w:jc w:val="center"/>
            </w:pPr>
          </w:p>
        </w:tc>
        <w:tc>
          <w:tcPr>
            <w:tcW w:w="236" w:type="dxa"/>
          </w:tcPr>
          <w:p w14:paraId="3D8DB3BA" w14:textId="77777777" w:rsidR="00C41225" w:rsidRDefault="00C41225">
            <w:pPr>
              <w:jc w:val="center"/>
            </w:pPr>
          </w:p>
        </w:tc>
        <w:tc>
          <w:tcPr>
            <w:tcW w:w="6854" w:type="dxa"/>
            <w:gridSpan w:val="34"/>
          </w:tcPr>
          <w:p w14:paraId="3D8DB3BB" w14:textId="2C3685A5" w:rsidR="00C41225" w:rsidRPr="00F15CFE" w:rsidRDefault="00C41225">
            <w:pPr>
              <w:jc w:val="center"/>
              <w:rPr>
                <w:u w:val="single"/>
              </w:rPr>
            </w:pPr>
            <w:r>
              <w:rPr>
                <w:b/>
                <w:u w:val="single"/>
              </w:rPr>
              <w:t xml:space="preserve">k             </w:t>
            </w:r>
            <w:r>
              <w:rPr>
                <w:u w:val="single"/>
              </w:rPr>
              <w:t xml:space="preserve"> 31.12.20</w:t>
            </w:r>
            <w:r w:rsidR="00B328A4">
              <w:rPr>
                <w:u w:val="single"/>
              </w:rPr>
              <w:t>20</w:t>
            </w:r>
          </w:p>
        </w:tc>
        <w:tc>
          <w:tcPr>
            <w:tcW w:w="250" w:type="dxa"/>
            <w:gridSpan w:val="2"/>
          </w:tcPr>
          <w:p w14:paraId="3D8DB3BC" w14:textId="77777777" w:rsidR="00C41225" w:rsidRDefault="00C41225">
            <w:pPr>
              <w:jc w:val="center"/>
            </w:pPr>
          </w:p>
        </w:tc>
        <w:tc>
          <w:tcPr>
            <w:tcW w:w="256" w:type="dxa"/>
            <w:gridSpan w:val="2"/>
          </w:tcPr>
          <w:p w14:paraId="3D8DB3BD" w14:textId="77777777" w:rsidR="00C41225" w:rsidRDefault="00C41225">
            <w:pPr>
              <w:jc w:val="center"/>
            </w:pPr>
          </w:p>
        </w:tc>
        <w:tc>
          <w:tcPr>
            <w:tcW w:w="237" w:type="dxa"/>
            <w:gridSpan w:val="2"/>
          </w:tcPr>
          <w:p w14:paraId="3D8DB3BE" w14:textId="77777777" w:rsidR="00C41225" w:rsidRDefault="00C41225">
            <w:pPr>
              <w:jc w:val="center"/>
            </w:pPr>
          </w:p>
        </w:tc>
        <w:tc>
          <w:tcPr>
            <w:tcW w:w="252" w:type="dxa"/>
          </w:tcPr>
          <w:p w14:paraId="3D8DB3BF" w14:textId="77777777" w:rsidR="00C41225" w:rsidRDefault="00C41225">
            <w:pPr>
              <w:jc w:val="center"/>
            </w:pPr>
          </w:p>
        </w:tc>
        <w:tc>
          <w:tcPr>
            <w:tcW w:w="186" w:type="dxa"/>
          </w:tcPr>
          <w:p w14:paraId="3D8DB3C0" w14:textId="77777777" w:rsidR="00C41225" w:rsidRDefault="00C41225">
            <w:pPr>
              <w:jc w:val="center"/>
            </w:pPr>
          </w:p>
        </w:tc>
      </w:tr>
      <w:tr w:rsidR="00C41225" w14:paraId="3D8DB3DD" w14:textId="77777777" w:rsidTr="00F15CFE">
        <w:trPr>
          <w:trHeight w:val="57"/>
          <w:jc w:val="center"/>
        </w:trPr>
        <w:tc>
          <w:tcPr>
            <w:tcW w:w="306" w:type="dxa"/>
          </w:tcPr>
          <w:p w14:paraId="3D8DB3C2" w14:textId="77777777" w:rsidR="00C41225" w:rsidRDefault="00C41225">
            <w:pPr>
              <w:jc w:val="center"/>
            </w:pPr>
          </w:p>
        </w:tc>
        <w:tc>
          <w:tcPr>
            <w:tcW w:w="282" w:type="dxa"/>
          </w:tcPr>
          <w:p w14:paraId="3D8DB3C3" w14:textId="77777777" w:rsidR="00C41225" w:rsidRDefault="00C41225">
            <w:pPr>
              <w:jc w:val="center"/>
            </w:pPr>
          </w:p>
        </w:tc>
        <w:tc>
          <w:tcPr>
            <w:tcW w:w="336" w:type="dxa"/>
          </w:tcPr>
          <w:p w14:paraId="3D8DB3C4" w14:textId="77777777" w:rsidR="00C41225" w:rsidRDefault="00C41225">
            <w:pPr>
              <w:jc w:val="center"/>
            </w:pPr>
          </w:p>
        </w:tc>
        <w:tc>
          <w:tcPr>
            <w:tcW w:w="236" w:type="dxa"/>
          </w:tcPr>
          <w:p w14:paraId="3D8DB3C5" w14:textId="77777777" w:rsidR="00C41225" w:rsidRDefault="00C41225">
            <w:pPr>
              <w:jc w:val="center"/>
            </w:pPr>
          </w:p>
        </w:tc>
        <w:tc>
          <w:tcPr>
            <w:tcW w:w="274" w:type="dxa"/>
          </w:tcPr>
          <w:p w14:paraId="3D8DB3C6" w14:textId="77777777" w:rsidR="00C41225" w:rsidRDefault="00C41225">
            <w:pPr>
              <w:jc w:val="center"/>
            </w:pPr>
          </w:p>
        </w:tc>
        <w:tc>
          <w:tcPr>
            <w:tcW w:w="241" w:type="dxa"/>
          </w:tcPr>
          <w:p w14:paraId="3D8DB3C7" w14:textId="77777777" w:rsidR="00C41225" w:rsidRDefault="00C41225">
            <w:pPr>
              <w:jc w:val="center"/>
            </w:pPr>
          </w:p>
        </w:tc>
        <w:tc>
          <w:tcPr>
            <w:tcW w:w="246" w:type="dxa"/>
          </w:tcPr>
          <w:p w14:paraId="3D8DB3C8" w14:textId="77777777" w:rsidR="00C41225" w:rsidRDefault="00C41225">
            <w:pPr>
              <w:jc w:val="center"/>
            </w:pPr>
          </w:p>
        </w:tc>
        <w:tc>
          <w:tcPr>
            <w:tcW w:w="243" w:type="dxa"/>
          </w:tcPr>
          <w:p w14:paraId="3D8DB3C9" w14:textId="77777777" w:rsidR="00C41225" w:rsidRDefault="00C41225">
            <w:pPr>
              <w:jc w:val="center"/>
            </w:pPr>
          </w:p>
        </w:tc>
        <w:tc>
          <w:tcPr>
            <w:tcW w:w="246" w:type="dxa"/>
          </w:tcPr>
          <w:p w14:paraId="3D8DB3CA" w14:textId="77777777" w:rsidR="00C41225" w:rsidRDefault="00C41225">
            <w:pPr>
              <w:jc w:val="center"/>
            </w:pPr>
          </w:p>
        </w:tc>
        <w:tc>
          <w:tcPr>
            <w:tcW w:w="276" w:type="dxa"/>
          </w:tcPr>
          <w:p w14:paraId="3D8DB3CB" w14:textId="77777777" w:rsidR="00C41225" w:rsidRDefault="00C41225">
            <w:pPr>
              <w:jc w:val="center"/>
            </w:pPr>
          </w:p>
        </w:tc>
        <w:tc>
          <w:tcPr>
            <w:tcW w:w="278" w:type="dxa"/>
          </w:tcPr>
          <w:p w14:paraId="3D8DB3CC" w14:textId="77777777" w:rsidR="00C41225" w:rsidRDefault="00C41225">
            <w:pPr>
              <w:jc w:val="center"/>
            </w:pPr>
          </w:p>
        </w:tc>
        <w:tc>
          <w:tcPr>
            <w:tcW w:w="246" w:type="dxa"/>
          </w:tcPr>
          <w:p w14:paraId="3D8DB3CD" w14:textId="77777777" w:rsidR="00C41225" w:rsidRDefault="00C41225">
            <w:pPr>
              <w:jc w:val="center"/>
            </w:pPr>
          </w:p>
        </w:tc>
        <w:tc>
          <w:tcPr>
            <w:tcW w:w="243" w:type="dxa"/>
          </w:tcPr>
          <w:p w14:paraId="3D8DB3CE" w14:textId="77777777" w:rsidR="00C41225" w:rsidRDefault="00C41225">
            <w:pPr>
              <w:jc w:val="center"/>
            </w:pPr>
          </w:p>
        </w:tc>
        <w:tc>
          <w:tcPr>
            <w:tcW w:w="2594" w:type="dxa"/>
            <w:gridSpan w:val="12"/>
          </w:tcPr>
          <w:p w14:paraId="3D8DB3CF" w14:textId="77777777" w:rsidR="00C41225" w:rsidRDefault="00C41225">
            <w:pPr>
              <w:jc w:val="center"/>
            </w:pPr>
            <w:r>
              <w:t>( v eurách)</w:t>
            </w:r>
          </w:p>
        </w:tc>
        <w:tc>
          <w:tcPr>
            <w:tcW w:w="219" w:type="dxa"/>
          </w:tcPr>
          <w:p w14:paraId="3D8DB3D0" w14:textId="77777777" w:rsidR="00C41225" w:rsidRDefault="00C41225">
            <w:pPr>
              <w:jc w:val="center"/>
            </w:pPr>
          </w:p>
        </w:tc>
        <w:tc>
          <w:tcPr>
            <w:tcW w:w="211" w:type="dxa"/>
            <w:gridSpan w:val="2"/>
          </w:tcPr>
          <w:p w14:paraId="3D8DB3D1" w14:textId="77777777" w:rsidR="00C41225" w:rsidRDefault="00C41225">
            <w:pPr>
              <w:jc w:val="center"/>
            </w:pPr>
          </w:p>
        </w:tc>
        <w:tc>
          <w:tcPr>
            <w:tcW w:w="235" w:type="dxa"/>
            <w:gridSpan w:val="2"/>
          </w:tcPr>
          <w:p w14:paraId="3D8DB3D2" w14:textId="77777777" w:rsidR="00C41225" w:rsidRDefault="00C41225">
            <w:pPr>
              <w:jc w:val="center"/>
            </w:pPr>
          </w:p>
        </w:tc>
        <w:tc>
          <w:tcPr>
            <w:tcW w:w="258" w:type="dxa"/>
            <w:gridSpan w:val="3"/>
          </w:tcPr>
          <w:p w14:paraId="3D8DB3D3" w14:textId="77777777" w:rsidR="00C41225" w:rsidRDefault="00C41225">
            <w:pPr>
              <w:jc w:val="center"/>
            </w:pPr>
          </w:p>
        </w:tc>
        <w:tc>
          <w:tcPr>
            <w:tcW w:w="259" w:type="dxa"/>
          </w:tcPr>
          <w:p w14:paraId="3D8DB3D4" w14:textId="77777777" w:rsidR="00C41225" w:rsidRDefault="00C41225">
            <w:pPr>
              <w:jc w:val="center"/>
            </w:pPr>
          </w:p>
        </w:tc>
        <w:tc>
          <w:tcPr>
            <w:tcW w:w="228" w:type="dxa"/>
          </w:tcPr>
          <w:p w14:paraId="3D8DB3D5" w14:textId="77777777" w:rsidR="00C41225" w:rsidRDefault="00C41225">
            <w:pPr>
              <w:jc w:val="center"/>
            </w:pPr>
          </w:p>
        </w:tc>
        <w:tc>
          <w:tcPr>
            <w:tcW w:w="377" w:type="dxa"/>
            <w:gridSpan w:val="2"/>
          </w:tcPr>
          <w:p w14:paraId="3D8DB3D6" w14:textId="77777777" w:rsidR="00C41225" w:rsidRDefault="00C41225">
            <w:pPr>
              <w:jc w:val="center"/>
            </w:pPr>
          </w:p>
        </w:tc>
        <w:tc>
          <w:tcPr>
            <w:tcW w:w="254" w:type="dxa"/>
            <w:gridSpan w:val="2"/>
          </w:tcPr>
          <w:p w14:paraId="3D8DB3D7" w14:textId="77777777" w:rsidR="00C41225" w:rsidRDefault="00C41225">
            <w:pPr>
              <w:jc w:val="center"/>
            </w:pPr>
          </w:p>
        </w:tc>
        <w:tc>
          <w:tcPr>
            <w:tcW w:w="250" w:type="dxa"/>
            <w:gridSpan w:val="2"/>
          </w:tcPr>
          <w:p w14:paraId="3D8DB3D8" w14:textId="77777777" w:rsidR="00C41225" w:rsidRDefault="00C41225">
            <w:pPr>
              <w:jc w:val="center"/>
            </w:pPr>
          </w:p>
        </w:tc>
        <w:tc>
          <w:tcPr>
            <w:tcW w:w="252" w:type="dxa"/>
            <w:gridSpan w:val="2"/>
          </w:tcPr>
          <w:p w14:paraId="3D8DB3D9" w14:textId="77777777" w:rsidR="00C41225" w:rsidRDefault="00C41225">
            <w:pPr>
              <w:jc w:val="center"/>
            </w:pPr>
          </w:p>
        </w:tc>
        <w:tc>
          <w:tcPr>
            <w:tcW w:w="167" w:type="dxa"/>
          </w:tcPr>
          <w:p w14:paraId="3D8DB3DA" w14:textId="77777777" w:rsidR="00C41225" w:rsidRDefault="00C41225">
            <w:pPr>
              <w:jc w:val="center"/>
            </w:pPr>
          </w:p>
        </w:tc>
        <w:tc>
          <w:tcPr>
            <w:tcW w:w="252" w:type="dxa"/>
          </w:tcPr>
          <w:p w14:paraId="3D8DB3DB" w14:textId="77777777" w:rsidR="00C41225" w:rsidRDefault="00C41225">
            <w:pPr>
              <w:jc w:val="center"/>
            </w:pPr>
          </w:p>
        </w:tc>
        <w:tc>
          <w:tcPr>
            <w:tcW w:w="186" w:type="dxa"/>
          </w:tcPr>
          <w:p w14:paraId="3D8DB3DC" w14:textId="77777777" w:rsidR="00C41225" w:rsidRDefault="00C41225">
            <w:pPr>
              <w:jc w:val="center"/>
            </w:pPr>
          </w:p>
        </w:tc>
      </w:tr>
      <w:tr w:rsidR="00C41225" w14:paraId="3D8DB3F9" w14:textId="77777777" w:rsidTr="00F15CFE">
        <w:trPr>
          <w:trHeight w:val="57"/>
          <w:jc w:val="center"/>
        </w:trPr>
        <w:tc>
          <w:tcPr>
            <w:tcW w:w="306" w:type="dxa"/>
          </w:tcPr>
          <w:p w14:paraId="3D8DB3DE" w14:textId="77777777" w:rsidR="00C41225" w:rsidRDefault="00C41225">
            <w:pPr>
              <w:jc w:val="center"/>
            </w:pPr>
          </w:p>
        </w:tc>
        <w:tc>
          <w:tcPr>
            <w:tcW w:w="282" w:type="dxa"/>
          </w:tcPr>
          <w:p w14:paraId="3D8DB3DF" w14:textId="77777777" w:rsidR="00C41225" w:rsidRDefault="00C41225">
            <w:pPr>
              <w:jc w:val="center"/>
            </w:pPr>
          </w:p>
        </w:tc>
        <w:tc>
          <w:tcPr>
            <w:tcW w:w="336" w:type="dxa"/>
          </w:tcPr>
          <w:p w14:paraId="3D8DB3E0" w14:textId="77777777" w:rsidR="00C41225" w:rsidRDefault="00C41225">
            <w:pPr>
              <w:jc w:val="center"/>
            </w:pPr>
          </w:p>
        </w:tc>
        <w:tc>
          <w:tcPr>
            <w:tcW w:w="236" w:type="dxa"/>
          </w:tcPr>
          <w:p w14:paraId="3D8DB3E1" w14:textId="77777777" w:rsidR="00C41225" w:rsidRDefault="00C41225">
            <w:pPr>
              <w:jc w:val="center"/>
            </w:pPr>
          </w:p>
        </w:tc>
        <w:tc>
          <w:tcPr>
            <w:tcW w:w="274" w:type="dxa"/>
          </w:tcPr>
          <w:p w14:paraId="3D8DB3E2" w14:textId="77777777" w:rsidR="00C41225" w:rsidRDefault="00C41225">
            <w:pPr>
              <w:jc w:val="center"/>
            </w:pPr>
          </w:p>
        </w:tc>
        <w:tc>
          <w:tcPr>
            <w:tcW w:w="241" w:type="dxa"/>
          </w:tcPr>
          <w:p w14:paraId="3D8DB3E3" w14:textId="77777777" w:rsidR="00C41225" w:rsidRDefault="00C41225">
            <w:pPr>
              <w:jc w:val="center"/>
            </w:pPr>
          </w:p>
        </w:tc>
        <w:tc>
          <w:tcPr>
            <w:tcW w:w="246" w:type="dxa"/>
          </w:tcPr>
          <w:p w14:paraId="3D8DB3E4" w14:textId="77777777" w:rsidR="00C41225" w:rsidRDefault="00C41225">
            <w:pPr>
              <w:jc w:val="center"/>
            </w:pPr>
          </w:p>
        </w:tc>
        <w:tc>
          <w:tcPr>
            <w:tcW w:w="243" w:type="dxa"/>
          </w:tcPr>
          <w:p w14:paraId="3D8DB3E5" w14:textId="77777777" w:rsidR="00C41225" w:rsidRDefault="00C41225">
            <w:pPr>
              <w:jc w:val="center"/>
            </w:pPr>
          </w:p>
        </w:tc>
        <w:tc>
          <w:tcPr>
            <w:tcW w:w="246" w:type="dxa"/>
          </w:tcPr>
          <w:p w14:paraId="3D8DB3E6" w14:textId="77777777" w:rsidR="00C41225" w:rsidRDefault="00C41225">
            <w:pPr>
              <w:jc w:val="center"/>
            </w:pPr>
          </w:p>
        </w:tc>
        <w:tc>
          <w:tcPr>
            <w:tcW w:w="276" w:type="dxa"/>
          </w:tcPr>
          <w:p w14:paraId="3D8DB3E7" w14:textId="77777777" w:rsidR="00C41225" w:rsidRDefault="00C41225">
            <w:pPr>
              <w:jc w:val="center"/>
            </w:pPr>
          </w:p>
        </w:tc>
        <w:tc>
          <w:tcPr>
            <w:tcW w:w="278" w:type="dxa"/>
          </w:tcPr>
          <w:p w14:paraId="3D8DB3E8" w14:textId="77777777" w:rsidR="00C41225" w:rsidRDefault="00C41225">
            <w:pPr>
              <w:jc w:val="center"/>
            </w:pPr>
          </w:p>
        </w:tc>
        <w:tc>
          <w:tcPr>
            <w:tcW w:w="246" w:type="dxa"/>
          </w:tcPr>
          <w:p w14:paraId="3D8DB3E9" w14:textId="77777777" w:rsidR="00C41225" w:rsidRDefault="00C41225">
            <w:pPr>
              <w:jc w:val="center"/>
            </w:pPr>
          </w:p>
        </w:tc>
        <w:tc>
          <w:tcPr>
            <w:tcW w:w="243" w:type="dxa"/>
          </w:tcPr>
          <w:p w14:paraId="3D8DB3EA" w14:textId="77777777" w:rsidR="00C41225" w:rsidRDefault="00C41225">
            <w:pPr>
              <w:jc w:val="center"/>
            </w:pPr>
          </w:p>
        </w:tc>
        <w:tc>
          <w:tcPr>
            <w:tcW w:w="2594" w:type="dxa"/>
            <w:gridSpan w:val="12"/>
          </w:tcPr>
          <w:p w14:paraId="3D8DB3EB" w14:textId="77777777" w:rsidR="00C41225" w:rsidRDefault="00C41225">
            <w:pPr>
              <w:jc w:val="center"/>
            </w:pPr>
          </w:p>
        </w:tc>
        <w:tc>
          <w:tcPr>
            <w:tcW w:w="219" w:type="dxa"/>
          </w:tcPr>
          <w:p w14:paraId="3D8DB3EC" w14:textId="77777777" w:rsidR="00C41225" w:rsidRDefault="00C41225">
            <w:pPr>
              <w:jc w:val="center"/>
            </w:pPr>
          </w:p>
        </w:tc>
        <w:tc>
          <w:tcPr>
            <w:tcW w:w="211" w:type="dxa"/>
            <w:gridSpan w:val="2"/>
          </w:tcPr>
          <w:p w14:paraId="3D8DB3ED" w14:textId="77777777" w:rsidR="00C41225" w:rsidRDefault="00C41225">
            <w:pPr>
              <w:jc w:val="center"/>
            </w:pPr>
          </w:p>
        </w:tc>
        <w:tc>
          <w:tcPr>
            <w:tcW w:w="235" w:type="dxa"/>
            <w:gridSpan w:val="2"/>
          </w:tcPr>
          <w:p w14:paraId="3D8DB3EE" w14:textId="77777777" w:rsidR="00C41225" w:rsidRDefault="00C41225">
            <w:pPr>
              <w:jc w:val="center"/>
            </w:pPr>
          </w:p>
        </w:tc>
        <w:tc>
          <w:tcPr>
            <w:tcW w:w="258" w:type="dxa"/>
            <w:gridSpan w:val="3"/>
          </w:tcPr>
          <w:p w14:paraId="3D8DB3EF" w14:textId="77777777" w:rsidR="00C41225" w:rsidRDefault="00C41225">
            <w:pPr>
              <w:jc w:val="center"/>
            </w:pPr>
          </w:p>
        </w:tc>
        <w:tc>
          <w:tcPr>
            <w:tcW w:w="259" w:type="dxa"/>
          </w:tcPr>
          <w:p w14:paraId="3D8DB3F0" w14:textId="77777777" w:rsidR="00C41225" w:rsidRDefault="00C41225">
            <w:pPr>
              <w:jc w:val="center"/>
            </w:pPr>
          </w:p>
        </w:tc>
        <w:tc>
          <w:tcPr>
            <w:tcW w:w="228" w:type="dxa"/>
          </w:tcPr>
          <w:p w14:paraId="3D8DB3F1" w14:textId="77777777" w:rsidR="00C41225" w:rsidRDefault="00C41225">
            <w:pPr>
              <w:jc w:val="center"/>
            </w:pPr>
          </w:p>
        </w:tc>
        <w:tc>
          <w:tcPr>
            <w:tcW w:w="377" w:type="dxa"/>
            <w:gridSpan w:val="2"/>
          </w:tcPr>
          <w:p w14:paraId="3D8DB3F2" w14:textId="77777777" w:rsidR="00C41225" w:rsidRDefault="00C41225">
            <w:pPr>
              <w:jc w:val="center"/>
            </w:pPr>
          </w:p>
        </w:tc>
        <w:tc>
          <w:tcPr>
            <w:tcW w:w="254" w:type="dxa"/>
            <w:gridSpan w:val="2"/>
          </w:tcPr>
          <w:p w14:paraId="3D8DB3F3" w14:textId="77777777" w:rsidR="00C41225" w:rsidRDefault="00C41225">
            <w:pPr>
              <w:jc w:val="center"/>
            </w:pPr>
          </w:p>
        </w:tc>
        <w:tc>
          <w:tcPr>
            <w:tcW w:w="250" w:type="dxa"/>
            <w:gridSpan w:val="2"/>
          </w:tcPr>
          <w:p w14:paraId="3D8DB3F4" w14:textId="77777777" w:rsidR="00C41225" w:rsidRDefault="00C41225">
            <w:pPr>
              <w:jc w:val="center"/>
            </w:pPr>
          </w:p>
        </w:tc>
        <w:tc>
          <w:tcPr>
            <w:tcW w:w="252" w:type="dxa"/>
            <w:gridSpan w:val="2"/>
          </w:tcPr>
          <w:p w14:paraId="3D8DB3F5" w14:textId="77777777" w:rsidR="00C41225" w:rsidRDefault="00C41225">
            <w:pPr>
              <w:jc w:val="center"/>
            </w:pPr>
          </w:p>
        </w:tc>
        <w:tc>
          <w:tcPr>
            <w:tcW w:w="167" w:type="dxa"/>
          </w:tcPr>
          <w:p w14:paraId="3D8DB3F6" w14:textId="77777777" w:rsidR="00C41225" w:rsidRDefault="00C41225">
            <w:pPr>
              <w:jc w:val="center"/>
            </w:pPr>
          </w:p>
        </w:tc>
        <w:tc>
          <w:tcPr>
            <w:tcW w:w="252" w:type="dxa"/>
          </w:tcPr>
          <w:p w14:paraId="3D8DB3F7" w14:textId="77777777" w:rsidR="00C41225" w:rsidRDefault="00C41225">
            <w:pPr>
              <w:jc w:val="center"/>
            </w:pPr>
          </w:p>
        </w:tc>
        <w:tc>
          <w:tcPr>
            <w:tcW w:w="186" w:type="dxa"/>
          </w:tcPr>
          <w:p w14:paraId="3D8DB3F8" w14:textId="77777777" w:rsidR="00C41225" w:rsidRDefault="00C41225">
            <w:pPr>
              <w:jc w:val="center"/>
            </w:pPr>
          </w:p>
        </w:tc>
      </w:tr>
      <w:tr w:rsidR="00C41225" w14:paraId="3D8DB410" w14:textId="77777777" w:rsidTr="00F15CFE">
        <w:trPr>
          <w:trHeight w:val="57"/>
          <w:jc w:val="center"/>
        </w:trPr>
        <w:tc>
          <w:tcPr>
            <w:tcW w:w="306" w:type="dxa"/>
          </w:tcPr>
          <w:p w14:paraId="3D8DB3FA" w14:textId="77777777" w:rsidR="00C41225" w:rsidRDefault="00C41225"/>
        </w:tc>
        <w:tc>
          <w:tcPr>
            <w:tcW w:w="282" w:type="dxa"/>
          </w:tcPr>
          <w:p w14:paraId="3D8DB3FB" w14:textId="77777777" w:rsidR="00C41225" w:rsidRDefault="00C41225"/>
        </w:tc>
        <w:tc>
          <w:tcPr>
            <w:tcW w:w="336" w:type="dxa"/>
          </w:tcPr>
          <w:p w14:paraId="3D8DB3FC" w14:textId="77777777" w:rsidR="00C41225" w:rsidRDefault="00C41225"/>
        </w:tc>
        <w:tc>
          <w:tcPr>
            <w:tcW w:w="236" w:type="dxa"/>
          </w:tcPr>
          <w:p w14:paraId="3D8DB3FD" w14:textId="77777777" w:rsidR="00C41225" w:rsidRDefault="00C41225"/>
        </w:tc>
        <w:tc>
          <w:tcPr>
            <w:tcW w:w="274" w:type="dxa"/>
          </w:tcPr>
          <w:p w14:paraId="3D8DB3FE" w14:textId="77777777" w:rsidR="00C41225" w:rsidRDefault="00C41225"/>
        </w:tc>
        <w:tc>
          <w:tcPr>
            <w:tcW w:w="241" w:type="dxa"/>
          </w:tcPr>
          <w:p w14:paraId="3D8DB3FF" w14:textId="77777777" w:rsidR="00C41225" w:rsidRDefault="00C41225"/>
        </w:tc>
        <w:tc>
          <w:tcPr>
            <w:tcW w:w="246" w:type="dxa"/>
          </w:tcPr>
          <w:p w14:paraId="3D8DB400" w14:textId="77777777" w:rsidR="00C41225" w:rsidRDefault="00C41225"/>
        </w:tc>
        <w:tc>
          <w:tcPr>
            <w:tcW w:w="243" w:type="dxa"/>
          </w:tcPr>
          <w:p w14:paraId="3D8DB401" w14:textId="77777777" w:rsidR="00C41225" w:rsidRDefault="00C41225"/>
        </w:tc>
        <w:tc>
          <w:tcPr>
            <w:tcW w:w="246" w:type="dxa"/>
          </w:tcPr>
          <w:p w14:paraId="3D8DB402" w14:textId="77777777" w:rsidR="00C41225" w:rsidRDefault="00C41225"/>
        </w:tc>
        <w:tc>
          <w:tcPr>
            <w:tcW w:w="276" w:type="dxa"/>
          </w:tcPr>
          <w:p w14:paraId="3D8DB403" w14:textId="77777777" w:rsidR="00C41225" w:rsidRDefault="00C41225"/>
        </w:tc>
        <w:tc>
          <w:tcPr>
            <w:tcW w:w="278" w:type="dxa"/>
          </w:tcPr>
          <w:p w14:paraId="3D8DB404" w14:textId="77777777" w:rsidR="00C41225" w:rsidRDefault="00C41225"/>
        </w:tc>
        <w:tc>
          <w:tcPr>
            <w:tcW w:w="246" w:type="dxa"/>
          </w:tcPr>
          <w:p w14:paraId="3D8DB405" w14:textId="77777777" w:rsidR="00C41225" w:rsidRDefault="00C41225"/>
        </w:tc>
        <w:tc>
          <w:tcPr>
            <w:tcW w:w="243" w:type="dxa"/>
          </w:tcPr>
          <w:p w14:paraId="3D8DB406" w14:textId="77777777" w:rsidR="00C41225" w:rsidRDefault="00C41225"/>
        </w:tc>
        <w:tc>
          <w:tcPr>
            <w:tcW w:w="257" w:type="dxa"/>
          </w:tcPr>
          <w:p w14:paraId="3D8DB407" w14:textId="77777777" w:rsidR="00C41225" w:rsidRDefault="00C41225"/>
        </w:tc>
        <w:tc>
          <w:tcPr>
            <w:tcW w:w="753" w:type="dxa"/>
            <w:gridSpan w:val="3"/>
          </w:tcPr>
          <w:p w14:paraId="3D8DB408" w14:textId="77777777" w:rsidR="00C41225" w:rsidRDefault="00C41225"/>
        </w:tc>
        <w:tc>
          <w:tcPr>
            <w:tcW w:w="815" w:type="dxa"/>
            <w:gridSpan w:val="4"/>
          </w:tcPr>
          <w:p w14:paraId="3D8DB409" w14:textId="77777777" w:rsidR="00C41225" w:rsidRDefault="00C41225"/>
        </w:tc>
        <w:tc>
          <w:tcPr>
            <w:tcW w:w="211" w:type="dxa"/>
          </w:tcPr>
          <w:p w14:paraId="3D8DB40A" w14:textId="77777777" w:rsidR="00C41225" w:rsidRDefault="00C41225"/>
        </w:tc>
        <w:tc>
          <w:tcPr>
            <w:tcW w:w="988" w:type="dxa"/>
            <w:gridSpan w:val="6"/>
          </w:tcPr>
          <w:p w14:paraId="3D8DB40B" w14:textId="77777777" w:rsidR="00C41225" w:rsidRDefault="00C41225"/>
        </w:tc>
        <w:tc>
          <w:tcPr>
            <w:tcW w:w="752" w:type="dxa"/>
            <w:gridSpan w:val="6"/>
          </w:tcPr>
          <w:p w14:paraId="3D8DB40C" w14:textId="77777777" w:rsidR="00C41225" w:rsidRDefault="00C41225"/>
        </w:tc>
        <w:tc>
          <w:tcPr>
            <w:tcW w:w="859" w:type="dxa"/>
            <w:gridSpan w:val="5"/>
          </w:tcPr>
          <w:p w14:paraId="3D8DB40D" w14:textId="77777777" w:rsidR="00C41225" w:rsidRDefault="00C41225"/>
        </w:tc>
        <w:tc>
          <w:tcPr>
            <w:tcW w:w="250" w:type="dxa"/>
            <w:gridSpan w:val="2"/>
          </w:tcPr>
          <w:p w14:paraId="3D8DB40E" w14:textId="77777777" w:rsidR="00C41225" w:rsidRDefault="00C41225"/>
        </w:tc>
        <w:tc>
          <w:tcPr>
            <w:tcW w:w="857" w:type="dxa"/>
            <w:gridSpan w:val="5"/>
          </w:tcPr>
          <w:p w14:paraId="3D8DB40F" w14:textId="77777777" w:rsidR="00C41225" w:rsidRDefault="00C41225"/>
        </w:tc>
      </w:tr>
      <w:tr w:rsidR="00C41225" w14:paraId="3D8DB426" w14:textId="77777777" w:rsidTr="00F15CFE">
        <w:trPr>
          <w:trHeight w:val="57"/>
          <w:jc w:val="center"/>
        </w:trPr>
        <w:tc>
          <w:tcPr>
            <w:tcW w:w="306" w:type="dxa"/>
          </w:tcPr>
          <w:p w14:paraId="3D8DB411" w14:textId="77777777" w:rsidR="00C41225" w:rsidRDefault="00C41225"/>
        </w:tc>
        <w:tc>
          <w:tcPr>
            <w:tcW w:w="282" w:type="dxa"/>
          </w:tcPr>
          <w:p w14:paraId="3D8DB412" w14:textId="77777777" w:rsidR="00C41225" w:rsidRDefault="00C41225"/>
        </w:tc>
        <w:tc>
          <w:tcPr>
            <w:tcW w:w="336" w:type="dxa"/>
          </w:tcPr>
          <w:p w14:paraId="3D8DB413" w14:textId="77777777" w:rsidR="00C41225" w:rsidRDefault="00C41225"/>
        </w:tc>
        <w:tc>
          <w:tcPr>
            <w:tcW w:w="236" w:type="dxa"/>
          </w:tcPr>
          <w:p w14:paraId="3D8DB414" w14:textId="77777777" w:rsidR="00C41225" w:rsidRDefault="00C41225"/>
        </w:tc>
        <w:tc>
          <w:tcPr>
            <w:tcW w:w="274" w:type="dxa"/>
          </w:tcPr>
          <w:p w14:paraId="3D8DB415" w14:textId="77777777" w:rsidR="00C41225" w:rsidRDefault="00C41225"/>
        </w:tc>
        <w:tc>
          <w:tcPr>
            <w:tcW w:w="241" w:type="dxa"/>
          </w:tcPr>
          <w:p w14:paraId="3D8DB416" w14:textId="77777777" w:rsidR="00C41225" w:rsidRDefault="00C41225"/>
        </w:tc>
        <w:tc>
          <w:tcPr>
            <w:tcW w:w="246" w:type="dxa"/>
          </w:tcPr>
          <w:p w14:paraId="3D8DB417" w14:textId="77777777" w:rsidR="00C41225" w:rsidRDefault="00C41225"/>
        </w:tc>
        <w:tc>
          <w:tcPr>
            <w:tcW w:w="243" w:type="dxa"/>
          </w:tcPr>
          <w:p w14:paraId="3D8DB418" w14:textId="77777777" w:rsidR="00C41225" w:rsidRDefault="00C41225"/>
        </w:tc>
        <w:tc>
          <w:tcPr>
            <w:tcW w:w="246" w:type="dxa"/>
          </w:tcPr>
          <w:p w14:paraId="3D8DB419" w14:textId="77777777" w:rsidR="00C41225" w:rsidRDefault="00C41225"/>
        </w:tc>
        <w:tc>
          <w:tcPr>
            <w:tcW w:w="276" w:type="dxa"/>
          </w:tcPr>
          <w:p w14:paraId="3D8DB41A" w14:textId="77777777" w:rsidR="00C41225" w:rsidRDefault="00C41225"/>
        </w:tc>
        <w:tc>
          <w:tcPr>
            <w:tcW w:w="278" w:type="dxa"/>
          </w:tcPr>
          <w:p w14:paraId="3D8DB41B" w14:textId="77777777" w:rsidR="00C41225" w:rsidRDefault="00C41225"/>
        </w:tc>
        <w:tc>
          <w:tcPr>
            <w:tcW w:w="246" w:type="dxa"/>
          </w:tcPr>
          <w:p w14:paraId="3D8DB41C" w14:textId="77777777" w:rsidR="00C41225" w:rsidRDefault="00C41225"/>
        </w:tc>
        <w:tc>
          <w:tcPr>
            <w:tcW w:w="243" w:type="dxa"/>
          </w:tcPr>
          <w:p w14:paraId="3D8DB41D" w14:textId="77777777" w:rsidR="00C41225" w:rsidRDefault="00C41225"/>
        </w:tc>
        <w:tc>
          <w:tcPr>
            <w:tcW w:w="257" w:type="dxa"/>
          </w:tcPr>
          <w:p w14:paraId="3D8DB41E" w14:textId="77777777" w:rsidR="00C41225" w:rsidRDefault="00C41225"/>
        </w:tc>
        <w:tc>
          <w:tcPr>
            <w:tcW w:w="753" w:type="dxa"/>
            <w:gridSpan w:val="3"/>
          </w:tcPr>
          <w:p w14:paraId="3D8DB41F" w14:textId="77777777" w:rsidR="00C41225" w:rsidRDefault="00C41225"/>
        </w:tc>
        <w:tc>
          <w:tcPr>
            <w:tcW w:w="815" w:type="dxa"/>
            <w:gridSpan w:val="4"/>
          </w:tcPr>
          <w:p w14:paraId="3D8DB420" w14:textId="77777777" w:rsidR="00C41225" w:rsidRDefault="00C41225">
            <w:pPr>
              <w:ind w:left="-44" w:hanging="27"/>
            </w:pPr>
            <w:r>
              <w:t>mesiac</w:t>
            </w:r>
          </w:p>
        </w:tc>
        <w:tc>
          <w:tcPr>
            <w:tcW w:w="211" w:type="dxa"/>
          </w:tcPr>
          <w:p w14:paraId="3D8DB421" w14:textId="77777777" w:rsidR="00C41225" w:rsidRDefault="00C41225"/>
        </w:tc>
        <w:tc>
          <w:tcPr>
            <w:tcW w:w="988" w:type="dxa"/>
            <w:gridSpan w:val="6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3D8DB422" w14:textId="77777777" w:rsidR="00C41225" w:rsidRDefault="00C41225">
            <w:pPr>
              <w:ind w:hanging="47"/>
            </w:pPr>
            <w:r>
              <w:t>rok</w:t>
            </w:r>
          </w:p>
        </w:tc>
        <w:tc>
          <w:tcPr>
            <w:tcW w:w="752" w:type="dxa"/>
            <w:gridSpan w:val="6"/>
          </w:tcPr>
          <w:p w14:paraId="3D8DB423" w14:textId="77777777" w:rsidR="00C41225" w:rsidRDefault="00C41225"/>
        </w:tc>
        <w:tc>
          <w:tcPr>
            <w:tcW w:w="859" w:type="dxa"/>
            <w:gridSpan w:val="5"/>
          </w:tcPr>
          <w:p w14:paraId="3D8DB424" w14:textId="77777777" w:rsidR="00C41225" w:rsidRDefault="00C41225">
            <w:pPr>
              <w:ind w:hanging="52"/>
            </w:pPr>
            <w:r>
              <w:t>mesiac</w:t>
            </w:r>
          </w:p>
        </w:tc>
        <w:tc>
          <w:tcPr>
            <w:tcW w:w="1107" w:type="dxa"/>
            <w:gridSpan w:val="7"/>
          </w:tcPr>
          <w:p w14:paraId="3D8DB425" w14:textId="77777777" w:rsidR="00C41225" w:rsidRDefault="00C41225">
            <w:pPr>
              <w:ind w:firstLine="109"/>
            </w:pPr>
            <w:r>
              <w:t>rok</w:t>
            </w:r>
          </w:p>
        </w:tc>
      </w:tr>
      <w:tr w:rsidR="00C41225" w14:paraId="3D8DB443" w14:textId="77777777" w:rsidTr="00F15CFE">
        <w:trPr>
          <w:trHeight w:val="320"/>
          <w:jc w:val="center"/>
        </w:trPr>
        <w:tc>
          <w:tcPr>
            <w:tcW w:w="1921" w:type="dxa"/>
            <w:gridSpan w:val="7"/>
          </w:tcPr>
          <w:p w14:paraId="3D8DB427" w14:textId="77777777" w:rsidR="00C41225" w:rsidRDefault="00C41225" w:rsidP="00F15CFE">
            <w:r>
              <w:t>za bežné účtovné obdobie od</w:t>
            </w:r>
          </w:p>
        </w:tc>
        <w:tc>
          <w:tcPr>
            <w:tcW w:w="243" w:type="dxa"/>
          </w:tcPr>
          <w:p w14:paraId="3D8DB428" w14:textId="77777777" w:rsidR="00C41225" w:rsidRDefault="00C41225"/>
        </w:tc>
        <w:tc>
          <w:tcPr>
            <w:tcW w:w="246" w:type="dxa"/>
          </w:tcPr>
          <w:p w14:paraId="3D8DB429" w14:textId="77777777" w:rsidR="00C41225" w:rsidRDefault="00C41225"/>
        </w:tc>
        <w:tc>
          <w:tcPr>
            <w:tcW w:w="276" w:type="dxa"/>
          </w:tcPr>
          <w:p w14:paraId="3D8DB42A" w14:textId="77777777" w:rsidR="00C41225" w:rsidRDefault="00C41225"/>
        </w:tc>
        <w:tc>
          <w:tcPr>
            <w:tcW w:w="278" w:type="dxa"/>
          </w:tcPr>
          <w:p w14:paraId="3D8DB42B" w14:textId="77777777" w:rsidR="00C41225" w:rsidRDefault="00C41225"/>
        </w:tc>
        <w:tc>
          <w:tcPr>
            <w:tcW w:w="246" w:type="dxa"/>
          </w:tcPr>
          <w:p w14:paraId="3D8DB42C" w14:textId="77777777" w:rsidR="00C41225" w:rsidRDefault="00C41225"/>
        </w:tc>
        <w:tc>
          <w:tcPr>
            <w:tcW w:w="243" w:type="dxa"/>
          </w:tcPr>
          <w:p w14:paraId="3D8DB42D" w14:textId="77777777" w:rsidR="00C41225" w:rsidRDefault="00C41225"/>
        </w:tc>
        <w:tc>
          <w:tcPr>
            <w:tcW w:w="257" w:type="dxa"/>
          </w:tcPr>
          <w:p w14:paraId="3D8DB42E" w14:textId="77777777" w:rsidR="00C41225" w:rsidRDefault="00C41225"/>
        </w:tc>
        <w:tc>
          <w:tcPr>
            <w:tcW w:w="230" w:type="dxa"/>
          </w:tcPr>
          <w:p w14:paraId="3D8DB42F" w14:textId="77777777" w:rsidR="00C41225" w:rsidRDefault="00C41225"/>
        </w:tc>
        <w:tc>
          <w:tcPr>
            <w:tcW w:w="290" w:type="dxa"/>
          </w:tcPr>
          <w:p w14:paraId="3D8DB430" w14:textId="77777777" w:rsidR="00C41225" w:rsidRDefault="00C41225"/>
        </w:tc>
        <w:tc>
          <w:tcPr>
            <w:tcW w:w="233" w:type="dxa"/>
            <w:tcBorders>
              <w:top w:val="nil"/>
              <w:left w:val="nil"/>
              <w:bottom w:val="nil"/>
              <w:right w:val="single" w:sz="6" w:space="0" w:color="auto"/>
            </w:tcBorders>
          </w:tcPr>
          <w:p w14:paraId="3D8DB431" w14:textId="77777777" w:rsidR="00C41225" w:rsidRDefault="00C41225"/>
        </w:tc>
        <w:tc>
          <w:tcPr>
            <w:tcW w:w="2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8DB432" w14:textId="77777777" w:rsidR="00C41225" w:rsidRDefault="00C41225">
            <w:r>
              <w:t>0</w:t>
            </w:r>
          </w:p>
        </w:tc>
        <w:tc>
          <w:tcPr>
            <w:tcW w:w="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8DB433" w14:textId="77777777" w:rsidR="00C41225" w:rsidRDefault="00C41225">
            <w:r>
              <w:t>1</w:t>
            </w:r>
          </w:p>
        </w:tc>
        <w:tc>
          <w:tcPr>
            <w:tcW w:w="346" w:type="dxa"/>
            <w:tcBorders>
              <w:top w:val="nil"/>
              <w:left w:val="single" w:sz="6" w:space="0" w:color="auto"/>
              <w:bottom w:val="nil"/>
              <w:right w:val="nil"/>
            </w:tcBorders>
          </w:tcPr>
          <w:p w14:paraId="3D8DB434" w14:textId="77777777" w:rsidR="00C41225" w:rsidRDefault="00C41225">
            <w: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single" w:sz="6" w:space="0" w:color="auto"/>
            </w:tcBorders>
          </w:tcPr>
          <w:p w14:paraId="3D8DB435" w14:textId="77777777" w:rsidR="00C41225" w:rsidRDefault="00C41225"/>
        </w:tc>
        <w:tc>
          <w:tcPr>
            <w:tcW w:w="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8DB436" w14:textId="77777777" w:rsidR="00C41225" w:rsidRDefault="00C41225">
            <w:r>
              <w:t>2</w:t>
            </w:r>
          </w:p>
        </w:tc>
        <w:tc>
          <w:tcPr>
            <w:tcW w:w="3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8DB437" w14:textId="77777777" w:rsidR="00C41225" w:rsidRDefault="00C41225">
            <w:r>
              <w:t>0</w:t>
            </w:r>
          </w:p>
        </w:tc>
        <w:tc>
          <w:tcPr>
            <w:tcW w:w="3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8DB438" w14:textId="38F3F442" w:rsidR="00C41225" w:rsidRDefault="00B328A4">
            <w:r>
              <w:t>2</w:t>
            </w:r>
          </w:p>
        </w:tc>
        <w:tc>
          <w:tcPr>
            <w:tcW w:w="2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8DB439" w14:textId="4B7239CF" w:rsidR="00C41225" w:rsidRDefault="009913A2">
            <w:r>
              <w:t>1</w:t>
            </w:r>
          </w:p>
        </w:tc>
        <w:tc>
          <w:tcPr>
            <w:tcW w:w="581" w:type="dxa"/>
            <w:gridSpan w:val="5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3D8DB43A" w14:textId="77777777" w:rsidR="00C41225" w:rsidRDefault="00C41225">
            <w:r>
              <w:t> do</w:t>
            </w:r>
          </w:p>
        </w:tc>
        <w:tc>
          <w:tcPr>
            <w:tcW w:w="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8DB43B" w14:textId="77777777" w:rsidR="00C41225" w:rsidRDefault="00C41225">
            <w:r>
              <w:t>1</w:t>
            </w:r>
          </w:p>
        </w:tc>
        <w:tc>
          <w:tcPr>
            <w:tcW w:w="3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8DB43C" w14:textId="77777777" w:rsidR="00C41225" w:rsidRDefault="00C41225">
            <w:r>
              <w:t> 2</w:t>
            </w:r>
          </w:p>
        </w:tc>
        <w:tc>
          <w:tcPr>
            <w:tcW w:w="248" w:type="dxa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</w:tcPr>
          <w:p w14:paraId="3D8DB43D" w14:textId="77777777" w:rsidR="00C41225" w:rsidRDefault="00C41225">
            <w:r>
              <w:t> </w:t>
            </w:r>
          </w:p>
        </w:tc>
        <w:tc>
          <w:tcPr>
            <w:tcW w:w="250" w:type="dxa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</w:tcPr>
          <w:p w14:paraId="3D8DB43E" w14:textId="77777777" w:rsidR="00C41225" w:rsidRDefault="00C41225">
            <w:r>
              <w:t> </w:t>
            </w:r>
          </w:p>
        </w:tc>
        <w:tc>
          <w:tcPr>
            <w:tcW w:w="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8DB43F" w14:textId="77777777" w:rsidR="00C41225" w:rsidRDefault="00C41225">
            <w:r>
              <w:t>2</w:t>
            </w:r>
          </w:p>
        </w:tc>
        <w:tc>
          <w:tcPr>
            <w:tcW w:w="2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8DB440" w14:textId="77777777" w:rsidR="00C41225" w:rsidRDefault="00C41225">
            <w:r>
              <w:t>0</w:t>
            </w:r>
          </w:p>
        </w:tc>
        <w:tc>
          <w:tcPr>
            <w:tcW w:w="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8DB441" w14:textId="196CBD2E" w:rsidR="00C41225" w:rsidRDefault="00B328A4">
            <w:r>
              <w:t>2</w:t>
            </w:r>
          </w:p>
        </w:tc>
        <w:tc>
          <w:tcPr>
            <w:tcW w:w="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8DB442" w14:textId="11FA39B5" w:rsidR="00C41225" w:rsidRDefault="009913A2">
            <w:r>
              <w:t>1</w:t>
            </w:r>
          </w:p>
        </w:tc>
      </w:tr>
      <w:tr w:rsidR="00C41225" w14:paraId="3D8DB45A" w14:textId="77777777" w:rsidTr="00F15CFE">
        <w:trPr>
          <w:trHeight w:val="57"/>
          <w:jc w:val="center"/>
        </w:trPr>
        <w:tc>
          <w:tcPr>
            <w:tcW w:w="3710" w:type="dxa"/>
            <w:gridSpan w:val="14"/>
          </w:tcPr>
          <w:p w14:paraId="3D8DB444" w14:textId="77777777" w:rsidR="00C41225" w:rsidRDefault="00C41225"/>
        </w:tc>
        <w:tc>
          <w:tcPr>
            <w:tcW w:w="230" w:type="dxa"/>
          </w:tcPr>
          <w:p w14:paraId="3D8DB445" w14:textId="77777777" w:rsidR="00C41225" w:rsidRDefault="00C41225"/>
        </w:tc>
        <w:tc>
          <w:tcPr>
            <w:tcW w:w="290" w:type="dxa"/>
          </w:tcPr>
          <w:p w14:paraId="3D8DB446" w14:textId="77777777" w:rsidR="00C41225" w:rsidRDefault="00C41225"/>
        </w:tc>
        <w:tc>
          <w:tcPr>
            <w:tcW w:w="233" w:type="dxa"/>
          </w:tcPr>
          <w:p w14:paraId="3D8DB447" w14:textId="77777777" w:rsidR="00C41225" w:rsidRDefault="00C41225"/>
        </w:tc>
        <w:tc>
          <w:tcPr>
            <w:tcW w:w="232" w:type="dxa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3D8DB448" w14:textId="77777777" w:rsidR="00C41225" w:rsidRDefault="00C41225"/>
        </w:tc>
        <w:tc>
          <w:tcPr>
            <w:tcW w:w="237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3D8DB449" w14:textId="77777777" w:rsidR="00C41225" w:rsidRDefault="00C41225"/>
        </w:tc>
        <w:tc>
          <w:tcPr>
            <w:tcW w:w="346" w:type="dxa"/>
          </w:tcPr>
          <w:p w14:paraId="3D8DB44A" w14:textId="77777777" w:rsidR="00C41225" w:rsidRDefault="00C41225"/>
        </w:tc>
        <w:tc>
          <w:tcPr>
            <w:tcW w:w="211" w:type="dxa"/>
          </w:tcPr>
          <w:p w14:paraId="3D8DB44B" w14:textId="77777777" w:rsidR="00C41225" w:rsidRDefault="00C41225"/>
        </w:tc>
        <w:tc>
          <w:tcPr>
            <w:tcW w:w="246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3D8DB44C" w14:textId="77777777" w:rsidR="00C41225" w:rsidRDefault="00C41225"/>
        </w:tc>
        <w:tc>
          <w:tcPr>
            <w:tcW w:w="312" w:type="dxa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3D8DB44D" w14:textId="77777777" w:rsidR="00C41225" w:rsidRDefault="00C41225"/>
        </w:tc>
        <w:tc>
          <w:tcPr>
            <w:tcW w:w="327" w:type="dxa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3D8DB44E" w14:textId="77777777" w:rsidR="00C41225" w:rsidRDefault="00C41225"/>
        </w:tc>
        <w:tc>
          <w:tcPr>
            <w:tcW w:w="274" w:type="dxa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3D8DB44F" w14:textId="77777777" w:rsidR="00C41225" w:rsidRDefault="00C41225"/>
        </w:tc>
        <w:tc>
          <w:tcPr>
            <w:tcW w:w="316" w:type="dxa"/>
            <w:gridSpan w:val="3"/>
          </w:tcPr>
          <w:p w14:paraId="3D8DB450" w14:textId="77777777" w:rsidR="00C41225" w:rsidRDefault="00C41225"/>
        </w:tc>
        <w:tc>
          <w:tcPr>
            <w:tcW w:w="265" w:type="dxa"/>
            <w:gridSpan w:val="2"/>
          </w:tcPr>
          <w:p w14:paraId="3D8DB451" w14:textId="77777777" w:rsidR="00C41225" w:rsidRDefault="00C41225"/>
        </w:tc>
        <w:tc>
          <w:tcPr>
            <w:tcW w:w="228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3D8DB452" w14:textId="77777777" w:rsidR="00C41225" w:rsidRDefault="00C41225"/>
        </w:tc>
        <w:tc>
          <w:tcPr>
            <w:tcW w:w="309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3D8DB453" w14:textId="77777777" w:rsidR="00C41225" w:rsidRDefault="00C41225"/>
        </w:tc>
        <w:tc>
          <w:tcPr>
            <w:tcW w:w="248" w:type="dxa"/>
            <w:gridSpan w:val="2"/>
          </w:tcPr>
          <w:p w14:paraId="3D8DB454" w14:textId="77777777" w:rsidR="00C41225" w:rsidRDefault="00C41225"/>
        </w:tc>
        <w:tc>
          <w:tcPr>
            <w:tcW w:w="250" w:type="dxa"/>
            <w:gridSpan w:val="2"/>
          </w:tcPr>
          <w:p w14:paraId="3D8DB455" w14:textId="77777777" w:rsidR="00C41225" w:rsidRDefault="00C41225"/>
        </w:tc>
        <w:tc>
          <w:tcPr>
            <w:tcW w:w="256" w:type="dxa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3D8DB456" w14:textId="77777777" w:rsidR="00C41225" w:rsidRDefault="00C41225"/>
        </w:tc>
        <w:tc>
          <w:tcPr>
            <w:tcW w:w="237" w:type="dxa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3D8DB457" w14:textId="77777777" w:rsidR="00C41225" w:rsidRDefault="00C41225"/>
        </w:tc>
        <w:tc>
          <w:tcPr>
            <w:tcW w:w="252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3D8DB458" w14:textId="77777777" w:rsidR="00C41225" w:rsidRDefault="00C41225"/>
        </w:tc>
        <w:tc>
          <w:tcPr>
            <w:tcW w:w="186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3D8DB459" w14:textId="77777777" w:rsidR="00C41225" w:rsidRDefault="00C41225"/>
        </w:tc>
      </w:tr>
      <w:tr w:rsidR="00C41225" w14:paraId="3D8DB470" w14:textId="77777777" w:rsidTr="00F15CFE">
        <w:trPr>
          <w:trHeight w:val="375"/>
          <w:jc w:val="center"/>
        </w:trPr>
        <w:tc>
          <w:tcPr>
            <w:tcW w:w="3710" w:type="dxa"/>
            <w:gridSpan w:val="14"/>
          </w:tcPr>
          <w:p w14:paraId="3D8DB45B" w14:textId="77777777" w:rsidR="00C41225" w:rsidRDefault="00C41225">
            <w:r>
              <w:t>Za bezprostredne predchádzajúce účtovné obdobie od</w:t>
            </w:r>
          </w:p>
        </w:tc>
        <w:tc>
          <w:tcPr>
            <w:tcW w:w="230" w:type="dxa"/>
          </w:tcPr>
          <w:p w14:paraId="3D8DB45C" w14:textId="77777777" w:rsidR="00C41225" w:rsidRDefault="00C41225"/>
        </w:tc>
        <w:tc>
          <w:tcPr>
            <w:tcW w:w="290" w:type="dxa"/>
          </w:tcPr>
          <w:p w14:paraId="3D8DB45D" w14:textId="77777777" w:rsidR="00C41225" w:rsidRDefault="00C41225"/>
        </w:tc>
        <w:tc>
          <w:tcPr>
            <w:tcW w:w="233" w:type="dxa"/>
            <w:tcBorders>
              <w:top w:val="nil"/>
              <w:left w:val="nil"/>
              <w:bottom w:val="nil"/>
              <w:right w:val="single" w:sz="6" w:space="0" w:color="auto"/>
            </w:tcBorders>
          </w:tcPr>
          <w:p w14:paraId="3D8DB45E" w14:textId="77777777" w:rsidR="00C41225" w:rsidRDefault="00C41225"/>
        </w:tc>
        <w:tc>
          <w:tcPr>
            <w:tcW w:w="2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8DB45F" w14:textId="77777777" w:rsidR="00C41225" w:rsidRDefault="00C41225">
            <w:r>
              <w:t>0</w:t>
            </w:r>
          </w:p>
        </w:tc>
        <w:tc>
          <w:tcPr>
            <w:tcW w:w="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8DB460" w14:textId="77777777" w:rsidR="00C41225" w:rsidRDefault="00C41225">
            <w:r>
              <w:t>1</w:t>
            </w:r>
          </w:p>
        </w:tc>
        <w:tc>
          <w:tcPr>
            <w:tcW w:w="346" w:type="dxa"/>
            <w:tcBorders>
              <w:top w:val="nil"/>
              <w:left w:val="single" w:sz="6" w:space="0" w:color="auto"/>
              <w:bottom w:val="nil"/>
              <w:right w:val="nil"/>
            </w:tcBorders>
          </w:tcPr>
          <w:p w14:paraId="3D8DB461" w14:textId="77777777" w:rsidR="00C41225" w:rsidRDefault="00C41225"/>
        </w:tc>
        <w:tc>
          <w:tcPr>
            <w:tcW w:w="211" w:type="dxa"/>
            <w:tcBorders>
              <w:top w:val="nil"/>
              <w:left w:val="nil"/>
              <w:bottom w:val="nil"/>
              <w:right w:val="single" w:sz="6" w:space="0" w:color="auto"/>
            </w:tcBorders>
          </w:tcPr>
          <w:p w14:paraId="3D8DB462" w14:textId="77777777" w:rsidR="00C41225" w:rsidRDefault="00C41225"/>
        </w:tc>
        <w:tc>
          <w:tcPr>
            <w:tcW w:w="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8DB463" w14:textId="77777777" w:rsidR="00C41225" w:rsidRDefault="00C41225">
            <w:r>
              <w:t>2</w:t>
            </w:r>
          </w:p>
        </w:tc>
        <w:tc>
          <w:tcPr>
            <w:tcW w:w="3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8DB464" w14:textId="77777777" w:rsidR="00C41225" w:rsidRDefault="00C41225">
            <w:r>
              <w:t>0 </w:t>
            </w:r>
          </w:p>
        </w:tc>
        <w:tc>
          <w:tcPr>
            <w:tcW w:w="3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8DB465" w14:textId="44264548" w:rsidR="00C41225" w:rsidRDefault="009913A2">
            <w:r>
              <w:t>2</w:t>
            </w:r>
            <w:r w:rsidR="00C41225">
              <w:t> </w:t>
            </w:r>
          </w:p>
        </w:tc>
        <w:tc>
          <w:tcPr>
            <w:tcW w:w="2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8DB466" w14:textId="77A6568F" w:rsidR="00C41225" w:rsidRDefault="009913A2">
            <w:r>
              <w:t>0</w:t>
            </w:r>
          </w:p>
        </w:tc>
        <w:tc>
          <w:tcPr>
            <w:tcW w:w="581" w:type="dxa"/>
            <w:gridSpan w:val="5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3D8DB467" w14:textId="77777777" w:rsidR="00C41225" w:rsidRDefault="00C41225">
            <w:r>
              <w:t xml:space="preserve"> do</w:t>
            </w:r>
          </w:p>
        </w:tc>
        <w:tc>
          <w:tcPr>
            <w:tcW w:w="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8DB468" w14:textId="77777777" w:rsidR="00C41225" w:rsidRDefault="00C41225">
            <w:r>
              <w:t>1</w:t>
            </w:r>
          </w:p>
        </w:tc>
        <w:tc>
          <w:tcPr>
            <w:tcW w:w="3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8DB469" w14:textId="77777777" w:rsidR="00C41225" w:rsidRDefault="00C41225">
            <w:r>
              <w:t> 2</w:t>
            </w:r>
          </w:p>
        </w:tc>
        <w:tc>
          <w:tcPr>
            <w:tcW w:w="248" w:type="dxa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</w:tcPr>
          <w:p w14:paraId="3D8DB46A" w14:textId="77777777" w:rsidR="00C41225" w:rsidRDefault="00C41225">
            <w:r>
              <w:t> </w:t>
            </w:r>
          </w:p>
        </w:tc>
        <w:tc>
          <w:tcPr>
            <w:tcW w:w="250" w:type="dxa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</w:tcPr>
          <w:p w14:paraId="3D8DB46B" w14:textId="77777777" w:rsidR="00C41225" w:rsidRDefault="00C41225">
            <w:r>
              <w:t> </w:t>
            </w:r>
          </w:p>
        </w:tc>
        <w:tc>
          <w:tcPr>
            <w:tcW w:w="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8DB46C" w14:textId="77777777" w:rsidR="00C41225" w:rsidRDefault="00C41225">
            <w:r>
              <w:t>2</w:t>
            </w:r>
          </w:p>
        </w:tc>
        <w:tc>
          <w:tcPr>
            <w:tcW w:w="2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8DB46D" w14:textId="77777777" w:rsidR="00C41225" w:rsidRDefault="00C41225">
            <w:r>
              <w:t>0</w:t>
            </w:r>
          </w:p>
        </w:tc>
        <w:tc>
          <w:tcPr>
            <w:tcW w:w="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8DB46E" w14:textId="1AF68D88" w:rsidR="00C41225" w:rsidRDefault="009913A2">
            <w:r>
              <w:t>2</w:t>
            </w:r>
          </w:p>
        </w:tc>
        <w:tc>
          <w:tcPr>
            <w:tcW w:w="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8DB46F" w14:textId="7814F31F" w:rsidR="00C41225" w:rsidRDefault="009913A2">
            <w:r>
              <w:t>0</w:t>
            </w:r>
          </w:p>
        </w:tc>
      </w:tr>
      <w:tr w:rsidR="00C41225" w14:paraId="3D8DB492" w14:textId="77777777" w:rsidTr="00F15CFE">
        <w:trPr>
          <w:trHeight w:val="57"/>
          <w:jc w:val="center"/>
        </w:trPr>
        <w:tc>
          <w:tcPr>
            <w:tcW w:w="1434" w:type="dxa"/>
            <w:gridSpan w:val="5"/>
          </w:tcPr>
          <w:p w14:paraId="3D8DB471" w14:textId="77777777" w:rsidR="00C41225" w:rsidRDefault="00C41225"/>
          <w:p w14:paraId="3D8DB472" w14:textId="77777777" w:rsidR="00C41225" w:rsidRDefault="00C41225"/>
        </w:tc>
        <w:tc>
          <w:tcPr>
            <w:tcW w:w="241" w:type="dxa"/>
          </w:tcPr>
          <w:p w14:paraId="3D8DB473" w14:textId="77777777" w:rsidR="00C41225" w:rsidRDefault="00C41225"/>
        </w:tc>
        <w:tc>
          <w:tcPr>
            <w:tcW w:w="246" w:type="dxa"/>
          </w:tcPr>
          <w:p w14:paraId="3D8DB474" w14:textId="77777777" w:rsidR="00C41225" w:rsidRDefault="00C41225"/>
        </w:tc>
        <w:tc>
          <w:tcPr>
            <w:tcW w:w="243" w:type="dxa"/>
          </w:tcPr>
          <w:p w14:paraId="3D8DB475" w14:textId="77777777" w:rsidR="00C41225" w:rsidRDefault="00C41225"/>
        </w:tc>
        <w:tc>
          <w:tcPr>
            <w:tcW w:w="246" w:type="dxa"/>
          </w:tcPr>
          <w:p w14:paraId="3D8DB476" w14:textId="77777777" w:rsidR="00C41225" w:rsidRDefault="00C41225"/>
        </w:tc>
        <w:tc>
          <w:tcPr>
            <w:tcW w:w="276" w:type="dxa"/>
          </w:tcPr>
          <w:p w14:paraId="3D8DB477" w14:textId="77777777" w:rsidR="00C41225" w:rsidRDefault="00C41225"/>
        </w:tc>
        <w:tc>
          <w:tcPr>
            <w:tcW w:w="278" w:type="dxa"/>
          </w:tcPr>
          <w:p w14:paraId="3D8DB478" w14:textId="77777777" w:rsidR="00C41225" w:rsidRDefault="00C41225"/>
        </w:tc>
        <w:tc>
          <w:tcPr>
            <w:tcW w:w="246" w:type="dxa"/>
          </w:tcPr>
          <w:p w14:paraId="3D8DB479" w14:textId="77777777" w:rsidR="00C41225" w:rsidRDefault="00C41225"/>
        </w:tc>
        <w:tc>
          <w:tcPr>
            <w:tcW w:w="243" w:type="dxa"/>
          </w:tcPr>
          <w:p w14:paraId="3D8DB47A" w14:textId="77777777" w:rsidR="00C41225" w:rsidRDefault="00C41225"/>
        </w:tc>
        <w:tc>
          <w:tcPr>
            <w:tcW w:w="257" w:type="dxa"/>
          </w:tcPr>
          <w:p w14:paraId="3D8DB47B" w14:textId="77777777" w:rsidR="00C41225" w:rsidRDefault="00C41225"/>
        </w:tc>
        <w:tc>
          <w:tcPr>
            <w:tcW w:w="230" w:type="dxa"/>
          </w:tcPr>
          <w:p w14:paraId="3D8DB47C" w14:textId="77777777" w:rsidR="00C41225" w:rsidRDefault="00C41225"/>
        </w:tc>
        <w:tc>
          <w:tcPr>
            <w:tcW w:w="290" w:type="dxa"/>
          </w:tcPr>
          <w:p w14:paraId="3D8DB47D" w14:textId="77777777" w:rsidR="00C41225" w:rsidRDefault="00C41225"/>
        </w:tc>
        <w:tc>
          <w:tcPr>
            <w:tcW w:w="233" w:type="dxa"/>
          </w:tcPr>
          <w:p w14:paraId="3D8DB47E" w14:textId="77777777" w:rsidR="00C41225" w:rsidRDefault="00C41225"/>
        </w:tc>
        <w:tc>
          <w:tcPr>
            <w:tcW w:w="232" w:type="dxa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3D8DB47F" w14:textId="77777777" w:rsidR="00C41225" w:rsidRDefault="00C41225"/>
        </w:tc>
        <w:tc>
          <w:tcPr>
            <w:tcW w:w="237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3D8DB480" w14:textId="77777777" w:rsidR="00C41225" w:rsidRDefault="00C41225"/>
        </w:tc>
        <w:tc>
          <w:tcPr>
            <w:tcW w:w="346" w:type="dxa"/>
          </w:tcPr>
          <w:p w14:paraId="3D8DB481" w14:textId="77777777" w:rsidR="00C41225" w:rsidRDefault="00C41225"/>
        </w:tc>
        <w:tc>
          <w:tcPr>
            <w:tcW w:w="211" w:type="dxa"/>
          </w:tcPr>
          <w:p w14:paraId="3D8DB482" w14:textId="77777777" w:rsidR="00C41225" w:rsidRDefault="00C41225"/>
        </w:tc>
        <w:tc>
          <w:tcPr>
            <w:tcW w:w="275" w:type="dxa"/>
            <w:gridSpan w:val="2"/>
          </w:tcPr>
          <w:p w14:paraId="3D8DB483" w14:textId="77777777" w:rsidR="00C41225" w:rsidRDefault="00C41225"/>
        </w:tc>
        <w:tc>
          <w:tcPr>
            <w:tcW w:w="283" w:type="dxa"/>
          </w:tcPr>
          <w:p w14:paraId="3D8DB484" w14:textId="77777777" w:rsidR="00C41225" w:rsidRDefault="00C41225"/>
        </w:tc>
        <w:tc>
          <w:tcPr>
            <w:tcW w:w="219" w:type="dxa"/>
          </w:tcPr>
          <w:p w14:paraId="3D8DB485" w14:textId="77777777" w:rsidR="00C41225" w:rsidRDefault="00C41225"/>
        </w:tc>
        <w:tc>
          <w:tcPr>
            <w:tcW w:w="211" w:type="dxa"/>
            <w:gridSpan w:val="2"/>
          </w:tcPr>
          <w:p w14:paraId="3D8DB486" w14:textId="77777777" w:rsidR="00C41225" w:rsidRDefault="00C41225"/>
        </w:tc>
        <w:tc>
          <w:tcPr>
            <w:tcW w:w="235" w:type="dxa"/>
            <w:gridSpan w:val="2"/>
          </w:tcPr>
          <w:p w14:paraId="3D8DB487" w14:textId="77777777" w:rsidR="00C41225" w:rsidRDefault="00C41225"/>
        </w:tc>
        <w:tc>
          <w:tcPr>
            <w:tcW w:w="258" w:type="dxa"/>
            <w:gridSpan w:val="3"/>
          </w:tcPr>
          <w:p w14:paraId="3D8DB488" w14:textId="77777777" w:rsidR="00C41225" w:rsidRDefault="00C41225"/>
        </w:tc>
        <w:tc>
          <w:tcPr>
            <w:tcW w:w="259" w:type="dxa"/>
          </w:tcPr>
          <w:p w14:paraId="3D8DB489" w14:textId="77777777" w:rsidR="00C41225" w:rsidRDefault="00C41225"/>
        </w:tc>
        <w:tc>
          <w:tcPr>
            <w:tcW w:w="228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3D8DB48A" w14:textId="77777777" w:rsidR="00C41225" w:rsidRDefault="00C41225"/>
        </w:tc>
        <w:tc>
          <w:tcPr>
            <w:tcW w:w="377" w:type="dxa"/>
            <w:gridSpan w:val="2"/>
          </w:tcPr>
          <w:p w14:paraId="3D8DB48B" w14:textId="77777777" w:rsidR="00C41225" w:rsidRDefault="00C41225"/>
        </w:tc>
        <w:tc>
          <w:tcPr>
            <w:tcW w:w="254" w:type="dxa"/>
            <w:gridSpan w:val="2"/>
          </w:tcPr>
          <w:p w14:paraId="3D8DB48C" w14:textId="77777777" w:rsidR="00C41225" w:rsidRDefault="00C41225"/>
        </w:tc>
        <w:tc>
          <w:tcPr>
            <w:tcW w:w="250" w:type="dxa"/>
            <w:gridSpan w:val="2"/>
          </w:tcPr>
          <w:p w14:paraId="3D8DB48D" w14:textId="77777777" w:rsidR="00C41225" w:rsidRDefault="00C41225"/>
        </w:tc>
        <w:tc>
          <w:tcPr>
            <w:tcW w:w="252" w:type="dxa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3D8DB48E" w14:textId="77777777" w:rsidR="00C41225" w:rsidRDefault="00C41225"/>
        </w:tc>
        <w:tc>
          <w:tcPr>
            <w:tcW w:w="167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3D8DB48F" w14:textId="77777777" w:rsidR="00C41225" w:rsidRDefault="00C41225"/>
        </w:tc>
        <w:tc>
          <w:tcPr>
            <w:tcW w:w="252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3D8DB490" w14:textId="77777777" w:rsidR="00C41225" w:rsidRDefault="00C41225"/>
        </w:tc>
        <w:tc>
          <w:tcPr>
            <w:tcW w:w="186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3D8DB491" w14:textId="77777777" w:rsidR="00C41225" w:rsidRDefault="00C41225"/>
        </w:tc>
      </w:tr>
      <w:tr w:rsidR="00C41225" w14:paraId="3D8DB49A" w14:textId="77777777" w:rsidTr="00F15CFE">
        <w:trPr>
          <w:gridAfter w:val="14"/>
          <w:wAfter w:w="2231" w:type="dxa"/>
          <w:trHeight w:val="57"/>
          <w:jc w:val="center"/>
        </w:trPr>
        <w:tc>
          <w:tcPr>
            <w:tcW w:w="3710" w:type="dxa"/>
            <w:gridSpan w:val="14"/>
          </w:tcPr>
          <w:p w14:paraId="3D8DB493" w14:textId="77777777" w:rsidR="00C41225" w:rsidRDefault="00C41225"/>
        </w:tc>
        <w:tc>
          <w:tcPr>
            <w:tcW w:w="230" w:type="dxa"/>
          </w:tcPr>
          <w:p w14:paraId="3D8DB494" w14:textId="77777777" w:rsidR="00C41225" w:rsidRDefault="00C41225"/>
        </w:tc>
        <w:tc>
          <w:tcPr>
            <w:tcW w:w="290" w:type="dxa"/>
          </w:tcPr>
          <w:p w14:paraId="3D8DB495" w14:textId="77777777" w:rsidR="00C41225" w:rsidRDefault="00C41225"/>
        </w:tc>
        <w:tc>
          <w:tcPr>
            <w:tcW w:w="233" w:type="dxa"/>
          </w:tcPr>
          <w:p w14:paraId="3D8DB496" w14:textId="77777777" w:rsidR="00C41225" w:rsidRDefault="00C41225"/>
        </w:tc>
        <w:tc>
          <w:tcPr>
            <w:tcW w:w="232" w:type="dxa"/>
            <w:gridSpan w:val="2"/>
          </w:tcPr>
          <w:p w14:paraId="3D8DB497" w14:textId="77777777" w:rsidR="00C41225" w:rsidRDefault="00C41225"/>
        </w:tc>
        <w:tc>
          <w:tcPr>
            <w:tcW w:w="237" w:type="dxa"/>
          </w:tcPr>
          <w:p w14:paraId="3D8DB498" w14:textId="77777777" w:rsidR="00C41225" w:rsidRDefault="00C41225"/>
        </w:tc>
        <w:tc>
          <w:tcPr>
            <w:tcW w:w="2032" w:type="dxa"/>
            <w:gridSpan w:val="12"/>
          </w:tcPr>
          <w:p w14:paraId="3D8DB499" w14:textId="77777777" w:rsidR="00C41225" w:rsidRDefault="00C41225">
            <w:r>
              <w:rPr>
                <w:b/>
                <w:bCs/>
              </w:rPr>
              <w:t>Účtovná závierka</w:t>
            </w:r>
          </w:p>
        </w:tc>
      </w:tr>
      <w:tr w:rsidR="00C41225" w14:paraId="3D8DB4B0" w14:textId="77777777" w:rsidTr="00F15CFE">
        <w:trPr>
          <w:gridAfter w:val="14"/>
          <w:wAfter w:w="2231" w:type="dxa"/>
          <w:trHeight w:val="57"/>
          <w:jc w:val="center"/>
        </w:trPr>
        <w:tc>
          <w:tcPr>
            <w:tcW w:w="306" w:type="dxa"/>
          </w:tcPr>
          <w:p w14:paraId="3D8DB49B" w14:textId="77777777" w:rsidR="00C41225" w:rsidRDefault="00C41225">
            <w:pPr>
              <w:rPr>
                <w:b/>
                <w:bCs/>
              </w:rPr>
            </w:pPr>
          </w:p>
        </w:tc>
        <w:tc>
          <w:tcPr>
            <w:tcW w:w="282" w:type="dxa"/>
          </w:tcPr>
          <w:p w14:paraId="3D8DB49C" w14:textId="77777777" w:rsidR="00C41225" w:rsidRDefault="00C41225">
            <w:pPr>
              <w:rPr>
                <w:b/>
                <w:bCs/>
              </w:rPr>
            </w:pPr>
          </w:p>
        </w:tc>
        <w:tc>
          <w:tcPr>
            <w:tcW w:w="336" w:type="dxa"/>
          </w:tcPr>
          <w:p w14:paraId="3D8DB49D" w14:textId="77777777" w:rsidR="00C41225" w:rsidRDefault="00C41225"/>
        </w:tc>
        <w:tc>
          <w:tcPr>
            <w:tcW w:w="236" w:type="dxa"/>
          </w:tcPr>
          <w:p w14:paraId="3D8DB49E" w14:textId="77777777" w:rsidR="00C41225" w:rsidRDefault="00C41225"/>
        </w:tc>
        <w:tc>
          <w:tcPr>
            <w:tcW w:w="274" w:type="dxa"/>
          </w:tcPr>
          <w:p w14:paraId="3D8DB49F" w14:textId="77777777" w:rsidR="00C41225" w:rsidRDefault="00C41225"/>
        </w:tc>
        <w:tc>
          <w:tcPr>
            <w:tcW w:w="241" w:type="dxa"/>
          </w:tcPr>
          <w:p w14:paraId="3D8DB4A0" w14:textId="77777777" w:rsidR="00C41225" w:rsidRDefault="00C41225"/>
        </w:tc>
        <w:tc>
          <w:tcPr>
            <w:tcW w:w="246" w:type="dxa"/>
          </w:tcPr>
          <w:p w14:paraId="3D8DB4A1" w14:textId="77777777" w:rsidR="00C41225" w:rsidRDefault="00C41225"/>
        </w:tc>
        <w:tc>
          <w:tcPr>
            <w:tcW w:w="243" w:type="dxa"/>
          </w:tcPr>
          <w:p w14:paraId="3D8DB4A2" w14:textId="77777777" w:rsidR="00C41225" w:rsidRDefault="00C41225"/>
        </w:tc>
        <w:tc>
          <w:tcPr>
            <w:tcW w:w="246" w:type="dxa"/>
          </w:tcPr>
          <w:p w14:paraId="3D8DB4A3" w14:textId="77777777" w:rsidR="00C41225" w:rsidRDefault="00C41225"/>
        </w:tc>
        <w:tc>
          <w:tcPr>
            <w:tcW w:w="276" w:type="dxa"/>
            <w:tcBorders>
              <w:top w:val="nil"/>
              <w:left w:val="nil"/>
              <w:right w:val="nil"/>
            </w:tcBorders>
          </w:tcPr>
          <w:p w14:paraId="3D8DB4A4" w14:textId="77777777" w:rsidR="00C41225" w:rsidRDefault="00C41225"/>
        </w:tc>
        <w:tc>
          <w:tcPr>
            <w:tcW w:w="278" w:type="dxa"/>
          </w:tcPr>
          <w:p w14:paraId="3D8DB4A5" w14:textId="77777777" w:rsidR="00C41225" w:rsidRDefault="00C41225"/>
        </w:tc>
        <w:tc>
          <w:tcPr>
            <w:tcW w:w="246" w:type="dxa"/>
          </w:tcPr>
          <w:p w14:paraId="3D8DB4A6" w14:textId="77777777" w:rsidR="00C41225" w:rsidRDefault="00C41225"/>
        </w:tc>
        <w:tc>
          <w:tcPr>
            <w:tcW w:w="243" w:type="dxa"/>
          </w:tcPr>
          <w:p w14:paraId="3D8DB4A7" w14:textId="77777777" w:rsidR="00C41225" w:rsidRDefault="00C41225"/>
        </w:tc>
        <w:tc>
          <w:tcPr>
            <w:tcW w:w="257" w:type="dxa"/>
          </w:tcPr>
          <w:p w14:paraId="3D8DB4A8" w14:textId="77777777" w:rsidR="00C41225" w:rsidRDefault="00C41225"/>
        </w:tc>
        <w:tc>
          <w:tcPr>
            <w:tcW w:w="230" w:type="dxa"/>
          </w:tcPr>
          <w:p w14:paraId="3D8DB4A9" w14:textId="77777777" w:rsidR="00C41225" w:rsidRDefault="00C41225"/>
        </w:tc>
        <w:tc>
          <w:tcPr>
            <w:tcW w:w="290" w:type="dxa"/>
          </w:tcPr>
          <w:p w14:paraId="3D8DB4AA" w14:textId="77777777" w:rsidR="00C41225" w:rsidRDefault="00C41225"/>
        </w:tc>
        <w:tc>
          <w:tcPr>
            <w:tcW w:w="233" w:type="dxa"/>
          </w:tcPr>
          <w:p w14:paraId="3D8DB4AB" w14:textId="77777777" w:rsidR="00C41225" w:rsidRDefault="00C41225"/>
        </w:tc>
        <w:tc>
          <w:tcPr>
            <w:tcW w:w="232" w:type="dxa"/>
            <w:gridSpan w:val="2"/>
          </w:tcPr>
          <w:p w14:paraId="3D8DB4AC" w14:textId="77777777" w:rsidR="00C41225" w:rsidRDefault="00C41225"/>
        </w:tc>
        <w:tc>
          <w:tcPr>
            <w:tcW w:w="237" w:type="dxa"/>
          </w:tcPr>
          <w:p w14:paraId="3D8DB4AD" w14:textId="77777777" w:rsidR="00C41225" w:rsidRDefault="00C41225"/>
        </w:tc>
        <w:tc>
          <w:tcPr>
            <w:tcW w:w="1716" w:type="dxa"/>
            <w:gridSpan w:val="9"/>
          </w:tcPr>
          <w:p w14:paraId="3D8DB4AE" w14:textId="77777777" w:rsidR="00C41225" w:rsidRDefault="00C41225">
            <w:r>
              <w:t>*)</w:t>
            </w:r>
          </w:p>
        </w:tc>
        <w:tc>
          <w:tcPr>
            <w:tcW w:w="316" w:type="dxa"/>
            <w:gridSpan w:val="3"/>
          </w:tcPr>
          <w:p w14:paraId="3D8DB4AF" w14:textId="77777777" w:rsidR="00C41225" w:rsidRDefault="00C41225"/>
        </w:tc>
      </w:tr>
      <w:tr w:rsidR="00C41225" w14:paraId="3D8DB4C7" w14:textId="77777777" w:rsidTr="00F15CFE">
        <w:trPr>
          <w:gridAfter w:val="14"/>
          <w:wAfter w:w="2231" w:type="dxa"/>
          <w:trHeight w:val="57"/>
          <w:jc w:val="center"/>
        </w:trPr>
        <w:tc>
          <w:tcPr>
            <w:tcW w:w="306" w:type="dxa"/>
          </w:tcPr>
          <w:p w14:paraId="3D8DB4B1" w14:textId="77777777" w:rsidR="00C41225" w:rsidRDefault="00C41225">
            <w:pPr>
              <w:rPr>
                <w:bCs/>
              </w:rPr>
            </w:pPr>
          </w:p>
        </w:tc>
        <w:tc>
          <w:tcPr>
            <w:tcW w:w="282" w:type="dxa"/>
          </w:tcPr>
          <w:p w14:paraId="3D8DB4B2" w14:textId="77777777" w:rsidR="00C41225" w:rsidRDefault="00C41225">
            <w:pPr>
              <w:rPr>
                <w:bCs/>
              </w:rPr>
            </w:pPr>
          </w:p>
        </w:tc>
        <w:tc>
          <w:tcPr>
            <w:tcW w:w="336" w:type="dxa"/>
          </w:tcPr>
          <w:p w14:paraId="3D8DB4B3" w14:textId="77777777" w:rsidR="00C41225" w:rsidRDefault="00C41225"/>
        </w:tc>
        <w:tc>
          <w:tcPr>
            <w:tcW w:w="236" w:type="dxa"/>
          </w:tcPr>
          <w:p w14:paraId="3D8DB4B4" w14:textId="77777777" w:rsidR="00C41225" w:rsidRDefault="00C41225"/>
        </w:tc>
        <w:tc>
          <w:tcPr>
            <w:tcW w:w="274" w:type="dxa"/>
          </w:tcPr>
          <w:p w14:paraId="3D8DB4B5" w14:textId="77777777" w:rsidR="00C41225" w:rsidRDefault="00C41225"/>
        </w:tc>
        <w:tc>
          <w:tcPr>
            <w:tcW w:w="241" w:type="dxa"/>
          </w:tcPr>
          <w:p w14:paraId="3D8DB4B6" w14:textId="77777777" w:rsidR="00C41225" w:rsidRDefault="00C41225"/>
        </w:tc>
        <w:tc>
          <w:tcPr>
            <w:tcW w:w="246" w:type="dxa"/>
          </w:tcPr>
          <w:p w14:paraId="3D8DB4B7" w14:textId="77777777" w:rsidR="00C41225" w:rsidRDefault="00C41225"/>
        </w:tc>
        <w:tc>
          <w:tcPr>
            <w:tcW w:w="243" w:type="dxa"/>
          </w:tcPr>
          <w:p w14:paraId="3D8DB4B8" w14:textId="77777777" w:rsidR="00C41225" w:rsidRDefault="00C41225"/>
        </w:tc>
        <w:tc>
          <w:tcPr>
            <w:tcW w:w="246" w:type="dxa"/>
          </w:tcPr>
          <w:p w14:paraId="3D8DB4B9" w14:textId="77777777" w:rsidR="00C41225" w:rsidRDefault="00C41225"/>
        </w:tc>
        <w:tc>
          <w:tcPr>
            <w:tcW w:w="276" w:type="dxa"/>
          </w:tcPr>
          <w:p w14:paraId="3D8DB4BA" w14:textId="77777777" w:rsidR="00C41225" w:rsidRDefault="00C41225"/>
        </w:tc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</w:tcPr>
          <w:p w14:paraId="3D8DB4BB" w14:textId="77777777" w:rsidR="00C41225" w:rsidRDefault="00C41225"/>
        </w:tc>
        <w:tc>
          <w:tcPr>
            <w:tcW w:w="246" w:type="dxa"/>
          </w:tcPr>
          <w:p w14:paraId="3D8DB4BC" w14:textId="77777777" w:rsidR="00C41225" w:rsidRDefault="00C41225"/>
        </w:tc>
        <w:tc>
          <w:tcPr>
            <w:tcW w:w="243" w:type="dxa"/>
          </w:tcPr>
          <w:p w14:paraId="3D8DB4BD" w14:textId="77777777" w:rsidR="00C41225" w:rsidRDefault="00C41225"/>
        </w:tc>
        <w:tc>
          <w:tcPr>
            <w:tcW w:w="257" w:type="dxa"/>
          </w:tcPr>
          <w:p w14:paraId="3D8DB4BE" w14:textId="77777777" w:rsidR="00C41225" w:rsidRDefault="00C41225"/>
        </w:tc>
        <w:tc>
          <w:tcPr>
            <w:tcW w:w="230" w:type="dxa"/>
          </w:tcPr>
          <w:p w14:paraId="3D8DB4BF" w14:textId="77777777" w:rsidR="00C41225" w:rsidRDefault="00C41225"/>
        </w:tc>
        <w:tc>
          <w:tcPr>
            <w:tcW w:w="290" w:type="dxa"/>
          </w:tcPr>
          <w:p w14:paraId="3D8DB4C0" w14:textId="77777777" w:rsidR="00C41225" w:rsidRDefault="00C41225"/>
        </w:tc>
        <w:tc>
          <w:tcPr>
            <w:tcW w:w="233" w:type="dxa"/>
          </w:tcPr>
          <w:p w14:paraId="3D8DB4C1" w14:textId="77777777" w:rsidR="00C41225" w:rsidRDefault="00C41225"/>
        </w:tc>
        <w:tc>
          <w:tcPr>
            <w:tcW w:w="232" w:type="dxa"/>
            <w:gridSpan w:val="2"/>
          </w:tcPr>
          <w:p w14:paraId="3D8DB4C2" w14:textId="77777777" w:rsidR="00C41225" w:rsidRDefault="00C41225"/>
        </w:tc>
        <w:tc>
          <w:tcPr>
            <w:tcW w:w="237" w:type="dxa"/>
            <w:tcBorders>
              <w:top w:val="nil"/>
              <w:left w:val="nil"/>
              <w:bottom w:val="nil"/>
              <w:right w:val="single" w:sz="6" w:space="0" w:color="auto"/>
            </w:tcBorders>
          </w:tcPr>
          <w:p w14:paraId="3D8DB4C3" w14:textId="77777777" w:rsidR="00C41225" w:rsidRDefault="00C41225"/>
        </w:tc>
        <w:tc>
          <w:tcPr>
            <w:tcW w:w="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8DB4C4" w14:textId="77777777" w:rsidR="00C41225" w:rsidRDefault="00C41225">
            <w:r>
              <w:t>X</w:t>
            </w:r>
          </w:p>
        </w:tc>
        <w:tc>
          <w:tcPr>
            <w:tcW w:w="1370" w:type="dxa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</w:tcPr>
          <w:p w14:paraId="3D8DB4C5" w14:textId="77777777" w:rsidR="00C41225" w:rsidRDefault="00C41225">
            <w:r>
              <w:t> -  riadna</w:t>
            </w:r>
          </w:p>
        </w:tc>
        <w:tc>
          <w:tcPr>
            <w:tcW w:w="316" w:type="dxa"/>
            <w:gridSpan w:val="3"/>
          </w:tcPr>
          <w:p w14:paraId="3D8DB4C6" w14:textId="77777777" w:rsidR="00C41225" w:rsidRDefault="00C41225"/>
        </w:tc>
      </w:tr>
      <w:tr w:rsidR="00C41225" w14:paraId="3D8DB4D0" w14:textId="77777777" w:rsidTr="00F15CFE">
        <w:trPr>
          <w:gridAfter w:val="14"/>
          <w:wAfter w:w="2231" w:type="dxa"/>
          <w:trHeight w:val="57"/>
          <w:jc w:val="center"/>
        </w:trPr>
        <w:tc>
          <w:tcPr>
            <w:tcW w:w="306" w:type="dxa"/>
          </w:tcPr>
          <w:p w14:paraId="3D8DB4C8" w14:textId="77777777" w:rsidR="00C41225" w:rsidRDefault="00C41225">
            <w:pPr>
              <w:rPr>
                <w:b/>
                <w:bCs/>
              </w:rPr>
            </w:pPr>
          </w:p>
        </w:tc>
        <w:tc>
          <w:tcPr>
            <w:tcW w:w="3924" w:type="dxa"/>
            <w:gridSpan w:val="15"/>
          </w:tcPr>
          <w:p w14:paraId="3D8DB4C9" w14:textId="77777777" w:rsidR="00C41225" w:rsidRDefault="00C41225">
            <w:pPr>
              <w:rPr>
                <w:b/>
                <w:bCs/>
              </w:rPr>
            </w:pPr>
          </w:p>
        </w:tc>
        <w:tc>
          <w:tcPr>
            <w:tcW w:w="233" w:type="dxa"/>
          </w:tcPr>
          <w:p w14:paraId="3D8DB4CA" w14:textId="77777777" w:rsidR="00C41225" w:rsidRDefault="00C41225"/>
        </w:tc>
        <w:tc>
          <w:tcPr>
            <w:tcW w:w="232" w:type="dxa"/>
            <w:gridSpan w:val="2"/>
          </w:tcPr>
          <w:p w14:paraId="3D8DB4CB" w14:textId="77777777" w:rsidR="00C41225" w:rsidRDefault="00C41225"/>
        </w:tc>
        <w:tc>
          <w:tcPr>
            <w:tcW w:w="237" w:type="dxa"/>
            <w:tcBorders>
              <w:top w:val="nil"/>
              <w:left w:val="nil"/>
              <w:bottom w:val="nil"/>
              <w:right w:val="single" w:sz="6" w:space="0" w:color="auto"/>
            </w:tcBorders>
          </w:tcPr>
          <w:p w14:paraId="3D8DB4CC" w14:textId="77777777" w:rsidR="00C41225" w:rsidRDefault="00C41225"/>
        </w:tc>
        <w:tc>
          <w:tcPr>
            <w:tcW w:w="34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D8DB4CD" w14:textId="77777777" w:rsidR="00C41225" w:rsidRDefault="00C41225"/>
        </w:tc>
        <w:tc>
          <w:tcPr>
            <w:tcW w:w="1370" w:type="dxa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</w:tcPr>
          <w:p w14:paraId="3D8DB4CE" w14:textId="77777777" w:rsidR="00C41225" w:rsidRDefault="00C41225">
            <w:r>
              <w:t> -  mimoriadna</w:t>
            </w:r>
          </w:p>
        </w:tc>
        <w:tc>
          <w:tcPr>
            <w:tcW w:w="316" w:type="dxa"/>
            <w:gridSpan w:val="3"/>
          </w:tcPr>
          <w:p w14:paraId="3D8DB4CF" w14:textId="77777777" w:rsidR="00C41225" w:rsidRDefault="00C41225"/>
        </w:tc>
      </w:tr>
      <w:tr w:rsidR="00C41225" w14:paraId="3D8DB4DE" w14:textId="77777777" w:rsidTr="00F15CFE">
        <w:trPr>
          <w:trHeight w:val="57"/>
          <w:jc w:val="center"/>
        </w:trPr>
        <w:tc>
          <w:tcPr>
            <w:tcW w:w="306" w:type="dxa"/>
          </w:tcPr>
          <w:p w14:paraId="3D8DB4D1" w14:textId="77777777" w:rsidR="00C41225" w:rsidRDefault="00C41225">
            <w:pPr>
              <w:rPr>
                <w:b/>
                <w:bCs/>
              </w:rPr>
            </w:pPr>
          </w:p>
        </w:tc>
        <w:tc>
          <w:tcPr>
            <w:tcW w:w="3924" w:type="dxa"/>
            <w:gridSpan w:val="15"/>
          </w:tcPr>
          <w:p w14:paraId="3D8DB4D2" w14:textId="77777777" w:rsidR="00C41225" w:rsidRDefault="00C41225">
            <w:pPr>
              <w:rPr>
                <w:b/>
                <w:bCs/>
              </w:rPr>
            </w:pPr>
          </w:p>
        </w:tc>
        <w:tc>
          <w:tcPr>
            <w:tcW w:w="233" w:type="dxa"/>
          </w:tcPr>
          <w:p w14:paraId="3D8DB4D3" w14:textId="77777777" w:rsidR="00C41225" w:rsidRDefault="00C41225"/>
        </w:tc>
        <w:tc>
          <w:tcPr>
            <w:tcW w:w="232" w:type="dxa"/>
            <w:gridSpan w:val="2"/>
          </w:tcPr>
          <w:p w14:paraId="3D8DB4D4" w14:textId="77777777" w:rsidR="00C41225" w:rsidRDefault="00C41225"/>
        </w:tc>
        <w:tc>
          <w:tcPr>
            <w:tcW w:w="23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3D8DB4D5" w14:textId="77777777" w:rsidR="00C41225" w:rsidRDefault="00C41225"/>
        </w:tc>
        <w:tc>
          <w:tcPr>
            <w:tcW w:w="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8DB4D6" w14:textId="77777777" w:rsidR="00C41225" w:rsidRDefault="00C41225"/>
        </w:tc>
        <w:tc>
          <w:tcPr>
            <w:tcW w:w="1370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D8DB4D7" w14:textId="77777777" w:rsidR="00C41225" w:rsidRDefault="00C41225">
            <w:r>
              <w:t>-   priebežná</w:t>
            </w:r>
          </w:p>
        </w:tc>
        <w:tc>
          <w:tcPr>
            <w:tcW w:w="316" w:type="dxa"/>
            <w:gridSpan w:val="3"/>
          </w:tcPr>
          <w:p w14:paraId="3D8DB4D8" w14:textId="77777777" w:rsidR="00C41225" w:rsidRDefault="00C41225"/>
        </w:tc>
        <w:tc>
          <w:tcPr>
            <w:tcW w:w="265" w:type="dxa"/>
            <w:gridSpan w:val="2"/>
          </w:tcPr>
          <w:p w14:paraId="3D8DB4D9" w14:textId="77777777" w:rsidR="00C41225" w:rsidRDefault="00C41225"/>
        </w:tc>
        <w:tc>
          <w:tcPr>
            <w:tcW w:w="1291" w:type="dxa"/>
            <w:gridSpan w:val="8"/>
          </w:tcPr>
          <w:p w14:paraId="3D8DB4DA" w14:textId="77777777" w:rsidR="00C41225" w:rsidRDefault="00C41225"/>
        </w:tc>
        <w:tc>
          <w:tcPr>
            <w:tcW w:w="237" w:type="dxa"/>
            <w:gridSpan w:val="2"/>
          </w:tcPr>
          <w:p w14:paraId="3D8DB4DB" w14:textId="77777777" w:rsidR="00C41225" w:rsidRDefault="00C41225"/>
        </w:tc>
        <w:tc>
          <w:tcPr>
            <w:tcW w:w="252" w:type="dxa"/>
          </w:tcPr>
          <w:p w14:paraId="3D8DB4DC" w14:textId="77777777" w:rsidR="00C41225" w:rsidRDefault="00C41225"/>
        </w:tc>
        <w:tc>
          <w:tcPr>
            <w:tcW w:w="186" w:type="dxa"/>
          </w:tcPr>
          <w:p w14:paraId="3D8DB4DD" w14:textId="77777777" w:rsidR="00C41225" w:rsidRDefault="00C41225"/>
        </w:tc>
      </w:tr>
      <w:tr w:rsidR="00C41225" w14:paraId="3D8DB4EE" w14:textId="77777777" w:rsidTr="00F15CFE">
        <w:trPr>
          <w:trHeight w:val="57"/>
          <w:jc w:val="center"/>
        </w:trPr>
        <w:tc>
          <w:tcPr>
            <w:tcW w:w="306" w:type="dxa"/>
          </w:tcPr>
          <w:p w14:paraId="3D8DB4DF" w14:textId="77777777" w:rsidR="00C41225" w:rsidRDefault="00C4122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</w:t>
            </w:r>
          </w:p>
          <w:p w14:paraId="3D8DB4E0" w14:textId="77777777" w:rsidR="00C41225" w:rsidRDefault="00C41225">
            <w:pPr>
              <w:rPr>
                <w:b/>
                <w:bCs/>
              </w:rPr>
            </w:pPr>
          </w:p>
        </w:tc>
        <w:tc>
          <w:tcPr>
            <w:tcW w:w="3924" w:type="dxa"/>
            <w:gridSpan w:val="15"/>
          </w:tcPr>
          <w:p w14:paraId="3D8DB4E1" w14:textId="77777777" w:rsidR="00C41225" w:rsidRDefault="00C41225">
            <w:pPr>
              <w:rPr>
                <w:b/>
                <w:bCs/>
              </w:rPr>
            </w:pPr>
          </w:p>
        </w:tc>
        <w:tc>
          <w:tcPr>
            <w:tcW w:w="233" w:type="dxa"/>
          </w:tcPr>
          <w:p w14:paraId="3D8DB4E2" w14:textId="77777777" w:rsidR="00C41225" w:rsidRDefault="00C41225"/>
        </w:tc>
        <w:tc>
          <w:tcPr>
            <w:tcW w:w="232" w:type="dxa"/>
            <w:gridSpan w:val="2"/>
          </w:tcPr>
          <w:p w14:paraId="3D8DB4E3" w14:textId="77777777" w:rsidR="00C41225" w:rsidRDefault="00C41225"/>
        </w:tc>
        <w:tc>
          <w:tcPr>
            <w:tcW w:w="237" w:type="dxa"/>
          </w:tcPr>
          <w:p w14:paraId="3D8DB4E4" w14:textId="77777777" w:rsidR="00C41225" w:rsidRDefault="00C41225"/>
        </w:tc>
        <w:tc>
          <w:tcPr>
            <w:tcW w:w="34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D8DB4E5" w14:textId="77777777" w:rsidR="00C41225" w:rsidRDefault="00C41225"/>
          <w:p w14:paraId="3D8DB4E6" w14:textId="77777777" w:rsidR="00C41225" w:rsidRDefault="00C41225"/>
        </w:tc>
        <w:tc>
          <w:tcPr>
            <w:tcW w:w="1370" w:type="dxa"/>
            <w:gridSpan w:val="8"/>
          </w:tcPr>
          <w:p w14:paraId="3D8DB4E7" w14:textId="77777777" w:rsidR="00C41225" w:rsidRDefault="00C41225"/>
        </w:tc>
        <w:tc>
          <w:tcPr>
            <w:tcW w:w="316" w:type="dxa"/>
            <w:gridSpan w:val="3"/>
          </w:tcPr>
          <w:p w14:paraId="3D8DB4E8" w14:textId="77777777" w:rsidR="00C41225" w:rsidRDefault="00C41225"/>
        </w:tc>
        <w:tc>
          <w:tcPr>
            <w:tcW w:w="265" w:type="dxa"/>
            <w:gridSpan w:val="2"/>
          </w:tcPr>
          <w:p w14:paraId="3D8DB4E9" w14:textId="77777777" w:rsidR="00C41225" w:rsidRDefault="00C41225"/>
        </w:tc>
        <w:tc>
          <w:tcPr>
            <w:tcW w:w="1291" w:type="dxa"/>
            <w:gridSpan w:val="8"/>
          </w:tcPr>
          <w:p w14:paraId="3D8DB4EA" w14:textId="77777777" w:rsidR="00C41225" w:rsidRDefault="00C41225"/>
        </w:tc>
        <w:tc>
          <w:tcPr>
            <w:tcW w:w="237" w:type="dxa"/>
            <w:gridSpan w:val="2"/>
          </w:tcPr>
          <w:p w14:paraId="3D8DB4EB" w14:textId="77777777" w:rsidR="00C41225" w:rsidRDefault="00C41225"/>
        </w:tc>
        <w:tc>
          <w:tcPr>
            <w:tcW w:w="252" w:type="dxa"/>
          </w:tcPr>
          <w:p w14:paraId="3D8DB4EC" w14:textId="77777777" w:rsidR="00C41225" w:rsidRDefault="00C41225"/>
        </w:tc>
        <w:tc>
          <w:tcPr>
            <w:tcW w:w="186" w:type="dxa"/>
          </w:tcPr>
          <w:p w14:paraId="3D8DB4ED" w14:textId="77777777" w:rsidR="00C41225" w:rsidRDefault="00C41225"/>
        </w:tc>
      </w:tr>
      <w:tr w:rsidR="00C41225" w14:paraId="3D8DB50C" w14:textId="77777777" w:rsidTr="00F15CFE">
        <w:trPr>
          <w:trHeight w:val="57"/>
          <w:jc w:val="center"/>
        </w:trPr>
        <w:tc>
          <w:tcPr>
            <w:tcW w:w="588" w:type="dxa"/>
            <w:gridSpan w:val="2"/>
          </w:tcPr>
          <w:p w14:paraId="3D8DB4EF" w14:textId="77777777" w:rsidR="00C41225" w:rsidRDefault="00C41225">
            <w:pPr>
              <w:rPr>
                <w:b/>
                <w:bCs/>
              </w:rPr>
            </w:pPr>
            <w:r>
              <w:rPr>
                <w:b/>
                <w:bCs/>
              </w:rPr>
              <w:t>IČO</w:t>
            </w:r>
          </w:p>
        </w:tc>
        <w:tc>
          <w:tcPr>
            <w:tcW w:w="336" w:type="dxa"/>
          </w:tcPr>
          <w:p w14:paraId="3D8DB4F0" w14:textId="77777777" w:rsidR="00C41225" w:rsidRDefault="00C41225"/>
        </w:tc>
        <w:tc>
          <w:tcPr>
            <w:tcW w:w="236" w:type="dxa"/>
          </w:tcPr>
          <w:p w14:paraId="3D8DB4F1" w14:textId="77777777" w:rsidR="00C41225" w:rsidRDefault="00C41225"/>
        </w:tc>
        <w:tc>
          <w:tcPr>
            <w:tcW w:w="274" w:type="dxa"/>
          </w:tcPr>
          <w:p w14:paraId="3D8DB4F2" w14:textId="77777777" w:rsidR="00C41225" w:rsidRDefault="00C41225"/>
        </w:tc>
        <w:tc>
          <w:tcPr>
            <w:tcW w:w="241" w:type="dxa"/>
          </w:tcPr>
          <w:p w14:paraId="3D8DB4F3" w14:textId="77777777" w:rsidR="00C41225" w:rsidRDefault="00C41225"/>
        </w:tc>
        <w:tc>
          <w:tcPr>
            <w:tcW w:w="246" w:type="dxa"/>
          </w:tcPr>
          <w:p w14:paraId="3D8DB4F4" w14:textId="77777777" w:rsidR="00C41225" w:rsidRDefault="00C41225"/>
        </w:tc>
        <w:tc>
          <w:tcPr>
            <w:tcW w:w="243" w:type="dxa"/>
          </w:tcPr>
          <w:p w14:paraId="3D8DB4F5" w14:textId="77777777" w:rsidR="00C41225" w:rsidRDefault="00C41225"/>
        </w:tc>
        <w:tc>
          <w:tcPr>
            <w:tcW w:w="246" w:type="dxa"/>
          </w:tcPr>
          <w:p w14:paraId="3D8DB4F6" w14:textId="77777777" w:rsidR="00C41225" w:rsidRDefault="00C41225"/>
        </w:tc>
        <w:tc>
          <w:tcPr>
            <w:tcW w:w="554" w:type="dxa"/>
            <w:gridSpan w:val="2"/>
          </w:tcPr>
          <w:p w14:paraId="3D8DB4F7" w14:textId="77777777" w:rsidR="00C41225" w:rsidRDefault="00C41225">
            <w:pPr>
              <w:rPr>
                <w:b/>
                <w:bCs/>
              </w:rPr>
            </w:pPr>
            <w:r>
              <w:rPr>
                <w:b/>
                <w:bCs/>
              </w:rPr>
              <w:t>DIČ</w:t>
            </w:r>
          </w:p>
        </w:tc>
        <w:tc>
          <w:tcPr>
            <w:tcW w:w="246" w:type="dxa"/>
          </w:tcPr>
          <w:p w14:paraId="3D8DB4F8" w14:textId="77777777" w:rsidR="00C41225" w:rsidRDefault="00C41225"/>
        </w:tc>
        <w:tc>
          <w:tcPr>
            <w:tcW w:w="243" w:type="dxa"/>
          </w:tcPr>
          <w:p w14:paraId="3D8DB4F9" w14:textId="77777777" w:rsidR="00C41225" w:rsidRDefault="00C41225"/>
        </w:tc>
        <w:tc>
          <w:tcPr>
            <w:tcW w:w="257" w:type="dxa"/>
          </w:tcPr>
          <w:p w14:paraId="3D8DB4FA" w14:textId="77777777" w:rsidR="00C41225" w:rsidRDefault="00C41225"/>
        </w:tc>
        <w:tc>
          <w:tcPr>
            <w:tcW w:w="230" w:type="dxa"/>
          </w:tcPr>
          <w:p w14:paraId="3D8DB4FB" w14:textId="77777777" w:rsidR="00C41225" w:rsidRDefault="00C41225"/>
        </w:tc>
        <w:tc>
          <w:tcPr>
            <w:tcW w:w="290" w:type="dxa"/>
          </w:tcPr>
          <w:p w14:paraId="3D8DB4FC" w14:textId="77777777" w:rsidR="00C41225" w:rsidRDefault="00C41225"/>
        </w:tc>
        <w:tc>
          <w:tcPr>
            <w:tcW w:w="233" w:type="dxa"/>
          </w:tcPr>
          <w:p w14:paraId="3D8DB4FD" w14:textId="77777777" w:rsidR="00C41225" w:rsidRDefault="00C41225"/>
        </w:tc>
        <w:tc>
          <w:tcPr>
            <w:tcW w:w="232" w:type="dxa"/>
            <w:gridSpan w:val="2"/>
          </w:tcPr>
          <w:p w14:paraId="3D8DB4FE" w14:textId="77777777" w:rsidR="00C41225" w:rsidRDefault="00C41225"/>
        </w:tc>
        <w:tc>
          <w:tcPr>
            <w:tcW w:w="237" w:type="dxa"/>
          </w:tcPr>
          <w:p w14:paraId="3D8DB4FF" w14:textId="77777777" w:rsidR="00C41225" w:rsidRDefault="00C41225"/>
        </w:tc>
        <w:tc>
          <w:tcPr>
            <w:tcW w:w="346" w:type="dxa"/>
          </w:tcPr>
          <w:p w14:paraId="3D8DB500" w14:textId="77777777" w:rsidR="00C41225" w:rsidRDefault="00C41225"/>
        </w:tc>
        <w:tc>
          <w:tcPr>
            <w:tcW w:w="211" w:type="dxa"/>
          </w:tcPr>
          <w:p w14:paraId="3D8DB501" w14:textId="77777777" w:rsidR="00C41225" w:rsidRDefault="00C41225"/>
        </w:tc>
        <w:tc>
          <w:tcPr>
            <w:tcW w:w="1475" w:type="dxa"/>
            <w:gridSpan w:val="10"/>
          </w:tcPr>
          <w:p w14:paraId="3D8DB502" w14:textId="77777777" w:rsidR="00C41225" w:rsidRDefault="00C41225">
            <w:pPr>
              <w:rPr>
                <w:b/>
                <w:bCs/>
              </w:rPr>
            </w:pPr>
          </w:p>
        </w:tc>
        <w:tc>
          <w:tcPr>
            <w:tcW w:w="265" w:type="dxa"/>
            <w:gridSpan w:val="2"/>
          </w:tcPr>
          <w:p w14:paraId="3D8DB503" w14:textId="77777777" w:rsidR="00C41225" w:rsidRDefault="00C41225"/>
        </w:tc>
        <w:tc>
          <w:tcPr>
            <w:tcW w:w="228" w:type="dxa"/>
          </w:tcPr>
          <w:p w14:paraId="3D8DB504" w14:textId="77777777" w:rsidR="00C41225" w:rsidRDefault="00C41225"/>
        </w:tc>
        <w:tc>
          <w:tcPr>
            <w:tcW w:w="309" w:type="dxa"/>
          </w:tcPr>
          <w:p w14:paraId="3D8DB505" w14:textId="77777777" w:rsidR="00C41225" w:rsidRDefault="00C41225"/>
        </w:tc>
        <w:tc>
          <w:tcPr>
            <w:tcW w:w="248" w:type="dxa"/>
            <w:gridSpan w:val="2"/>
          </w:tcPr>
          <w:p w14:paraId="3D8DB506" w14:textId="77777777" w:rsidR="00C41225" w:rsidRDefault="00C41225"/>
        </w:tc>
        <w:tc>
          <w:tcPr>
            <w:tcW w:w="250" w:type="dxa"/>
            <w:gridSpan w:val="2"/>
          </w:tcPr>
          <w:p w14:paraId="3D8DB507" w14:textId="77777777" w:rsidR="00C41225" w:rsidRDefault="00C41225"/>
        </w:tc>
        <w:tc>
          <w:tcPr>
            <w:tcW w:w="256" w:type="dxa"/>
            <w:gridSpan w:val="2"/>
          </w:tcPr>
          <w:p w14:paraId="3D8DB508" w14:textId="77777777" w:rsidR="00C41225" w:rsidRDefault="00C41225"/>
        </w:tc>
        <w:tc>
          <w:tcPr>
            <w:tcW w:w="237" w:type="dxa"/>
            <w:gridSpan w:val="2"/>
          </w:tcPr>
          <w:p w14:paraId="3D8DB509" w14:textId="77777777" w:rsidR="00C41225" w:rsidRDefault="00C41225"/>
        </w:tc>
        <w:tc>
          <w:tcPr>
            <w:tcW w:w="252" w:type="dxa"/>
          </w:tcPr>
          <w:p w14:paraId="3D8DB50A" w14:textId="77777777" w:rsidR="00C41225" w:rsidRDefault="00C41225"/>
        </w:tc>
        <w:tc>
          <w:tcPr>
            <w:tcW w:w="186" w:type="dxa"/>
          </w:tcPr>
          <w:p w14:paraId="3D8DB50B" w14:textId="77777777" w:rsidR="00C41225" w:rsidRDefault="00C41225"/>
        </w:tc>
      </w:tr>
      <w:tr w:rsidR="00C41225" w14:paraId="3D8DB531" w14:textId="77777777" w:rsidTr="00F15CFE">
        <w:trPr>
          <w:trHeight w:val="57"/>
          <w:jc w:val="center"/>
        </w:trPr>
        <w:tc>
          <w:tcPr>
            <w:tcW w:w="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8DB50D" w14:textId="77777777" w:rsidR="00C41225" w:rsidRDefault="00C41225">
            <w:r>
              <w:t>3</w:t>
            </w:r>
          </w:p>
        </w:tc>
        <w:tc>
          <w:tcPr>
            <w:tcW w:w="2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0E" w14:textId="77777777" w:rsidR="00C41225" w:rsidRDefault="00C41225">
            <w:r>
              <w:t>0</w:t>
            </w:r>
          </w:p>
        </w:tc>
        <w:tc>
          <w:tcPr>
            <w:tcW w:w="3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0F" w14:textId="77777777" w:rsidR="00C41225" w:rsidRDefault="00C41225">
            <w:r>
              <w:t>6</w:t>
            </w:r>
          </w:p>
        </w:tc>
        <w:tc>
          <w:tcPr>
            <w:tcW w:w="2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10" w14:textId="77777777" w:rsidR="00C41225" w:rsidRDefault="00C41225">
            <w:r>
              <w:t>8</w:t>
            </w:r>
          </w:p>
        </w:tc>
        <w:tc>
          <w:tcPr>
            <w:tcW w:w="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11" w14:textId="77777777" w:rsidR="00C41225" w:rsidRDefault="00C41225">
            <w:r>
              <w:t>8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12" w14:textId="77777777" w:rsidR="00C41225" w:rsidRDefault="00C41225">
            <w:r>
              <w:t>3</w:t>
            </w:r>
          </w:p>
        </w:tc>
        <w:tc>
          <w:tcPr>
            <w:tcW w:w="2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13" w14:textId="77777777" w:rsidR="00C41225" w:rsidRDefault="00C41225">
            <w:r>
              <w:t>8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14" w14:textId="77777777" w:rsidR="00C41225" w:rsidRDefault="00C41225">
            <w:r>
              <w:t>8</w:t>
            </w:r>
          </w:p>
        </w:tc>
        <w:tc>
          <w:tcPr>
            <w:tcW w:w="246" w:type="dxa"/>
          </w:tcPr>
          <w:p w14:paraId="3D8DB515" w14:textId="77777777" w:rsidR="00C41225" w:rsidRDefault="00C41225"/>
        </w:tc>
        <w:tc>
          <w:tcPr>
            <w:tcW w:w="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8DB516" w14:textId="77777777" w:rsidR="00C41225" w:rsidRDefault="00C41225">
            <w:r>
              <w:t>2</w:t>
            </w:r>
          </w:p>
        </w:tc>
        <w:tc>
          <w:tcPr>
            <w:tcW w:w="2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17" w14:textId="77777777" w:rsidR="00C41225" w:rsidRDefault="00C41225">
            <w:r>
              <w:t>0</w:t>
            </w:r>
          </w:p>
        </w:tc>
        <w:tc>
          <w:tcPr>
            <w:tcW w:w="2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18" w14:textId="77777777" w:rsidR="00C41225" w:rsidRDefault="00C41225">
            <w:r>
              <w:t>2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19" w14:textId="77777777" w:rsidR="00C41225" w:rsidRDefault="00C41225">
            <w: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1A" w14:textId="77777777" w:rsidR="00C41225" w:rsidRDefault="00C41225">
            <w:r>
              <w:t>3</w:t>
            </w:r>
          </w:p>
        </w:tc>
        <w:tc>
          <w:tcPr>
            <w:tcW w:w="2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1B" w14:textId="77777777" w:rsidR="00C41225" w:rsidRDefault="00C41225">
            <w:r>
              <w:t>0</w:t>
            </w: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1C" w14:textId="77777777" w:rsidR="00C41225" w:rsidRDefault="00C41225">
            <w:r>
              <w:t>2</w:t>
            </w:r>
          </w:p>
        </w:tc>
        <w:tc>
          <w:tcPr>
            <w:tcW w:w="2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1D" w14:textId="77777777" w:rsidR="00C41225" w:rsidRDefault="00C41225">
            <w:r>
              <w:t>8</w:t>
            </w:r>
          </w:p>
        </w:tc>
        <w:tc>
          <w:tcPr>
            <w:tcW w:w="23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1E" w14:textId="77777777" w:rsidR="00C41225" w:rsidRDefault="00C41225">
            <w: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1F" w14:textId="77777777" w:rsidR="00C41225" w:rsidRDefault="00C41225">
            <w:r>
              <w:t>5</w:t>
            </w:r>
          </w:p>
        </w:tc>
        <w:tc>
          <w:tcPr>
            <w:tcW w:w="3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20" w14:textId="77777777" w:rsidR="00C41225" w:rsidRDefault="00C41225"/>
        </w:tc>
        <w:tc>
          <w:tcPr>
            <w:tcW w:w="211" w:type="dxa"/>
          </w:tcPr>
          <w:p w14:paraId="3D8DB521" w14:textId="77777777" w:rsidR="00C41225" w:rsidRDefault="00C41225"/>
        </w:tc>
        <w:tc>
          <w:tcPr>
            <w:tcW w:w="275" w:type="dxa"/>
            <w:gridSpan w:val="2"/>
          </w:tcPr>
          <w:p w14:paraId="3D8DB522" w14:textId="77777777" w:rsidR="00C41225" w:rsidRDefault="00C41225"/>
        </w:tc>
        <w:tc>
          <w:tcPr>
            <w:tcW w:w="283" w:type="dxa"/>
          </w:tcPr>
          <w:p w14:paraId="3D8DB523" w14:textId="77777777" w:rsidR="00C41225" w:rsidRDefault="00C41225"/>
        </w:tc>
        <w:tc>
          <w:tcPr>
            <w:tcW w:w="219" w:type="dxa"/>
          </w:tcPr>
          <w:p w14:paraId="3D8DB524" w14:textId="77777777" w:rsidR="00C41225" w:rsidRDefault="00C41225"/>
        </w:tc>
        <w:tc>
          <w:tcPr>
            <w:tcW w:w="211" w:type="dxa"/>
            <w:gridSpan w:val="2"/>
          </w:tcPr>
          <w:p w14:paraId="3D8DB525" w14:textId="77777777" w:rsidR="00C41225" w:rsidRDefault="00C41225"/>
        </w:tc>
        <w:tc>
          <w:tcPr>
            <w:tcW w:w="235" w:type="dxa"/>
            <w:gridSpan w:val="2"/>
          </w:tcPr>
          <w:p w14:paraId="3D8DB526" w14:textId="77777777" w:rsidR="00C41225" w:rsidRDefault="00C41225"/>
        </w:tc>
        <w:tc>
          <w:tcPr>
            <w:tcW w:w="258" w:type="dxa"/>
            <w:gridSpan w:val="3"/>
          </w:tcPr>
          <w:p w14:paraId="3D8DB527" w14:textId="77777777" w:rsidR="00C41225" w:rsidRDefault="00C41225"/>
        </w:tc>
        <w:tc>
          <w:tcPr>
            <w:tcW w:w="259" w:type="dxa"/>
          </w:tcPr>
          <w:p w14:paraId="3D8DB528" w14:textId="77777777" w:rsidR="00C41225" w:rsidRDefault="00C41225"/>
        </w:tc>
        <w:tc>
          <w:tcPr>
            <w:tcW w:w="228" w:type="dxa"/>
            <w:tcBorders>
              <w:left w:val="nil"/>
            </w:tcBorders>
          </w:tcPr>
          <w:p w14:paraId="3D8DB529" w14:textId="77777777" w:rsidR="00C41225" w:rsidRDefault="00C41225"/>
        </w:tc>
        <w:tc>
          <w:tcPr>
            <w:tcW w:w="377" w:type="dxa"/>
            <w:gridSpan w:val="2"/>
          </w:tcPr>
          <w:p w14:paraId="3D8DB52A" w14:textId="77777777" w:rsidR="00C41225" w:rsidRDefault="00C41225"/>
        </w:tc>
        <w:tc>
          <w:tcPr>
            <w:tcW w:w="254" w:type="dxa"/>
            <w:gridSpan w:val="2"/>
          </w:tcPr>
          <w:p w14:paraId="3D8DB52B" w14:textId="77777777" w:rsidR="00C41225" w:rsidRDefault="00C41225"/>
        </w:tc>
        <w:tc>
          <w:tcPr>
            <w:tcW w:w="250" w:type="dxa"/>
            <w:gridSpan w:val="2"/>
          </w:tcPr>
          <w:p w14:paraId="3D8DB52C" w14:textId="77777777" w:rsidR="00C41225" w:rsidRDefault="00C41225"/>
        </w:tc>
        <w:tc>
          <w:tcPr>
            <w:tcW w:w="252" w:type="dxa"/>
            <w:gridSpan w:val="2"/>
          </w:tcPr>
          <w:p w14:paraId="3D8DB52D" w14:textId="77777777" w:rsidR="00C41225" w:rsidRDefault="00C41225"/>
        </w:tc>
        <w:tc>
          <w:tcPr>
            <w:tcW w:w="167" w:type="dxa"/>
          </w:tcPr>
          <w:p w14:paraId="3D8DB52E" w14:textId="77777777" w:rsidR="00C41225" w:rsidRDefault="00C41225"/>
        </w:tc>
        <w:tc>
          <w:tcPr>
            <w:tcW w:w="252" w:type="dxa"/>
          </w:tcPr>
          <w:p w14:paraId="3D8DB52F" w14:textId="77777777" w:rsidR="00C41225" w:rsidRDefault="00C41225"/>
        </w:tc>
        <w:tc>
          <w:tcPr>
            <w:tcW w:w="186" w:type="dxa"/>
          </w:tcPr>
          <w:p w14:paraId="3D8DB530" w14:textId="77777777" w:rsidR="00C41225" w:rsidRDefault="00C41225"/>
        </w:tc>
      </w:tr>
      <w:tr w:rsidR="00C41225" w14:paraId="3D8DB544" w14:textId="77777777" w:rsidTr="00F15CFE">
        <w:trPr>
          <w:trHeight w:val="57"/>
          <w:jc w:val="center"/>
        </w:trPr>
        <w:tc>
          <w:tcPr>
            <w:tcW w:w="5278" w:type="dxa"/>
            <w:gridSpan w:val="21"/>
          </w:tcPr>
          <w:p w14:paraId="3D8DB532" w14:textId="77777777" w:rsidR="00C41225" w:rsidRDefault="00C41225">
            <w:pPr>
              <w:rPr>
                <w:b/>
                <w:bCs/>
              </w:rPr>
            </w:pPr>
          </w:p>
          <w:p w14:paraId="3D8DB533" w14:textId="77777777" w:rsidR="00C41225" w:rsidRDefault="00C41225">
            <w:pPr>
              <w:rPr>
                <w:b/>
                <w:bCs/>
              </w:rPr>
            </w:pPr>
            <w:r>
              <w:rPr>
                <w:b/>
                <w:bCs/>
              </w:rPr>
              <w:t>Obchodné meno (názov) účtovnej jednotky</w:t>
            </w:r>
          </w:p>
        </w:tc>
        <w:tc>
          <w:tcPr>
            <w:tcW w:w="211" w:type="dxa"/>
          </w:tcPr>
          <w:p w14:paraId="3D8DB534" w14:textId="77777777" w:rsidR="00C41225" w:rsidRDefault="00C41225"/>
        </w:tc>
        <w:tc>
          <w:tcPr>
            <w:tcW w:w="275" w:type="dxa"/>
            <w:gridSpan w:val="2"/>
          </w:tcPr>
          <w:p w14:paraId="3D8DB535" w14:textId="77777777" w:rsidR="00C41225" w:rsidRDefault="00C41225"/>
        </w:tc>
        <w:tc>
          <w:tcPr>
            <w:tcW w:w="283" w:type="dxa"/>
          </w:tcPr>
          <w:p w14:paraId="3D8DB536" w14:textId="77777777" w:rsidR="00C41225" w:rsidRDefault="00C41225"/>
        </w:tc>
        <w:tc>
          <w:tcPr>
            <w:tcW w:w="219" w:type="dxa"/>
          </w:tcPr>
          <w:p w14:paraId="3D8DB537" w14:textId="77777777" w:rsidR="00C41225" w:rsidRDefault="00C41225"/>
        </w:tc>
        <w:tc>
          <w:tcPr>
            <w:tcW w:w="211" w:type="dxa"/>
            <w:gridSpan w:val="2"/>
          </w:tcPr>
          <w:p w14:paraId="3D8DB538" w14:textId="77777777" w:rsidR="00C41225" w:rsidRDefault="00C41225"/>
        </w:tc>
        <w:tc>
          <w:tcPr>
            <w:tcW w:w="235" w:type="dxa"/>
            <w:gridSpan w:val="2"/>
          </w:tcPr>
          <w:p w14:paraId="3D8DB539" w14:textId="77777777" w:rsidR="00C41225" w:rsidRDefault="00C41225"/>
        </w:tc>
        <w:tc>
          <w:tcPr>
            <w:tcW w:w="258" w:type="dxa"/>
            <w:gridSpan w:val="3"/>
          </w:tcPr>
          <w:p w14:paraId="3D8DB53A" w14:textId="77777777" w:rsidR="00C41225" w:rsidRDefault="00C41225"/>
        </w:tc>
        <w:tc>
          <w:tcPr>
            <w:tcW w:w="259" w:type="dxa"/>
          </w:tcPr>
          <w:p w14:paraId="3D8DB53B" w14:textId="77777777" w:rsidR="00C41225" w:rsidRDefault="00C41225"/>
        </w:tc>
        <w:tc>
          <w:tcPr>
            <w:tcW w:w="228" w:type="dxa"/>
          </w:tcPr>
          <w:p w14:paraId="3D8DB53C" w14:textId="77777777" w:rsidR="00C41225" w:rsidRDefault="00C41225"/>
        </w:tc>
        <w:tc>
          <w:tcPr>
            <w:tcW w:w="377" w:type="dxa"/>
            <w:gridSpan w:val="2"/>
          </w:tcPr>
          <w:p w14:paraId="3D8DB53D" w14:textId="77777777" w:rsidR="00C41225" w:rsidRDefault="00C41225"/>
        </w:tc>
        <w:tc>
          <w:tcPr>
            <w:tcW w:w="254" w:type="dxa"/>
            <w:gridSpan w:val="2"/>
          </w:tcPr>
          <w:p w14:paraId="3D8DB53E" w14:textId="77777777" w:rsidR="00C41225" w:rsidRDefault="00C41225"/>
        </w:tc>
        <w:tc>
          <w:tcPr>
            <w:tcW w:w="250" w:type="dxa"/>
            <w:gridSpan w:val="2"/>
          </w:tcPr>
          <w:p w14:paraId="3D8DB53F" w14:textId="77777777" w:rsidR="00C41225" w:rsidRDefault="00C41225"/>
        </w:tc>
        <w:tc>
          <w:tcPr>
            <w:tcW w:w="252" w:type="dxa"/>
            <w:gridSpan w:val="2"/>
          </w:tcPr>
          <w:p w14:paraId="3D8DB540" w14:textId="77777777" w:rsidR="00C41225" w:rsidRDefault="00C41225"/>
        </w:tc>
        <w:tc>
          <w:tcPr>
            <w:tcW w:w="167" w:type="dxa"/>
          </w:tcPr>
          <w:p w14:paraId="3D8DB541" w14:textId="77777777" w:rsidR="00C41225" w:rsidRDefault="00C41225"/>
        </w:tc>
        <w:tc>
          <w:tcPr>
            <w:tcW w:w="252" w:type="dxa"/>
          </w:tcPr>
          <w:p w14:paraId="3D8DB542" w14:textId="77777777" w:rsidR="00C41225" w:rsidRDefault="00C41225"/>
        </w:tc>
        <w:tc>
          <w:tcPr>
            <w:tcW w:w="186" w:type="dxa"/>
          </w:tcPr>
          <w:p w14:paraId="3D8DB543" w14:textId="77777777" w:rsidR="00C41225" w:rsidRDefault="00C41225"/>
        </w:tc>
      </w:tr>
      <w:tr w:rsidR="00C41225" w14:paraId="3D8DB569" w14:textId="77777777" w:rsidTr="00F15CFE">
        <w:trPr>
          <w:trHeight w:val="57"/>
          <w:jc w:val="center"/>
        </w:trPr>
        <w:tc>
          <w:tcPr>
            <w:tcW w:w="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8DB545" w14:textId="77777777" w:rsidR="00C41225" w:rsidRDefault="00C41225">
            <w:r>
              <w:t>M</w:t>
            </w:r>
          </w:p>
        </w:tc>
        <w:tc>
          <w:tcPr>
            <w:tcW w:w="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8DB546" w14:textId="77777777" w:rsidR="00C41225" w:rsidRDefault="00C41225">
            <w:r>
              <w:t>i</w:t>
            </w:r>
          </w:p>
        </w:tc>
        <w:tc>
          <w:tcPr>
            <w:tcW w:w="3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8DB547" w14:textId="77777777" w:rsidR="00C41225" w:rsidRDefault="00C41225">
            <w:r>
              <w:t>s</w:t>
            </w:r>
          </w:p>
        </w:tc>
        <w:tc>
          <w:tcPr>
            <w:tcW w:w="2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8DB548" w14:textId="77777777" w:rsidR="00C41225" w:rsidRDefault="00C41225">
            <w:r>
              <w:t>i</w:t>
            </w:r>
          </w:p>
        </w:tc>
        <w:tc>
          <w:tcPr>
            <w:tcW w:w="2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8DB549" w14:textId="77777777" w:rsidR="00C41225" w:rsidRDefault="00C41225">
            <w:r>
              <w:t>a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8DB54A" w14:textId="77777777" w:rsidR="00C41225" w:rsidRDefault="00C41225">
            <w:r>
              <w:t>2</w:t>
            </w:r>
          </w:p>
        </w:tc>
        <w:tc>
          <w:tcPr>
            <w:tcW w:w="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8DB54B" w14:textId="77777777" w:rsidR="00C41225" w:rsidRDefault="00C41225">
            <w:r>
              <w:t>4</w:t>
            </w:r>
          </w:p>
        </w:tc>
        <w:tc>
          <w:tcPr>
            <w:tcW w:w="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8DB54C" w14:textId="77777777" w:rsidR="00C41225" w:rsidRDefault="00C41225">
            <w:r>
              <w:t>,</w:t>
            </w:r>
          </w:p>
        </w:tc>
        <w:tc>
          <w:tcPr>
            <w:tcW w:w="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8DB54D" w14:textId="77777777" w:rsidR="00C41225" w:rsidRDefault="00C41225">
            <w:r>
              <w:t>n</w:t>
            </w:r>
          </w:p>
        </w:tc>
        <w:tc>
          <w:tcPr>
            <w:tcW w:w="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8DB54E" w14:textId="77777777" w:rsidR="00C41225" w:rsidRDefault="00C41225">
            <w:r>
              <w:t>o</w:t>
            </w:r>
          </w:p>
        </w:tc>
        <w:tc>
          <w:tcPr>
            <w:tcW w:w="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8DB54F" w14:textId="77777777" w:rsidR="00C41225" w:rsidRDefault="00C41225"/>
        </w:tc>
        <w:tc>
          <w:tcPr>
            <w:tcW w:w="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8DB550" w14:textId="77777777" w:rsidR="00C41225" w:rsidRDefault="00C41225"/>
        </w:tc>
        <w:tc>
          <w:tcPr>
            <w:tcW w:w="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8DB551" w14:textId="77777777" w:rsidR="00C41225" w:rsidRDefault="00C41225"/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8DB552" w14:textId="77777777" w:rsidR="00C41225" w:rsidRDefault="00C41225"/>
        </w:tc>
        <w:tc>
          <w:tcPr>
            <w:tcW w:w="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8DB553" w14:textId="77777777" w:rsidR="00C41225" w:rsidRDefault="00C41225"/>
        </w:tc>
        <w:tc>
          <w:tcPr>
            <w:tcW w:w="29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3D8DB554" w14:textId="77777777" w:rsidR="00C41225" w:rsidRDefault="00C41225"/>
        </w:tc>
        <w:tc>
          <w:tcPr>
            <w:tcW w:w="2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55" w14:textId="77777777" w:rsidR="00C41225" w:rsidRDefault="00C41225"/>
        </w:tc>
        <w:tc>
          <w:tcPr>
            <w:tcW w:w="23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56" w14:textId="77777777" w:rsidR="00C41225" w:rsidRDefault="00C41225"/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57" w14:textId="77777777" w:rsidR="00C41225" w:rsidRDefault="00C41225"/>
        </w:tc>
        <w:tc>
          <w:tcPr>
            <w:tcW w:w="3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58" w14:textId="77777777" w:rsidR="00C41225" w:rsidRDefault="00C41225"/>
        </w:tc>
        <w:tc>
          <w:tcPr>
            <w:tcW w:w="2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59" w14:textId="77777777" w:rsidR="00C41225" w:rsidRDefault="00C41225"/>
        </w:tc>
        <w:tc>
          <w:tcPr>
            <w:tcW w:w="2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5A" w14:textId="77777777" w:rsidR="00C41225" w:rsidRDefault="00C41225"/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5B" w14:textId="77777777" w:rsidR="00C41225" w:rsidRDefault="00C41225"/>
        </w:tc>
        <w:tc>
          <w:tcPr>
            <w:tcW w:w="2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5C" w14:textId="77777777" w:rsidR="00C41225" w:rsidRDefault="00C41225"/>
        </w:tc>
        <w:tc>
          <w:tcPr>
            <w:tcW w:w="2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5D" w14:textId="77777777" w:rsidR="00C41225" w:rsidRDefault="00C41225"/>
        </w:tc>
        <w:tc>
          <w:tcPr>
            <w:tcW w:w="2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5E" w14:textId="77777777" w:rsidR="00C41225" w:rsidRDefault="00C41225"/>
        </w:tc>
        <w:tc>
          <w:tcPr>
            <w:tcW w:w="25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5F" w14:textId="77777777" w:rsidR="00C41225" w:rsidRDefault="00C41225"/>
        </w:tc>
        <w:tc>
          <w:tcPr>
            <w:tcW w:w="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60" w14:textId="77777777" w:rsidR="00C41225" w:rsidRDefault="00C41225"/>
        </w:tc>
        <w:tc>
          <w:tcPr>
            <w:tcW w:w="2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61" w14:textId="77777777" w:rsidR="00C41225" w:rsidRDefault="00C41225"/>
        </w:tc>
        <w:tc>
          <w:tcPr>
            <w:tcW w:w="3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62" w14:textId="77777777" w:rsidR="00C41225" w:rsidRDefault="00C41225"/>
        </w:tc>
        <w:tc>
          <w:tcPr>
            <w:tcW w:w="25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63" w14:textId="77777777" w:rsidR="00C41225" w:rsidRDefault="00C41225"/>
        </w:tc>
        <w:tc>
          <w:tcPr>
            <w:tcW w:w="25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64" w14:textId="77777777" w:rsidR="00C41225" w:rsidRDefault="00C41225"/>
        </w:tc>
        <w:tc>
          <w:tcPr>
            <w:tcW w:w="25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65" w14:textId="77777777" w:rsidR="00C41225" w:rsidRDefault="00C41225"/>
        </w:tc>
        <w:tc>
          <w:tcPr>
            <w:tcW w:w="1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66" w14:textId="77777777" w:rsidR="00C41225" w:rsidRDefault="00C41225">
            <w:r>
              <w:t> 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67" w14:textId="77777777" w:rsidR="00C41225" w:rsidRDefault="00C41225">
            <w:r>
              <w:t> </w:t>
            </w:r>
          </w:p>
        </w:tc>
        <w:tc>
          <w:tcPr>
            <w:tcW w:w="1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68" w14:textId="77777777" w:rsidR="00C41225" w:rsidRDefault="00C41225">
            <w:r>
              <w:t> </w:t>
            </w:r>
          </w:p>
        </w:tc>
      </w:tr>
      <w:tr w:rsidR="00C41225" w14:paraId="3D8DB58E" w14:textId="77777777" w:rsidTr="00F15CFE">
        <w:trPr>
          <w:trHeight w:val="57"/>
          <w:jc w:val="center"/>
        </w:trPr>
        <w:tc>
          <w:tcPr>
            <w:tcW w:w="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8DB56A" w14:textId="77777777" w:rsidR="00C41225" w:rsidRDefault="00C41225"/>
        </w:tc>
        <w:tc>
          <w:tcPr>
            <w:tcW w:w="28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6B" w14:textId="77777777" w:rsidR="00C41225" w:rsidRDefault="00C41225"/>
        </w:tc>
        <w:tc>
          <w:tcPr>
            <w:tcW w:w="33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6C" w14:textId="77777777" w:rsidR="00C41225" w:rsidRDefault="00C41225"/>
        </w:tc>
        <w:tc>
          <w:tcPr>
            <w:tcW w:w="23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6D" w14:textId="77777777" w:rsidR="00C41225" w:rsidRDefault="00C41225"/>
        </w:tc>
        <w:tc>
          <w:tcPr>
            <w:tcW w:w="27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6E" w14:textId="77777777" w:rsidR="00C41225" w:rsidRDefault="00C41225"/>
        </w:tc>
        <w:tc>
          <w:tcPr>
            <w:tcW w:w="24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6F" w14:textId="77777777" w:rsidR="00C41225" w:rsidRDefault="00C41225"/>
        </w:tc>
        <w:tc>
          <w:tcPr>
            <w:tcW w:w="24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70" w14:textId="77777777" w:rsidR="00C41225" w:rsidRDefault="00C41225"/>
        </w:tc>
        <w:tc>
          <w:tcPr>
            <w:tcW w:w="24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71" w14:textId="77777777" w:rsidR="00C41225" w:rsidRDefault="00C41225"/>
        </w:tc>
        <w:tc>
          <w:tcPr>
            <w:tcW w:w="24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72" w14:textId="77777777" w:rsidR="00C41225" w:rsidRDefault="00C41225"/>
        </w:tc>
        <w:tc>
          <w:tcPr>
            <w:tcW w:w="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73" w14:textId="77777777" w:rsidR="00C41225" w:rsidRDefault="00C41225"/>
        </w:tc>
        <w:tc>
          <w:tcPr>
            <w:tcW w:w="27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74" w14:textId="77777777" w:rsidR="00C41225" w:rsidRDefault="00C41225"/>
        </w:tc>
        <w:tc>
          <w:tcPr>
            <w:tcW w:w="24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75" w14:textId="77777777" w:rsidR="00C41225" w:rsidRDefault="00C41225"/>
        </w:tc>
        <w:tc>
          <w:tcPr>
            <w:tcW w:w="24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76" w14:textId="77777777" w:rsidR="00C41225" w:rsidRDefault="00C41225"/>
        </w:tc>
        <w:tc>
          <w:tcPr>
            <w:tcW w:w="25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77" w14:textId="77777777" w:rsidR="00C41225" w:rsidRDefault="00C41225"/>
        </w:tc>
        <w:tc>
          <w:tcPr>
            <w:tcW w:w="23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78" w14:textId="77777777" w:rsidR="00C41225" w:rsidRDefault="00C41225"/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D8DB579" w14:textId="77777777" w:rsidR="00C41225" w:rsidRDefault="00C41225"/>
        </w:tc>
        <w:tc>
          <w:tcPr>
            <w:tcW w:w="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D8DB57A" w14:textId="77777777" w:rsidR="00C41225" w:rsidRDefault="00C41225">
            <w:r>
              <w:t> </w:t>
            </w:r>
          </w:p>
        </w:tc>
        <w:tc>
          <w:tcPr>
            <w:tcW w:w="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D8DB57B" w14:textId="77777777" w:rsidR="00C41225" w:rsidRDefault="00C41225">
            <w:r>
              <w:t> </w:t>
            </w:r>
          </w:p>
        </w:tc>
        <w:tc>
          <w:tcPr>
            <w:tcW w:w="2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D8DB57C" w14:textId="77777777" w:rsidR="00C41225" w:rsidRDefault="00C41225">
            <w:r>
              <w:t> 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D8DB57D" w14:textId="77777777" w:rsidR="00C41225" w:rsidRDefault="00C41225">
            <w: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D8DB57E" w14:textId="77777777" w:rsidR="00C41225" w:rsidRDefault="00C41225">
            <w:r>
              <w:t> </w:t>
            </w:r>
          </w:p>
        </w:tc>
        <w:tc>
          <w:tcPr>
            <w:tcW w:w="2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D8DB57F" w14:textId="77777777" w:rsidR="00C41225" w:rsidRDefault="00C41225">
            <w: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D8DB580" w14:textId="77777777" w:rsidR="00C41225" w:rsidRDefault="00C41225">
            <w:r>
              <w:t> </w:t>
            </w:r>
          </w:p>
        </w:tc>
        <w:tc>
          <w:tcPr>
            <w:tcW w:w="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D8DB581" w14:textId="77777777" w:rsidR="00C41225" w:rsidRDefault="00C41225">
            <w:r>
              <w:t> </w:t>
            </w:r>
          </w:p>
        </w:tc>
        <w:tc>
          <w:tcPr>
            <w:tcW w:w="21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D8DB582" w14:textId="77777777" w:rsidR="00C41225" w:rsidRDefault="00C41225">
            <w:r>
              <w:t> </w:t>
            </w:r>
          </w:p>
        </w:tc>
        <w:tc>
          <w:tcPr>
            <w:tcW w:w="23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D8DB583" w14:textId="77777777" w:rsidR="00C41225" w:rsidRDefault="00C41225">
            <w:r>
              <w:t> </w:t>
            </w:r>
          </w:p>
        </w:tc>
        <w:tc>
          <w:tcPr>
            <w:tcW w:w="25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D8DB584" w14:textId="77777777" w:rsidR="00C41225" w:rsidRDefault="00C41225">
            <w:r>
              <w:t> </w:t>
            </w:r>
          </w:p>
        </w:tc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D8DB585" w14:textId="77777777" w:rsidR="00C41225" w:rsidRDefault="00C41225">
            <w:r>
              <w:t> </w:t>
            </w:r>
          </w:p>
        </w:tc>
        <w:tc>
          <w:tcPr>
            <w:tcW w:w="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D8DB586" w14:textId="77777777" w:rsidR="00C41225" w:rsidRDefault="00C41225">
            <w:r>
              <w:t> </w:t>
            </w:r>
          </w:p>
        </w:tc>
        <w:tc>
          <w:tcPr>
            <w:tcW w:w="3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D8DB587" w14:textId="77777777" w:rsidR="00C41225" w:rsidRDefault="00C41225">
            <w:r>
              <w:t> </w:t>
            </w:r>
          </w:p>
        </w:tc>
        <w:tc>
          <w:tcPr>
            <w:tcW w:w="25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D8DB588" w14:textId="77777777" w:rsidR="00C41225" w:rsidRDefault="00C41225">
            <w:r>
              <w:t> </w:t>
            </w:r>
          </w:p>
        </w:tc>
        <w:tc>
          <w:tcPr>
            <w:tcW w:w="2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D8DB589" w14:textId="77777777" w:rsidR="00C41225" w:rsidRDefault="00C41225">
            <w:r>
              <w:t> </w:t>
            </w:r>
          </w:p>
        </w:tc>
        <w:tc>
          <w:tcPr>
            <w:tcW w:w="25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D8DB58A" w14:textId="77777777" w:rsidR="00C41225" w:rsidRDefault="00C41225">
            <w:r>
              <w:t> </w:t>
            </w:r>
          </w:p>
        </w:tc>
        <w:tc>
          <w:tcPr>
            <w:tcW w:w="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D8DB58B" w14:textId="77777777" w:rsidR="00C41225" w:rsidRDefault="00C41225">
            <w:r>
              <w:t> 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D8DB58C" w14:textId="77777777" w:rsidR="00C41225" w:rsidRDefault="00C41225">
            <w: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D8DB58D" w14:textId="77777777" w:rsidR="00C41225" w:rsidRDefault="00C41225">
            <w:r>
              <w:t> </w:t>
            </w:r>
          </w:p>
        </w:tc>
      </w:tr>
      <w:tr w:rsidR="00C41225" w14:paraId="3D8DB592" w14:textId="77777777" w:rsidTr="00F15CFE">
        <w:trPr>
          <w:trHeight w:val="57"/>
          <w:jc w:val="center"/>
        </w:trPr>
        <w:tc>
          <w:tcPr>
            <w:tcW w:w="9195" w:type="dxa"/>
            <w:gridSpan w:val="46"/>
          </w:tcPr>
          <w:p w14:paraId="3D8DB58F" w14:textId="77777777" w:rsidR="00C41225" w:rsidRDefault="00C41225">
            <w:pPr>
              <w:rPr>
                <w:b/>
                <w:bCs/>
              </w:rPr>
            </w:pPr>
          </w:p>
          <w:p w14:paraId="3D8DB590" w14:textId="77777777" w:rsidR="00C41225" w:rsidRDefault="00C41225">
            <w:pPr>
              <w:rPr>
                <w:b/>
                <w:bCs/>
              </w:rPr>
            </w:pPr>
            <w:r>
              <w:rPr>
                <w:b/>
                <w:bCs/>
              </w:rPr>
              <w:t>Sídlo účtovnej jednotky</w:t>
            </w:r>
          </w:p>
          <w:p w14:paraId="3D8DB591" w14:textId="77777777" w:rsidR="00C41225" w:rsidRDefault="00C41225">
            <w:pPr>
              <w:rPr>
                <w:b/>
                <w:bCs/>
              </w:rPr>
            </w:pPr>
            <w:r>
              <w:rPr>
                <w:b/>
                <w:bCs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C41225" w14:paraId="3D8DB5B7" w14:textId="77777777" w:rsidTr="00F15CFE">
        <w:trPr>
          <w:trHeight w:val="57"/>
          <w:jc w:val="center"/>
        </w:trPr>
        <w:tc>
          <w:tcPr>
            <w:tcW w:w="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8DB593" w14:textId="77777777" w:rsidR="00C41225" w:rsidRDefault="00C41225">
            <w:r>
              <w:t>Ž</w:t>
            </w:r>
          </w:p>
        </w:tc>
        <w:tc>
          <w:tcPr>
            <w:tcW w:w="2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94" w14:textId="77777777" w:rsidR="00C41225" w:rsidRDefault="00C41225">
            <w:r>
              <w:t>r</w:t>
            </w:r>
          </w:p>
        </w:tc>
        <w:tc>
          <w:tcPr>
            <w:tcW w:w="3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95" w14:textId="77777777" w:rsidR="00C41225" w:rsidRDefault="00C41225">
            <w:r>
              <w:t>i</w:t>
            </w:r>
          </w:p>
        </w:tc>
        <w:tc>
          <w:tcPr>
            <w:tcW w:w="2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96" w14:textId="77777777" w:rsidR="00C41225" w:rsidRDefault="00C41225">
            <w:r>
              <w:t>e</w:t>
            </w:r>
          </w:p>
        </w:tc>
        <w:tc>
          <w:tcPr>
            <w:tcW w:w="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97" w14:textId="77777777" w:rsidR="00C41225" w:rsidRDefault="00C41225">
            <w:r>
              <w:t>d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98" w14:textId="77777777" w:rsidR="00C41225" w:rsidRDefault="00C41225">
            <w:r>
              <w:t>l</w:t>
            </w:r>
          </w:p>
        </w:tc>
        <w:tc>
          <w:tcPr>
            <w:tcW w:w="2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99" w14:textId="77777777" w:rsidR="00C41225" w:rsidRDefault="00C41225">
            <w:r>
              <w:t>o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9A" w14:textId="77777777" w:rsidR="00C41225" w:rsidRDefault="00C41225">
            <w:r>
              <w:t>v</w:t>
            </w:r>
          </w:p>
        </w:tc>
        <w:tc>
          <w:tcPr>
            <w:tcW w:w="2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9B" w14:textId="77777777" w:rsidR="00C41225" w:rsidRDefault="00C41225">
            <w:r>
              <w:t>á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9C" w14:textId="77777777" w:rsidR="00C41225" w:rsidRDefault="00C41225">
            <w:r>
              <w:t> </w:t>
            </w:r>
          </w:p>
        </w:tc>
        <w:tc>
          <w:tcPr>
            <w:tcW w:w="2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9D" w14:textId="77777777" w:rsidR="00C41225" w:rsidRDefault="00C41225">
            <w:r>
              <w:t> </w:t>
            </w:r>
          </w:p>
        </w:tc>
        <w:tc>
          <w:tcPr>
            <w:tcW w:w="2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9E" w14:textId="77777777" w:rsidR="00C41225" w:rsidRDefault="00C41225">
            <w:r>
              <w:t> 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9F" w14:textId="77777777" w:rsidR="00C41225" w:rsidRDefault="00C41225">
            <w: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A0" w14:textId="77777777" w:rsidR="00C41225" w:rsidRDefault="00C41225">
            <w:r>
              <w:t> </w:t>
            </w:r>
          </w:p>
        </w:tc>
        <w:tc>
          <w:tcPr>
            <w:tcW w:w="2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A1" w14:textId="77777777" w:rsidR="00C41225" w:rsidRDefault="00C41225">
            <w:r>
              <w:t> </w:t>
            </w: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A2" w14:textId="77777777" w:rsidR="00C41225" w:rsidRDefault="00C41225">
            <w:r>
              <w:t> </w:t>
            </w:r>
          </w:p>
        </w:tc>
        <w:tc>
          <w:tcPr>
            <w:tcW w:w="2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A3" w14:textId="77777777" w:rsidR="00C41225" w:rsidRDefault="00C41225">
            <w:r>
              <w:t> </w:t>
            </w:r>
          </w:p>
        </w:tc>
        <w:tc>
          <w:tcPr>
            <w:tcW w:w="23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A4" w14:textId="77777777" w:rsidR="00C41225" w:rsidRDefault="00C41225">
            <w:r>
              <w:t> 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A5" w14:textId="77777777" w:rsidR="00C41225" w:rsidRDefault="00C41225">
            <w:r>
              <w:t> </w:t>
            </w:r>
          </w:p>
        </w:tc>
        <w:tc>
          <w:tcPr>
            <w:tcW w:w="3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A6" w14:textId="77777777" w:rsidR="00C41225" w:rsidRDefault="00C41225">
            <w:r>
              <w:t> </w:t>
            </w:r>
          </w:p>
        </w:tc>
        <w:tc>
          <w:tcPr>
            <w:tcW w:w="2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A7" w14:textId="77777777" w:rsidR="00C41225" w:rsidRDefault="00C41225">
            <w:r>
              <w:t> </w:t>
            </w:r>
          </w:p>
        </w:tc>
        <w:tc>
          <w:tcPr>
            <w:tcW w:w="2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A8" w14:textId="77777777" w:rsidR="00C41225" w:rsidRDefault="00C41225">
            <w:r>
              <w:t> 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A9" w14:textId="77777777" w:rsidR="00C41225" w:rsidRDefault="00C41225">
            <w:r>
              <w:t> </w:t>
            </w:r>
          </w:p>
        </w:tc>
        <w:tc>
          <w:tcPr>
            <w:tcW w:w="2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AA" w14:textId="77777777" w:rsidR="00C41225" w:rsidRDefault="00C41225">
            <w:r>
              <w:t> </w:t>
            </w:r>
          </w:p>
        </w:tc>
        <w:tc>
          <w:tcPr>
            <w:tcW w:w="2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AB" w14:textId="77777777" w:rsidR="00C41225" w:rsidRDefault="00C41225">
            <w:r>
              <w:t> </w:t>
            </w:r>
          </w:p>
        </w:tc>
        <w:tc>
          <w:tcPr>
            <w:tcW w:w="2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AC" w14:textId="77777777" w:rsidR="00C41225" w:rsidRDefault="00C41225">
            <w:r>
              <w:t> </w:t>
            </w:r>
          </w:p>
        </w:tc>
        <w:tc>
          <w:tcPr>
            <w:tcW w:w="25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AD" w14:textId="77777777" w:rsidR="00C41225" w:rsidRDefault="00C41225">
            <w:r>
              <w:t> </w:t>
            </w:r>
          </w:p>
        </w:tc>
        <w:tc>
          <w:tcPr>
            <w:tcW w:w="2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D8DB5AE" w14:textId="77777777" w:rsidR="00C41225" w:rsidRDefault="00C41225">
            <w:r>
              <w:t> </w:t>
            </w:r>
          </w:p>
        </w:tc>
        <w:tc>
          <w:tcPr>
            <w:tcW w:w="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8DB5AF" w14:textId="77777777" w:rsidR="00C41225" w:rsidRDefault="00C41225">
            <w:r>
              <w:t> </w:t>
            </w:r>
          </w:p>
        </w:tc>
        <w:tc>
          <w:tcPr>
            <w:tcW w:w="3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B0" w14:textId="77777777" w:rsidR="00C41225" w:rsidRDefault="00C41225">
            <w:r>
              <w:t> </w:t>
            </w:r>
          </w:p>
        </w:tc>
        <w:tc>
          <w:tcPr>
            <w:tcW w:w="25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B1" w14:textId="77777777" w:rsidR="00C41225" w:rsidRDefault="00C41225">
            <w:r>
              <w:t> </w:t>
            </w:r>
          </w:p>
        </w:tc>
        <w:tc>
          <w:tcPr>
            <w:tcW w:w="25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B2" w14:textId="77777777" w:rsidR="00C41225" w:rsidRDefault="00C41225">
            <w:r>
              <w:t> </w:t>
            </w:r>
          </w:p>
        </w:tc>
        <w:tc>
          <w:tcPr>
            <w:tcW w:w="25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B3" w14:textId="77777777" w:rsidR="00C41225" w:rsidRDefault="00C41225">
            <w:r>
              <w:t> </w:t>
            </w:r>
          </w:p>
        </w:tc>
        <w:tc>
          <w:tcPr>
            <w:tcW w:w="1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B4" w14:textId="77777777" w:rsidR="00C41225" w:rsidRDefault="00C41225">
            <w:r>
              <w:t> 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B5" w14:textId="77777777" w:rsidR="00C41225" w:rsidRDefault="00C41225">
            <w:r>
              <w:t>1</w:t>
            </w:r>
          </w:p>
        </w:tc>
        <w:tc>
          <w:tcPr>
            <w:tcW w:w="1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B6" w14:textId="77777777" w:rsidR="00C41225" w:rsidRDefault="00C41225">
            <w:r>
              <w:t>1</w:t>
            </w:r>
          </w:p>
        </w:tc>
      </w:tr>
      <w:tr w:rsidR="00C41225" w14:paraId="3D8DB5CD" w14:textId="77777777" w:rsidTr="00F15CFE">
        <w:trPr>
          <w:trHeight w:val="57"/>
          <w:jc w:val="center"/>
        </w:trPr>
        <w:tc>
          <w:tcPr>
            <w:tcW w:w="4463" w:type="dxa"/>
            <w:gridSpan w:val="17"/>
          </w:tcPr>
          <w:p w14:paraId="3D8DB5B8" w14:textId="77777777" w:rsidR="00C41225" w:rsidRDefault="00C41225">
            <w:pPr>
              <w:rPr>
                <w:b/>
                <w:bCs/>
              </w:rPr>
            </w:pPr>
          </w:p>
          <w:p w14:paraId="3D8DB5B9" w14:textId="77777777" w:rsidR="00C41225" w:rsidRDefault="00C41225">
            <w:r>
              <w:rPr>
                <w:b/>
                <w:bCs/>
              </w:rPr>
              <w:t>PSČ                              Názov obce</w:t>
            </w:r>
          </w:p>
        </w:tc>
        <w:tc>
          <w:tcPr>
            <w:tcW w:w="232" w:type="dxa"/>
            <w:gridSpan w:val="2"/>
          </w:tcPr>
          <w:p w14:paraId="3D8DB5BA" w14:textId="77777777" w:rsidR="00C41225" w:rsidRDefault="00C41225"/>
        </w:tc>
        <w:tc>
          <w:tcPr>
            <w:tcW w:w="237" w:type="dxa"/>
          </w:tcPr>
          <w:p w14:paraId="3D8DB5BB" w14:textId="77777777" w:rsidR="00C41225" w:rsidRDefault="00C41225"/>
        </w:tc>
        <w:tc>
          <w:tcPr>
            <w:tcW w:w="346" w:type="dxa"/>
          </w:tcPr>
          <w:p w14:paraId="3D8DB5BC" w14:textId="77777777" w:rsidR="00C41225" w:rsidRDefault="00C41225"/>
        </w:tc>
        <w:tc>
          <w:tcPr>
            <w:tcW w:w="211" w:type="dxa"/>
          </w:tcPr>
          <w:p w14:paraId="3D8DB5BD" w14:textId="77777777" w:rsidR="00C41225" w:rsidRDefault="00C41225"/>
        </w:tc>
        <w:tc>
          <w:tcPr>
            <w:tcW w:w="275" w:type="dxa"/>
            <w:gridSpan w:val="2"/>
          </w:tcPr>
          <w:p w14:paraId="3D8DB5BE" w14:textId="77777777" w:rsidR="00C41225" w:rsidRDefault="00C41225"/>
        </w:tc>
        <w:tc>
          <w:tcPr>
            <w:tcW w:w="283" w:type="dxa"/>
          </w:tcPr>
          <w:p w14:paraId="3D8DB5BF" w14:textId="77777777" w:rsidR="00C41225" w:rsidRDefault="00C41225"/>
        </w:tc>
        <w:tc>
          <w:tcPr>
            <w:tcW w:w="219" w:type="dxa"/>
          </w:tcPr>
          <w:p w14:paraId="3D8DB5C0" w14:textId="77777777" w:rsidR="00C41225" w:rsidRDefault="00C41225"/>
        </w:tc>
        <w:tc>
          <w:tcPr>
            <w:tcW w:w="211" w:type="dxa"/>
            <w:gridSpan w:val="2"/>
          </w:tcPr>
          <w:p w14:paraId="3D8DB5C1" w14:textId="77777777" w:rsidR="00C41225" w:rsidRDefault="00C41225"/>
        </w:tc>
        <w:tc>
          <w:tcPr>
            <w:tcW w:w="235" w:type="dxa"/>
            <w:gridSpan w:val="2"/>
          </w:tcPr>
          <w:p w14:paraId="3D8DB5C2" w14:textId="77777777" w:rsidR="00C41225" w:rsidRDefault="00C41225"/>
        </w:tc>
        <w:tc>
          <w:tcPr>
            <w:tcW w:w="258" w:type="dxa"/>
            <w:gridSpan w:val="3"/>
          </w:tcPr>
          <w:p w14:paraId="3D8DB5C3" w14:textId="77777777" w:rsidR="00C41225" w:rsidRDefault="00C41225"/>
        </w:tc>
        <w:tc>
          <w:tcPr>
            <w:tcW w:w="259" w:type="dxa"/>
          </w:tcPr>
          <w:p w14:paraId="3D8DB5C4" w14:textId="77777777" w:rsidR="00C41225" w:rsidRDefault="00C41225"/>
        </w:tc>
        <w:tc>
          <w:tcPr>
            <w:tcW w:w="228" w:type="dxa"/>
          </w:tcPr>
          <w:p w14:paraId="3D8DB5C5" w14:textId="77777777" w:rsidR="00C41225" w:rsidRDefault="00C41225"/>
        </w:tc>
        <w:tc>
          <w:tcPr>
            <w:tcW w:w="377" w:type="dxa"/>
            <w:gridSpan w:val="2"/>
          </w:tcPr>
          <w:p w14:paraId="3D8DB5C6" w14:textId="77777777" w:rsidR="00C41225" w:rsidRDefault="00C41225"/>
        </w:tc>
        <w:tc>
          <w:tcPr>
            <w:tcW w:w="254" w:type="dxa"/>
            <w:gridSpan w:val="2"/>
          </w:tcPr>
          <w:p w14:paraId="3D8DB5C7" w14:textId="77777777" w:rsidR="00C41225" w:rsidRDefault="00C41225"/>
        </w:tc>
        <w:tc>
          <w:tcPr>
            <w:tcW w:w="250" w:type="dxa"/>
            <w:gridSpan w:val="2"/>
          </w:tcPr>
          <w:p w14:paraId="3D8DB5C8" w14:textId="77777777" w:rsidR="00C41225" w:rsidRDefault="00C41225"/>
        </w:tc>
        <w:tc>
          <w:tcPr>
            <w:tcW w:w="252" w:type="dxa"/>
            <w:gridSpan w:val="2"/>
          </w:tcPr>
          <w:p w14:paraId="3D8DB5C9" w14:textId="77777777" w:rsidR="00C41225" w:rsidRDefault="00C41225"/>
        </w:tc>
        <w:tc>
          <w:tcPr>
            <w:tcW w:w="167" w:type="dxa"/>
          </w:tcPr>
          <w:p w14:paraId="3D8DB5CA" w14:textId="77777777" w:rsidR="00C41225" w:rsidRDefault="00C41225"/>
        </w:tc>
        <w:tc>
          <w:tcPr>
            <w:tcW w:w="252" w:type="dxa"/>
          </w:tcPr>
          <w:p w14:paraId="3D8DB5CB" w14:textId="77777777" w:rsidR="00C41225" w:rsidRDefault="00C41225"/>
        </w:tc>
        <w:tc>
          <w:tcPr>
            <w:tcW w:w="186" w:type="dxa"/>
          </w:tcPr>
          <w:p w14:paraId="3D8DB5CC" w14:textId="77777777" w:rsidR="00C41225" w:rsidRDefault="00C41225"/>
        </w:tc>
      </w:tr>
      <w:tr w:rsidR="00C41225" w14:paraId="3D8DB5F2" w14:textId="77777777" w:rsidTr="00F15CFE">
        <w:trPr>
          <w:trHeight w:val="57"/>
          <w:jc w:val="center"/>
        </w:trPr>
        <w:tc>
          <w:tcPr>
            <w:tcW w:w="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8DB5CE" w14:textId="77777777" w:rsidR="00C41225" w:rsidRDefault="00C41225">
            <w:r>
              <w:t> 0</w:t>
            </w:r>
          </w:p>
        </w:tc>
        <w:tc>
          <w:tcPr>
            <w:tcW w:w="2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CF" w14:textId="77777777" w:rsidR="00C41225" w:rsidRDefault="00C41225">
            <w:r>
              <w:t>4</w:t>
            </w:r>
          </w:p>
        </w:tc>
        <w:tc>
          <w:tcPr>
            <w:tcW w:w="3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D0" w14:textId="77777777" w:rsidR="00C41225" w:rsidRDefault="00C41225">
            <w:r>
              <w:t>0 </w:t>
            </w:r>
          </w:p>
        </w:tc>
        <w:tc>
          <w:tcPr>
            <w:tcW w:w="2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D1" w14:textId="77777777" w:rsidR="00C41225" w:rsidRDefault="00C41225">
            <w:r>
              <w:t>0</w:t>
            </w:r>
          </w:p>
        </w:tc>
        <w:tc>
          <w:tcPr>
            <w:tcW w:w="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D2" w14:textId="77777777" w:rsidR="00C41225" w:rsidRDefault="00C41225">
            <w:r>
              <w:t>0</w:t>
            </w:r>
          </w:p>
        </w:tc>
        <w:tc>
          <w:tcPr>
            <w:tcW w:w="24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D8DB5D3" w14:textId="77777777" w:rsidR="00C41225" w:rsidRDefault="00C41225">
            <w:r>
              <w:t> </w:t>
            </w:r>
          </w:p>
        </w:tc>
        <w:tc>
          <w:tcPr>
            <w:tcW w:w="246" w:type="dxa"/>
          </w:tcPr>
          <w:p w14:paraId="3D8DB5D4" w14:textId="77777777" w:rsidR="00C41225" w:rsidRDefault="00C41225"/>
        </w:tc>
        <w:tc>
          <w:tcPr>
            <w:tcW w:w="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8DB5D5" w14:textId="77777777" w:rsidR="00C41225" w:rsidRDefault="00C41225">
            <w:r>
              <w:t>K</w:t>
            </w:r>
          </w:p>
        </w:tc>
        <w:tc>
          <w:tcPr>
            <w:tcW w:w="2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D6" w14:textId="77777777" w:rsidR="00C41225" w:rsidRDefault="00C41225">
            <w:r>
              <w:t>o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D7" w14:textId="77777777" w:rsidR="00C41225" w:rsidRDefault="00C41225">
            <w:r>
              <w:t>š</w:t>
            </w:r>
          </w:p>
        </w:tc>
        <w:tc>
          <w:tcPr>
            <w:tcW w:w="2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D8" w14:textId="77777777" w:rsidR="00C41225" w:rsidRDefault="00C41225">
            <w:r>
              <w:t>i </w:t>
            </w:r>
          </w:p>
        </w:tc>
        <w:tc>
          <w:tcPr>
            <w:tcW w:w="2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D9" w14:textId="77777777" w:rsidR="00C41225" w:rsidRDefault="00C41225">
            <w:r>
              <w:t>c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DA" w14:textId="77777777" w:rsidR="00C41225" w:rsidRDefault="00C41225">
            <w:r>
              <w:t>e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DB" w14:textId="77777777" w:rsidR="00C41225" w:rsidRDefault="00C41225">
            <w:r>
              <w:t> </w:t>
            </w:r>
          </w:p>
        </w:tc>
        <w:tc>
          <w:tcPr>
            <w:tcW w:w="2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DC" w14:textId="77777777" w:rsidR="00C41225" w:rsidRDefault="00C41225">
            <w:r>
              <w:t> </w:t>
            </w: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DD" w14:textId="77777777" w:rsidR="00C41225" w:rsidRDefault="00C41225">
            <w:r>
              <w:t> </w:t>
            </w:r>
          </w:p>
        </w:tc>
        <w:tc>
          <w:tcPr>
            <w:tcW w:w="2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DE" w14:textId="77777777" w:rsidR="00C41225" w:rsidRDefault="00C41225">
            <w:r>
              <w:t> </w:t>
            </w:r>
          </w:p>
        </w:tc>
        <w:tc>
          <w:tcPr>
            <w:tcW w:w="23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DF" w14:textId="77777777" w:rsidR="00C41225" w:rsidRDefault="00C41225">
            <w:r>
              <w:t> 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E0" w14:textId="77777777" w:rsidR="00C41225" w:rsidRDefault="00C41225">
            <w:r>
              <w:t> </w:t>
            </w:r>
          </w:p>
        </w:tc>
        <w:tc>
          <w:tcPr>
            <w:tcW w:w="3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E1" w14:textId="77777777" w:rsidR="00C41225" w:rsidRDefault="00C41225">
            <w:r>
              <w:t> </w:t>
            </w:r>
          </w:p>
        </w:tc>
        <w:tc>
          <w:tcPr>
            <w:tcW w:w="2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E2" w14:textId="77777777" w:rsidR="00C41225" w:rsidRDefault="00C41225">
            <w:r>
              <w:t> </w:t>
            </w:r>
          </w:p>
        </w:tc>
        <w:tc>
          <w:tcPr>
            <w:tcW w:w="2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E3" w14:textId="77777777" w:rsidR="00C41225" w:rsidRDefault="00C41225">
            <w:r>
              <w:t> 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E4" w14:textId="77777777" w:rsidR="00C41225" w:rsidRDefault="00C41225">
            <w:r>
              <w:t> </w:t>
            </w:r>
          </w:p>
        </w:tc>
        <w:tc>
          <w:tcPr>
            <w:tcW w:w="2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E5" w14:textId="77777777" w:rsidR="00C41225" w:rsidRDefault="00C41225">
            <w:r>
              <w:t> </w:t>
            </w:r>
          </w:p>
        </w:tc>
        <w:tc>
          <w:tcPr>
            <w:tcW w:w="2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E6" w14:textId="77777777" w:rsidR="00C41225" w:rsidRDefault="00C41225">
            <w:r>
              <w:t> </w:t>
            </w:r>
          </w:p>
        </w:tc>
        <w:tc>
          <w:tcPr>
            <w:tcW w:w="2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E7" w14:textId="77777777" w:rsidR="00C41225" w:rsidRDefault="00C41225">
            <w:r>
              <w:t> </w:t>
            </w:r>
          </w:p>
        </w:tc>
        <w:tc>
          <w:tcPr>
            <w:tcW w:w="25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E8" w14:textId="77777777" w:rsidR="00C41225" w:rsidRDefault="00C41225">
            <w:r>
              <w:t> </w:t>
            </w:r>
          </w:p>
        </w:tc>
        <w:tc>
          <w:tcPr>
            <w:tcW w:w="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E9" w14:textId="77777777" w:rsidR="00C41225" w:rsidRDefault="00C41225">
            <w:r>
              <w:t> </w:t>
            </w:r>
          </w:p>
        </w:tc>
        <w:tc>
          <w:tcPr>
            <w:tcW w:w="2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EA" w14:textId="77777777" w:rsidR="00C41225" w:rsidRDefault="00C41225">
            <w:r>
              <w:t> </w:t>
            </w:r>
          </w:p>
        </w:tc>
        <w:tc>
          <w:tcPr>
            <w:tcW w:w="3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EB" w14:textId="77777777" w:rsidR="00C41225" w:rsidRDefault="00C41225">
            <w:r>
              <w:t> </w:t>
            </w:r>
          </w:p>
        </w:tc>
        <w:tc>
          <w:tcPr>
            <w:tcW w:w="25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EC" w14:textId="77777777" w:rsidR="00C41225" w:rsidRDefault="00C41225">
            <w:r>
              <w:t> </w:t>
            </w:r>
          </w:p>
        </w:tc>
        <w:tc>
          <w:tcPr>
            <w:tcW w:w="25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ED" w14:textId="77777777" w:rsidR="00C41225" w:rsidRDefault="00C41225">
            <w:r>
              <w:t> </w:t>
            </w:r>
          </w:p>
        </w:tc>
        <w:tc>
          <w:tcPr>
            <w:tcW w:w="25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EE" w14:textId="77777777" w:rsidR="00C41225" w:rsidRDefault="00C41225">
            <w:r>
              <w:t> </w:t>
            </w:r>
          </w:p>
        </w:tc>
        <w:tc>
          <w:tcPr>
            <w:tcW w:w="1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EF" w14:textId="77777777" w:rsidR="00C41225" w:rsidRDefault="00C41225">
            <w:r>
              <w:t> 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F0" w14:textId="77777777" w:rsidR="00C41225" w:rsidRDefault="00C41225">
            <w:r>
              <w:t> </w:t>
            </w:r>
          </w:p>
        </w:tc>
        <w:tc>
          <w:tcPr>
            <w:tcW w:w="1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F1" w14:textId="77777777" w:rsidR="00C41225" w:rsidRDefault="00C41225">
            <w:r>
              <w:t> </w:t>
            </w:r>
          </w:p>
        </w:tc>
      </w:tr>
      <w:tr w:rsidR="00C41225" w14:paraId="3D8DB5F4" w14:textId="77777777" w:rsidTr="00F15CFE">
        <w:trPr>
          <w:trHeight w:val="57"/>
          <w:jc w:val="center"/>
        </w:trPr>
        <w:tc>
          <w:tcPr>
            <w:tcW w:w="9195" w:type="dxa"/>
            <w:gridSpan w:val="46"/>
          </w:tcPr>
          <w:p w14:paraId="3D8DB5F3" w14:textId="77777777" w:rsidR="00C41225" w:rsidRDefault="00C41225"/>
        </w:tc>
      </w:tr>
      <w:tr w:rsidR="00C41225" w14:paraId="3D8DB5F6" w14:textId="77777777" w:rsidTr="00F15CFE">
        <w:trPr>
          <w:trHeight w:val="57"/>
          <w:jc w:val="center"/>
        </w:trPr>
        <w:tc>
          <w:tcPr>
            <w:tcW w:w="9195" w:type="dxa"/>
            <w:gridSpan w:val="46"/>
          </w:tcPr>
          <w:p w14:paraId="3D8DB5F5" w14:textId="77777777" w:rsidR="00C41225" w:rsidRDefault="00C41225">
            <w:pPr>
              <w:rPr>
                <w:b/>
                <w:bCs/>
              </w:rPr>
            </w:pPr>
            <w:r>
              <w:rPr>
                <w:b/>
                <w:bCs/>
              </w:rPr>
              <w:t>Číslo telefónu                                                     Číslo faxu</w:t>
            </w:r>
          </w:p>
        </w:tc>
      </w:tr>
      <w:tr w:rsidR="00C41225" w14:paraId="3D8DB61B" w14:textId="77777777" w:rsidTr="00F15CFE">
        <w:trPr>
          <w:trHeight w:val="57"/>
          <w:jc w:val="center"/>
        </w:trPr>
        <w:tc>
          <w:tcPr>
            <w:tcW w:w="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8DB5F7" w14:textId="77777777" w:rsidR="00C41225" w:rsidRDefault="00C41225">
            <w:r>
              <w:t>0</w:t>
            </w:r>
          </w:p>
        </w:tc>
        <w:tc>
          <w:tcPr>
            <w:tcW w:w="2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F8" w14:textId="77777777" w:rsidR="00C41225" w:rsidRDefault="00C41225">
            <w:r>
              <w:t>9</w:t>
            </w:r>
          </w:p>
        </w:tc>
        <w:tc>
          <w:tcPr>
            <w:tcW w:w="3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F9" w14:textId="77777777" w:rsidR="00C41225" w:rsidRDefault="00C41225">
            <w:r>
              <w:t>1 </w:t>
            </w:r>
          </w:p>
        </w:tc>
        <w:tc>
          <w:tcPr>
            <w:tcW w:w="2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FA" w14:textId="77777777" w:rsidR="00C41225" w:rsidRDefault="00C41225">
            <w:r>
              <w:t>8</w:t>
            </w:r>
          </w:p>
        </w:tc>
        <w:tc>
          <w:tcPr>
            <w:tcW w:w="274" w:type="dxa"/>
          </w:tcPr>
          <w:p w14:paraId="3D8DB5FB" w14:textId="77777777" w:rsidR="00C41225" w:rsidRDefault="00C41225">
            <w:r>
              <w:t>/</w:t>
            </w:r>
          </w:p>
        </w:tc>
        <w:tc>
          <w:tcPr>
            <w:tcW w:w="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8DB5FC" w14:textId="77777777" w:rsidR="00C41225" w:rsidRDefault="00C41225">
            <w:r>
              <w:t>3</w:t>
            </w:r>
          </w:p>
        </w:tc>
        <w:tc>
          <w:tcPr>
            <w:tcW w:w="2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FD" w14:textId="77777777" w:rsidR="00C41225" w:rsidRDefault="00C41225">
            <w:r>
              <w:t>9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FE" w14:textId="77777777" w:rsidR="00C41225" w:rsidRDefault="00C41225">
            <w:r>
              <w:t>8</w:t>
            </w:r>
          </w:p>
        </w:tc>
        <w:tc>
          <w:tcPr>
            <w:tcW w:w="2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FF" w14:textId="77777777" w:rsidR="00C41225" w:rsidRDefault="00C41225">
            <w:r>
              <w:t>9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600" w14:textId="77777777" w:rsidR="00C41225" w:rsidRDefault="00C41225">
            <w:r>
              <w:t>8</w:t>
            </w:r>
          </w:p>
        </w:tc>
        <w:tc>
          <w:tcPr>
            <w:tcW w:w="2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601" w14:textId="77777777" w:rsidR="00C41225" w:rsidRDefault="00C41225">
            <w:r>
              <w:t>7</w:t>
            </w:r>
          </w:p>
        </w:tc>
        <w:tc>
          <w:tcPr>
            <w:tcW w:w="2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602" w14:textId="77777777" w:rsidR="00C41225" w:rsidRDefault="00C41225">
            <w:r>
              <w:t> 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603" w14:textId="77777777" w:rsidR="00C41225" w:rsidRDefault="00C41225">
            <w:r>
              <w:t> </w:t>
            </w:r>
          </w:p>
        </w:tc>
        <w:tc>
          <w:tcPr>
            <w:tcW w:w="257" w:type="dxa"/>
          </w:tcPr>
          <w:p w14:paraId="3D8DB604" w14:textId="77777777" w:rsidR="00C41225" w:rsidRDefault="00C41225"/>
        </w:tc>
        <w:tc>
          <w:tcPr>
            <w:tcW w:w="230" w:type="dxa"/>
          </w:tcPr>
          <w:p w14:paraId="3D8DB605" w14:textId="77777777" w:rsidR="00C41225" w:rsidRDefault="00C41225"/>
        </w:tc>
        <w:tc>
          <w:tcPr>
            <w:tcW w:w="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8DB606" w14:textId="77777777" w:rsidR="00C41225" w:rsidRDefault="00C41225">
            <w:r>
              <w:t>0</w:t>
            </w:r>
          </w:p>
        </w:tc>
        <w:tc>
          <w:tcPr>
            <w:tcW w:w="2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607" w14:textId="77777777" w:rsidR="00C41225" w:rsidRDefault="00C41225">
            <w:r>
              <w:t> </w:t>
            </w:r>
          </w:p>
        </w:tc>
        <w:tc>
          <w:tcPr>
            <w:tcW w:w="23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608" w14:textId="77777777" w:rsidR="00C41225" w:rsidRDefault="00C41225">
            <w:r>
              <w:t> 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609" w14:textId="77777777" w:rsidR="00C41225" w:rsidRDefault="00C41225">
            <w:r>
              <w:t> </w:t>
            </w:r>
          </w:p>
        </w:tc>
        <w:tc>
          <w:tcPr>
            <w:tcW w:w="346" w:type="dxa"/>
          </w:tcPr>
          <w:p w14:paraId="3D8DB60A" w14:textId="77777777" w:rsidR="00C41225" w:rsidRDefault="00C41225">
            <w:r>
              <w:t>/</w:t>
            </w:r>
          </w:p>
        </w:tc>
        <w:tc>
          <w:tcPr>
            <w:tcW w:w="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8DB60B" w14:textId="77777777" w:rsidR="00C41225" w:rsidRDefault="00C41225">
            <w:r>
              <w:t> </w:t>
            </w:r>
          </w:p>
        </w:tc>
        <w:tc>
          <w:tcPr>
            <w:tcW w:w="2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60C" w14:textId="77777777" w:rsidR="00C41225" w:rsidRDefault="00C41225">
            <w:r>
              <w:t> 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60D" w14:textId="77777777" w:rsidR="00C41225" w:rsidRDefault="00C41225">
            <w:r>
              <w:t> </w:t>
            </w:r>
          </w:p>
        </w:tc>
        <w:tc>
          <w:tcPr>
            <w:tcW w:w="2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60E" w14:textId="77777777" w:rsidR="00C41225" w:rsidRDefault="00C41225">
            <w:r>
              <w:t> </w:t>
            </w:r>
          </w:p>
        </w:tc>
        <w:tc>
          <w:tcPr>
            <w:tcW w:w="2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60F" w14:textId="77777777" w:rsidR="00C41225" w:rsidRDefault="00C41225">
            <w:r>
              <w:t> </w:t>
            </w:r>
          </w:p>
        </w:tc>
        <w:tc>
          <w:tcPr>
            <w:tcW w:w="2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610" w14:textId="77777777" w:rsidR="00C41225" w:rsidRDefault="00C41225">
            <w:r>
              <w:t> </w:t>
            </w:r>
          </w:p>
        </w:tc>
        <w:tc>
          <w:tcPr>
            <w:tcW w:w="25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611" w14:textId="77777777" w:rsidR="00C41225" w:rsidRDefault="00C41225">
            <w:r>
              <w:t> </w:t>
            </w:r>
          </w:p>
        </w:tc>
        <w:tc>
          <w:tcPr>
            <w:tcW w:w="2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D8DB612" w14:textId="77777777" w:rsidR="00C41225" w:rsidRDefault="00C41225">
            <w:r>
              <w:t> </w:t>
            </w:r>
          </w:p>
        </w:tc>
        <w:tc>
          <w:tcPr>
            <w:tcW w:w="228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D8DB613" w14:textId="77777777" w:rsidR="00C41225" w:rsidRDefault="00C41225">
            <w:r>
              <w:t> </w:t>
            </w:r>
          </w:p>
        </w:tc>
        <w:tc>
          <w:tcPr>
            <w:tcW w:w="377" w:type="dxa"/>
            <w:gridSpan w:val="2"/>
          </w:tcPr>
          <w:p w14:paraId="3D8DB614" w14:textId="77777777" w:rsidR="00C41225" w:rsidRDefault="00C41225"/>
        </w:tc>
        <w:tc>
          <w:tcPr>
            <w:tcW w:w="254" w:type="dxa"/>
            <w:gridSpan w:val="2"/>
          </w:tcPr>
          <w:p w14:paraId="3D8DB615" w14:textId="77777777" w:rsidR="00C41225" w:rsidRDefault="00C41225"/>
        </w:tc>
        <w:tc>
          <w:tcPr>
            <w:tcW w:w="250" w:type="dxa"/>
            <w:gridSpan w:val="2"/>
          </w:tcPr>
          <w:p w14:paraId="3D8DB616" w14:textId="77777777" w:rsidR="00C41225" w:rsidRDefault="00C41225"/>
        </w:tc>
        <w:tc>
          <w:tcPr>
            <w:tcW w:w="252" w:type="dxa"/>
            <w:gridSpan w:val="2"/>
          </w:tcPr>
          <w:p w14:paraId="3D8DB617" w14:textId="77777777" w:rsidR="00C41225" w:rsidRDefault="00C41225"/>
        </w:tc>
        <w:tc>
          <w:tcPr>
            <w:tcW w:w="167" w:type="dxa"/>
          </w:tcPr>
          <w:p w14:paraId="3D8DB618" w14:textId="77777777" w:rsidR="00C41225" w:rsidRDefault="00C41225"/>
        </w:tc>
        <w:tc>
          <w:tcPr>
            <w:tcW w:w="252" w:type="dxa"/>
          </w:tcPr>
          <w:p w14:paraId="3D8DB619" w14:textId="77777777" w:rsidR="00C41225" w:rsidRDefault="00C41225"/>
        </w:tc>
        <w:tc>
          <w:tcPr>
            <w:tcW w:w="186" w:type="dxa"/>
          </w:tcPr>
          <w:p w14:paraId="3D8DB61A" w14:textId="77777777" w:rsidR="00C41225" w:rsidRDefault="00C41225"/>
        </w:tc>
      </w:tr>
      <w:tr w:rsidR="00C41225" w14:paraId="3D8DB63B" w14:textId="77777777" w:rsidTr="00F15CFE">
        <w:trPr>
          <w:trHeight w:val="57"/>
          <w:jc w:val="center"/>
        </w:trPr>
        <w:tc>
          <w:tcPr>
            <w:tcW w:w="1921" w:type="dxa"/>
            <w:gridSpan w:val="7"/>
          </w:tcPr>
          <w:p w14:paraId="3D8DB61C" w14:textId="77777777" w:rsidR="00C41225" w:rsidRDefault="00C41225">
            <w:pPr>
              <w:rPr>
                <w:b/>
                <w:bCs/>
              </w:rPr>
            </w:pPr>
          </w:p>
          <w:p w14:paraId="3D8DB61D" w14:textId="77777777" w:rsidR="00C41225" w:rsidRDefault="00C41225">
            <w:pPr>
              <w:rPr>
                <w:b/>
                <w:bCs/>
              </w:rPr>
            </w:pPr>
            <w:r>
              <w:rPr>
                <w:b/>
                <w:bCs/>
              </w:rPr>
              <w:t>E-mailová adresa</w:t>
            </w:r>
          </w:p>
        </w:tc>
        <w:tc>
          <w:tcPr>
            <w:tcW w:w="243" w:type="dxa"/>
          </w:tcPr>
          <w:p w14:paraId="3D8DB61E" w14:textId="77777777" w:rsidR="00C41225" w:rsidRDefault="00C41225"/>
        </w:tc>
        <w:tc>
          <w:tcPr>
            <w:tcW w:w="246" w:type="dxa"/>
          </w:tcPr>
          <w:p w14:paraId="3D8DB61F" w14:textId="77777777" w:rsidR="00C41225" w:rsidRDefault="00C41225"/>
        </w:tc>
        <w:tc>
          <w:tcPr>
            <w:tcW w:w="276" w:type="dxa"/>
          </w:tcPr>
          <w:p w14:paraId="3D8DB620" w14:textId="77777777" w:rsidR="00C41225" w:rsidRDefault="00C41225"/>
        </w:tc>
        <w:tc>
          <w:tcPr>
            <w:tcW w:w="278" w:type="dxa"/>
          </w:tcPr>
          <w:p w14:paraId="3D8DB621" w14:textId="77777777" w:rsidR="00C41225" w:rsidRDefault="00C41225"/>
        </w:tc>
        <w:tc>
          <w:tcPr>
            <w:tcW w:w="246" w:type="dxa"/>
          </w:tcPr>
          <w:p w14:paraId="3D8DB622" w14:textId="77777777" w:rsidR="00C41225" w:rsidRDefault="00C41225"/>
        </w:tc>
        <w:tc>
          <w:tcPr>
            <w:tcW w:w="243" w:type="dxa"/>
          </w:tcPr>
          <w:p w14:paraId="3D8DB623" w14:textId="77777777" w:rsidR="00C41225" w:rsidRDefault="00C41225"/>
        </w:tc>
        <w:tc>
          <w:tcPr>
            <w:tcW w:w="257" w:type="dxa"/>
          </w:tcPr>
          <w:p w14:paraId="3D8DB624" w14:textId="77777777" w:rsidR="00C41225" w:rsidRDefault="00C41225"/>
        </w:tc>
        <w:tc>
          <w:tcPr>
            <w:tcW w:w="230" w:type="dxa"/>
          </w:tcPr>
          <w:p w14:paraId="3D8DB625" w14:textId="77777777" w:rsidR="00C41225" w:rsidRDefault="00C41225"/>
        </w:tc>
        <w:tc>
          <w:tcPr>
            <w:tcW w:w="290" w:type="dxa"/>
          </w:tcPr>
          <w:p w14:paraId="3D8DB626" w14:textId="77777777" w:rsidR="00C41225" w:rsidRDefault="00C41225"/>
        </w:tc>
        <w:tc>
          <w:tcPr>
            <w:tcW w:w="233" w:type="dxa"/>
          </w:tcPr>
          <w:p w14:paraId="3D8DB627" w14:textId="77777777" w:rsidR="00C41225" w:rsidRDefault="00C41225"/>
        </w:tc>
        <w:tc>
          <w:tcPr>
            <w:tcW w:w="232" w:type="dxa"/>
            <w:gridSpan w:val="2"/>
          </w:tcPr>
          <w:p w14:paraId="3D8DB628" w14:textId="77777777" w:rsidR="00C41225" w:rsidRDefault="00C41225"/>
        </w:tc>
        <w:tc>
          <w:tcPr>
            <w:tcW w:w="237" w:type="dxa"/>
          </w:tcPr>
          <w:p w14:paraId="3D8DB629" w14:textId="77777777" w:rsidR="00C41225" w:rsidRDefault="00C41225"/>
        </w:tc>
        <w:tc>
          <w:tcPr>
            <w:tcW w:w="346" w:type="dxa"/>
          </w:tcPr>
          <w:p w14:paraId="3D8DB62A" w14:textId="77777777" w:rsidR="00C41225" w:rsidRDefault="00C41225"/>
        </w:tc>
        <w:tc>
          <w:tcPr>
            <w:tcW w:w="211" w:type="dxa"/>
          </w:tcPr>
          <w:p w14:paraId="3D8DB62B" w14:textId="77777777" w:rsidR="00C41225" w:rsidRDefault="00C41225"/>
        </w:tc>
        <w:tc>
          <w:tcPr>
            <w:tcW w:w="275" w:type="dxa"/>
            <w:gridSpan w:val="2"/>
          </w:tcPr>
          <w:p w14:paraId="3D8DB62C" w14:textId="77777777" w:rsidR="00C41225" w:rsidRDefault="00C41225"/>
        </w:tc>
        <w:tc>
          <w:tcPr>
            <w:tcW w:w="283" w:type="dxa"/>
          </w:tcPr>
          <w:p w14:paraId="3D8DB62D" w14:textId="77777777" w:rsidR="00C41225" w:rsidRDefault="00C41225"/>
        </w:tc>
        <w:tc>
          <w:tcPr>
            <w:tcW w:w="219" w:type="dxa"/>
          </w:tcPr>
          <w:p w14:paraId="3D8DB62E" w14:textId="77777777" w:rsidR="00C41225" w:rsidRDefault="00C41225"/>
        </w:tc>
        <w:tc>
          <w:tcPr>
            <w:tcW w:w="211" w:type="dxa"/>
            <w:gridSpan w:val="2"/>
          </w:tcPr>
          <w:p w14:paraId="3D8DB62F" w14:textId="77777777" w:rsidR="00C41225" w:rsidRDefault="00C41225"/>
        </w:tc>
        <w:tc>
          <w:tcPr>
            <w:tcW w:w="235" w:type="dxa"/>
            <w:gridSpan w:val="2"/>
          </w:tcPr>
          <w:p w14:paraId="3D8DB630" w14:textId="77777777" w:rsidR="00C41225" w:rsidRDefault="00C41225"/>
        </w:tc>
        <w:tc>
          <w:tcPr>
            <w:tcW w:w="258" w:type="dxa"/>
            <w:gridSpan w:val="3"/>
          </w:tcPr>
          <w:p w14:paraId="3D8DB631" w14:textId="77777777" w:rsidR="00C41225" w:rsidRDefault="00C41225"/>
        </w:tc>
        <w:tc>
          <w:tcPr>
            <w:tcW w:w="259" w:type="dxa"/>
          </w:tcPr>
          <w:p w14:paraId="3D8DB632" w14:textId="77777777" w:rsidR="00C41225" w:rsidRDefault="00C41225"/>
        </w:tc>
        <w:tc>
          <w:tcPr>
            <w:tcW w:w="228" w:type="dxa"/>
          </w:tcPr>
          <w:p w14:paraId="3D8DB633" w14:textId="77777777" w:rsidR="00C41225" w:rsidRDefault="00C41225"/>
        </w:tc>
        <w:tc>
          <w:tcPr>
            <w:tcW w:w="377" w:type="dxa"/>
            <w:gridSpan w:val="2"/>
          </w:tcPr>
          <w:p w14:paraId="3D8DB634" w14:textId="77777777" w:rsidR="00C41225" w:rsidRDefault="00C41225"/>
        </w:tc>
        <w:tc>
          <w:tcPr>
            <w:tcW w:w="254" w:type="dxa"/>
            <w:gridSpan w:val="2"/>
          </w:tcPr>
          <w:p w14:paraId="3D8DB635" w14:textId="77777777" w:rsidR="00C41225" w:rsidRDefault="00C41225"/>
        </w:tc>
        <w:tc>
          <w:tcPr>
            <w:tcW w:w="250" w:type="dxa"/>
            <w:gridSpan w:val="2"/>
          </w:tcPr>
          <w:p w14:paraId="3D8DB636" w14:textId="77777777" w:rsidR="00C41225" w:rsidRDefault="00C41225"/>
        </w:tc>
        <w:tc>
          <w:tcPr>
            <w:tcW w:w="252" w:type="dxa"/>
            <w:gridSpan w:val="2"/>
          </w:tcPr>
          <w:p w14:paraId="3D8DB637" w14:textId="77777777" w:rsidR="00C41225" w:rsidRDefault="00C41225"/>
        </w:tc>
        <w:tc>
          <w:tcPr>
            <w:tcW w:w="167" w:type="dxa"/>
          </w:tcPr>
          <w:p w14:paraId="3D8DB638" w14:textId="77777777" w:rsidR="00C41225" w:rsidRDefault="00C41225"/>
        </w:tc>
        <w:tc>
          <w:tcPr>
            <w:tcW w:w="252" w:type="dxa"/>
          </w:tcPr>
          <w:p w14:paraId="3D8DB639" w14:textId="77777777" w:rsidR="00C41225" w:rsidRDefault="00C41225"/>
        </w:tc>
        <w:tc>
          <w:tcPr>
            <w:tcW w:w="186" w:type="dxa"/>
          </w:tcPr>
          <w:p w14:paraId="3D8DB63A" w14:textId="77777777" w:rsidR="00C41225" w:rsidRDefault="00C41225"/>
        </w:tc>
      </w:tr>
      <w:tr w:rsidR="00C41225" w14:paraId="3D8DB660" w14:textId="77777777" w:rsidTr="00F15CFE">
        <w:trPr>
          <w:trHeight w:val="57"/>
          <w:jc w:val="center"/>
        </w:trPr>
        <w:tc>
          <w:tcPr>
            <w:tcW w:w="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8DB63C" w14:textId="77777777" w:rsidR="00C41225" w:rsidRDefault="00C41225">
            <w:r>
              <w:t>e</w:t>
            </w:r>
          </w:p>
        </w:tc>
        <w:tc>
          <w:tcPr>
            <w:tcW w:w="2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63D" w14:textId="77777777" w:rsidR="00C41225" w:rsidRDefault="00C41225">
            <w:r>
              <w:t>c</w:t>
            </w:r>
          </w:p>
        </w:tc>
        <w:tc>
          <w:tcPr>
            <w:tcW w:w="3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63E" w14:textId="77777777" w:rsidR="00C41225" w:rsidRDefault="00C41225">
            <w:r>
              <w:t>o</w:t>
            </w:r>
          </w:p>
        </w:tc>
        <w:tc>
          <w:tcPr>
            <w:tcW w:w="2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63F" w14:textId="77777777" w:rsidR="00C41225" w:rsidRDefault="00C41225">
            <w:r>
              <w:t>n</w:t>
            </w:r>
          </w:p>
        </w:tc>
        <w:tc>
          <w:tcPr>
            <w:tcW w:w="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640" w14:textId="77777777" w:rsidR="00C41225" w:rsidRDefault="00C41225">
            <w:r>
              <w:t>o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641" w14:textId="77777777" w:rsidR="00C41225" w:rsidRDefault="00C41225">
            <w:r>
              <w:t>m</w:t>
            </w:r>
          </w:p>
        </w:tc>
        <w:tc>
          <w:tcPr>
            <w:tcW w:w="2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642" w14:textId="77777777" w:rsidR="00C41225" w:rsidRDefault="00C41225">
            <w:r>
              <w:t>i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643" w14:textId="77777777" w:rsidR="00C41225" w:rsidRDefault="00C41225">
            <w:r>
              <w:t>c</w:t>
            </w:r>
          </w:p>
        </w:tc>
        <w:tc>
          <w:tcPr>
            <w:tcW w:w="2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644" w14:textId="77777777" w:rsidR="00C41225" w:rsidRDefault="00C41225">
            <w:r>
              <w:t>1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645" w14:textId="77777777" w:rsidR="00C41225" w:rsidRDefault="00C41225">
            <w:r>
              <w:t>9</w:t>
            </w:r>
          </w:p>
        </w:tc>
        <w:tc>
          <w:tcPr>
            <w:tcW w:w="2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646" w14:textId="77777777" w:rsidR="00C41225" w:rsidRDefault="00C41225">
            <w:r>
              <w:t>2</w:t>
            </w:r>
          </w:p>
        </w:tc>
        <w:tc>
          <w:tcPr>
            <w:tcW w:w="2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647" w14:textId="77777777" w:rsidR="00C41225" w:rsidRDefault="00C41225">
            <w:r>
              <w:t>@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648" w14:textId="77777777" w:rsidR="00C41225" w:rsidRDefault="00C41225">
            <w:r>
              <w:t>g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649" w14:textId="77777777" w:rsidR="00C41225" w:rsidRDefault="00C41225">
            <w:r>
              <w:t>m</w:t>
            </w:r>
          </w:p>
        </w:tc>
        <w:tc>
          <w:tcPr>
            <w:tcW w:w="2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64A" w14:textId="77777777" w:rsidR="00C41225" w:rsidRDefault="00C41225">
            <w:r>
              <w:t>a</w:t>
            </w: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64B" w14:textId="77777777" w:rsidR="00C41225" w:rsidRDefault="00C41225">
            <w:r>
              <w:t>i</w:t>
            </w:r>
          </w:p>
        </w:tc>
        <w:tc>
          <w:tcPr>
            <w:tcW w:w="2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64C" w14:textId="77777777" w:rsidR="00C41225" w:rsidRDefault="00C41225">
            <w:r>
              <w:t>l</w:t>
            </w:r>
          </w:p>
        </w:tc>
        <w:tc>
          <w:tcPr>
            <w:tcW w:w="23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64D" w14:textId="77777777" w:rsidR="00C41225" w:rsidRDefault="00C41225">
            <w:r>
              <w:t>.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64E" w14:textId="77777777" w:rsidR="00C41225" w:rsidRDefault="00C41225">
            <w:r>
              <w:t>c </w:t>
            </w:r>
          </w:p>
        </w:tc>
        <w:tc>
          <w:tcPr>
            <w:tcW w:w="3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64F" w14:textId="77777777" w:rsidR="00C41225" w:rsidRDefault="00C41225">
            <w:r>
              <w:t>o </w:t>
            </w:r>
          </w:p>
        </w:tc>
        <w:tc>
          <w:tcPr>
            <w:tcW w:w="2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650" w14:textId="77777777" w:rsidR="00C41225" w:rsidRDefault="00C41225">
            <w:r>
              <w:t>m </w:t>
            </w:r>
          </w:p>
        </w:tc>
        <w:tc>
          <w:tcPr>
            <w:tcW w:w="2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651" w14:textId="77777777" w:rsidR="00C41225" w:rsidRDefault="00C41225">
            <w:r>
              <w:t> 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652" w14:textId="77777777" w:rsidR="00C41225" w:rsidRDefault="00C41225">
            <w:r>
              <w:t> </w:t>
            </w:r>
          </w:p>
        </w:tc>
        <w:tc>
          <w:tcPr>
            <w:tcW w:w="2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653" w14:textId="77777777" w:rsidR="00C41225" w:rsidRDefault="00C41225">
            <w:r>
              <w:t> </w:t>
            </w:r>
          </w:p>
        </w:tc>
        <w:tc>
          <w:tcPr>
            <w:tcW w:w="2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654" w14:textId="77777777" w:rsidR="00C41225" w:rsidRDefault="00C41225">
            <w:r>
              <w:t> </w:t>
            </w:r>
          </w:p>
        </w:tc>
        <w:tc>
          <w:tcPr>
            <w:tcW w:w="2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655" w14:textId="77777777" w:rsidR="00C41225" w:rsidRDefault="00C41225">
            <w:r>
              <w:t> </w:t>
            </w:r>
          </w:p>
        </w:tc>
        <w:tc>
          <w:tcPr>
            <w:tcW w:w="25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656" w14:textId="77777777" w:rsidR="00C41225" w:rsidRDefault="00C41225">
            <w:r>
              <w:t> </w:t>
            </w:r>
          </w:p>
        </w:tc>
        <w:tc>
          <w:tcPr>
            <w:tcW w:w="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657" w14:textId="77777777" w:rsidR="00C41225" w:rsidRDefault="00C41225">
            <w:r>
              <w:t> </w:t>
            </w:r>
          </w:p>
        </w:tc>
        <w:tc>
          <w:tcPr>
            <w:tcW w:w="2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658" w14:textId="77777777" w:rsidR="00C41225" w:rsidRDefault="00C41225">
            <w:r>
              <w:t> </w:t>
            </w:r>
          </w:p>
        </w:tc>
        <w:tc>
          <w:tcPr>
            <w:tcW w:w="3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659" w14:textId="77777777" w:rsidR="00C41225" w:rsidRDefault="00C41225">
            <w:r>
              <w:t> </w:t>
            </w:r>
          </w:p>
        </w:tc>
        <w:tc>
          <w:tcPr>
            <w:tcW w:w="25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65A" w14:textId="77777777" w:rsidR="00C41225" w:rsidRDefault="00C41225">
            <w:r>
              <w:t> </w:t>
            </w:r>
          </w:p>
        </w:tc>
        <w:tc>
          <w:tcPr>
            <w:tcW w:w="25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65B" w14:textId="77777777" w:rsidR="00C41225" w:rsidRDefault="00C41225">
            <w:r>
              <w:t> </w:t>
            </w:r>
          </w:p>
        </w:tc>
        <w:tc>
          <w:tcPr>
            <w:tcW w:w="25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65C" w14:textId="77777777" w:rsidR="00C41225" w:rsidRDefault="00C41225">
            <w:r>
              <w:t> </w:t>
            </w:r>
          </w:p>
        </w:tc>
        <w:tc>
          <w:tcPr>
            <w:tcW w:w="1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65D" w14:textId="77777777" w:rsidR="00C41225" w:rsidRDefault="00C41225">
            <w:r>
              <w:t> 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65E" w14:textId="77777777" w:rsidR="00C41225" w:rsidRDefault="00C41225">
            <w:r>
              <w:t> </w:t>
            </w:r>
          </w:p>
        </w:tc>
        <w:tc>
          <w:tcPr>
            <w:tcW w:w="1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65F" w14:textId="77777777" w:rsidR="00C41225" w:rsidRDefault="00C41225">
            <w:r>
              <w:t> </w:t>
            </w:r>
          </w:p>
        </w:tc>
      </w:tr>
      <w:tr w:rsidR="00C41225" w14:paraId="3D8DB685" w14:textId="77777777" w:rsidTr="00F15CFE">
        <w:trPr>
          <w:trHeight w:val="57"/>
          <w:jc w:val="center"/>
        </w:trPr>
        <w:tc>
          <w:tcPr>
            <w:tcW w:w="306" w:type="dxa"/>
          </w:tcPr>
          <w:p w14:paraId="3D8DB661" w14:textId="77777777" w:rsidR="00C41225" w:rsidRDefault="00C41225"/>
        </w:tc>
        <w:tc>
          <w:tcPr>
            <w:tcW w:w="282" w:type="dxa"/>
          </w:tcPr>
          <w:p w14:paraId="3D8DB662" w14:textId="77777777" w:rsidR="00C41225" w:rsidRDefault="00C41225"/>
        </w:tc>
        <w:tc>
          <w:tcPr>
            <w:tcW w:w="336" w:type="dxa"/>
          </w:tcPr>
          <w:p w14:paraId="3D8DB663" w14:textId="77777777" w:rsidR="00C41225" w:rsidRDefault="00C41225"/>
        </w:tc>
        <w:tc>
          <w:tcPr>
            <w:tcW w:w="236" w:type="dxa"/>
          </w:tcPr>
          <w:p w14:paraId="3D8DB664" w14:textId="77777777" w:rsidR="00C41225" w:rsidRDefault="00C41225"/>
        </w:tc>
        <w:tc>
          <w:tcPr>
            <w:tcW w:w="274" w:type="dxa"/>
          </w:tcPr>
          <w:p w14:paraId="3D8DB665" w14:textId="77777777" w:rsidR="00C41225" w:rsidRDefault="00C41225"/>
        </w:tc>
        <w:tc>
          <w:tcPr>
            <w:tcW w:w="241" w:type="dxa"/>
          </w:tcPr>
          <w:p w14:paraId="3D8DB666" w14:textId="77777777" w:rsidR="00C41225" w:rsidRDefault="00C41225"/>
        </w:tc>
        <w:tc>
          <w:tcPr>
            <w:tcW w:w="246" w:type="dxa"/>
          </w:tcPr>
          <w:p w14:paraId="3D8DB667" w14:textId="77777777" w:rsidR="00C41225" w:rsidRDefault="00C41225"/>
        </w:tc>
        <w:tc>
          <w:tcPr>
            <w:tcW w:w="243" w:type="dxa"/>
          </w:tcPr>
          <w:p w14:paraId="3D8DB668" w14:textId="77777777" w:rsidR="00C41225" w:rsidRDefault="00C41225"/>
        </w:tc>
        <w:tc>
          <w:tcPr>
            <w:tcW w:w="246" w:type="dxa"/>
          </w:tcPr>
          <w:p w14:paraId="3D8DB669" w14:textId="77777777" w:rsidR="00C41225" w:rsidRDefault="00C41225"/>
        </w:tc>
        <w:tc>
          <w:tcPr>
            <w:tcW w:w="276" w:type="dxa"/>
          </w:tcPr>
          <w:p w14:paraId="3D8DB66A" w14:textId="77777777" w:rsidR="00C41225" w:rsidRDefault="00C41225"/>
        </w:tc>
        <w:tc>
          <w:tcPr>
            <w:tcW w:w="278" w:type="dxa"/>
          </w:tcPr>
          <w:p w14:paraId="3D8DB66B" w14:textId="77777777" w:rsidR="00C41225" w:rsidRDefault="00C41225"/>
        </w:tc>
        <w:tc>
          <w:tcPr>
            <w:tcW w:w="246" w:type="dxa"/>
          </w:tcPr>
          <w:p w14:paraId="3D8DB66C" w14:textId="77777777" w:rsidR="00C41225" w:rsidRDefault="00C41225"/>
        </w:tc>
        <w:tc>
          <w:tcPr>
            <w:tcW w:w="243" w:type="dxa"/>
          </w:tcPr>
          <w:p w14:paraId="3D8DB66D" w14:textId="77777777" w:rsidR="00C41225" w:rsidRDefault="00C41225"/>
        </w:tc>
        <w:tc>
          <w:tcPr>
            <w:tcW w:w="257" w:type="dxa"/>
          </w:tcPr>
          <w:p w14:paraId="3D8DB66E" w14:textId="77777777" w:rsidR="00C41225" w:rsidRDefault="00C41225"/>
        </w:tc>
        <w:tc>
          <w:tcPr>
            <w:tcW w:w="230" w:type="dxa"/>
          </w:tcPr>
          <w:p w14:paraId="3D8DB66F" w14:textId="77777777" w:rsidR="00C41225" w:rsidRDefault="00C41225"/>
        </w:tc>
        <w:tc>
          <w:tcPr>
            <w:tcW w:w="290" w:type="dxa"/>
          </w:tcPr>
          <w:p w14:paraId="3D8DB670" w14:textId="77777777" w:rsidR="00C41225" w:rsidRDefault="00C41225"/>
        </w:tc>
        <w:tc>
          <w:tcPr>
            <w:tcW w:w="233" w:type="dxa"/>
          </w:tcPr>
          <w:p w14:paraId="3D8DB671" w14:textId="77777777" w:rsidR="00C41225" w:rsidRDefault="00C41225"/>
        </w:tc>
        <w:tc>
          <w:tcPr>
            <w:tcW w:w="232" w:type="dxa"/>
            <w:gridSpan w:val="2"/>
          </w:tcPr>
          <w:p w14:paraId="3D8DB672" w14:textId="77777777" w:rsidR="00C41225" w:rsidRDefault="00C41225"/>
        </w:tc>
        <w:tc>
          <w:tcPr>
            <w:tcW w:w="237" w:type="dxa"/>
          </w:tcPr>
          <w:p w14:paraId="3D8DB673" w14:textId="77777777" w:rsidR="00C41225" w:rsidRDefault="00C41225"/>
        </w:tc>
        <w:tc>
          <w:tcPr>
            <w:tcW w:w="346" w:type="dxa"/>
          </w:tcPr>
          <w:p w14:paraId="3D8DB674" w14:textId="77777777" w:rsidR="00C41225" w:rsidRDefault="00C41225"/>
        </w:tc>
        <w:tc>
          <w:tcPr>
            <w:tcW w:w="211" w:type="dxa"/>
          </w:tcPr>
          <w:p w14:paraId="3D8DB675" w14:textId="77777777" w:rsidR="00C41225" w:rsidRDefault="00C41225"/>
        </w:tc>
        <w:tc>
          <w:tcPr>
            <w:tcW w:w="275" w:type="dxa"/>
            <w:gridSpan w:val="2"/>
          </w:tcPr>
          <w:p w14:paraId="3D8DB676" w14:textId="77777777" w:rsidR="00C41225" w:rsidRDefault="00C41225"/>
        </w:tc>
        <w:tc>
          <w:tcPr>
            <w:tcW w:w="283" w:type="dxa"/>
          </w:tcPr>
          <w:p w14:paraId="3D8DB677" w14:textId="77777777" w:rsidR="00C41225" w:rsidRDefault="00C41225"/>
        </w:tc>
        <w:tc>
          <w:tcPr>
            <w:tcW w:w="219" w:type="dxa"/>
          </w:tcPr>
          <w:p w14:paraId="3D8DB678" w14:textId="77777777" w:rsidR="00C41225" w:rsidRDefault="00C41225"/>
        </w:tc>
        <w:tc>
          <w:tcPr>
            <w:tcW w:w="211" w:type="dxa"/>
            <w:gridSpan w:val="2"/>
          </w:tcPr>
          <w:p w14:paraId="3D8DB679" w14:textId="77777777" w:rsidR="00C41225" w:rsidRDefault="00C41225"/>
        </w:tc>
        <w:tc>
          <w:tcPr>
            <w:tcW w:w="235" w:type="dxa"/>
            <w:gridSpan w:val="2"/>
          </w:tcPr>
          <w:p w14:paraId="3D8DB67A" w14:textId="77777777" w:rsidR="00C41225" w:rsidRDefault="00C41225"/>
        </w:tc>
        <w:tc>
          <w:tcPr>
            <w:tcW w:w="258" w:type="dxa"/>
            <w:gridSpan w:val="3"/>
          </w:tcPr>
          <w:p w14:paraId="3D8DB67B" w14:textId="77777777" w:rsidR="00C41225" w:rsidRDefault="00C41225"/>
        </w:tc>
        <w:tc>
          <w:tcPr>
            <w:tcW w:w="259" w:type="dxa"/>
          </w:tcPr>
          <w:p w14:paraId="3D8DB67C" w14:textId="77777777" w:rsidR="00C41225" w:rsidRDefault="00C41225"/>
        </w:tc>
        <w:tc>
          <w:tcPr>
            <w:tcW w:w="228" w:type="dxa"/>
          </w:tcPr>
          <w:p w14:paraId="3D8DB67D" w14:textId="77777777" w:rsidR="00C41225" w:rsidRDefault="00C41225"/>
        </w:tc>
        <w:tc>
          <w:tcPr>
            <w:tcW w:w="377" w:type="dxa"/>
            <w:gridSpan w:val="2"/>
          </w:tcPr>
          <w:p w14:paraId="3D8DB67E" w14:textId="77777777" w:rsidR="00C41225" w:rsidRDefault="00C41225"/>
        </w:tc>
        <w:tc>
          <w:tcPr>
            <w:tcW w:w="254" w:type="dxa"/>
            <w:gridSpan w:val="2"/>
          </w:tcPr>
          <w:p w14:paraId="3D8DB67F" w14:textId="77777777" w:rsidR="00C41225" w:rsidRDefault="00C41225"/>
        </w:tc>
        <w:tc>
          <w:tcPr>
            <w:tcW w:w="250" w:type="dxa"/>
            <w:gridSpan w:val="2"/>
          </w:tcPr>
          <w:p w14:paraId="3D8DB680" w14:textId="77777777" w:rsidR="00C41225" w:rsidRDefault="00C41225"/>
        </w:tc>
        <w:tc>
          <w:tcPr>
            <w:tcW w:w="252" w:type="dxa"/>
            <w:gridSpan w:val="2"/>
          </w:tcPr>
          <w:p w14:paraId="3D8DB681" w14:textId="77777777" w:rsidR="00C41225" w:rsidRDefault="00C41225"/>
        </w:tc>
        <w:tc>
          <w:tcPr>
            <w:tcW w:w="167" w:type="dxa"/>
          </w:tcPr>
          <w:p w14:paraId="3D8DB682" w14:textId="77777777" w:rsidR="00C41225" w:rsidRDefault="00C41225"/>
        </w:tc>
        <w:tc>
          <w:tcPr>
            <w:tcW w:w="252" w:type="dxa"/>
          </w:tcPr>
          <w:p w14:paraId="3D8DB683" w14:textId="77777777" w:rsidR="00C41225" w:rsidRDefault="00C41225"/>
        </w:tc>
        <w:tc>
          <w:tcPr>
            <w:tcW w:w="186" w:type="dxa"/>
          </w:tcPr>
          <w:p w14:paraId="3D8DB684" w14:textId="77777777" w:rsidR="00C41225" w:rsidRDefault="00C41225"/>
        </w:tc>
      </w:tr>
      <w:tr w:rsidR="00C41225" w14:paraId="3D8DB68D" w14:textId="77777777" w:rsidTr="00F15CFE">
        <w:trPr>
          <w:cantSplit/>
          <w:trHeight w:val="850"/>
          <w:jc w:val="center"/>
        </w:trPr>
        <w:tc>
          <w:tcPr>
            <w:tcW w:w="241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14:paraId="3D8DB686" w14:textId="77777777" w:rsidR="00C41225" w:rsidRDefault="00C41225">
            <w:r>
              <w:t xml:space="preserve"> Zostavené dňa:</w:t>
            </w:r>
          </w:p>
          <w:p w14:paraId="3D8DB687" w14:textId="72056C40" w:rsidR="00C41225" w:rsidRDefault="009913A2">
            <w:r>
              <w:t>31</w:t>
            </w:r>
            <w:r w:rsidR="009F698E">
              <w:t>.</w:t>
            </w:r>
            <w:r>
              <w:t>3</w:t>
            </w:r>
            <w:r w:rsidR="009F698E">
              <w:t>.202</w:t>
            </w:r>
            <w:r>
              <w:t>2</w:t>
            </w:r>
          </w:p>
        </w:tc>
        <w:tc>
          <w:tcPr>
            <w:tcW w:w="2263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D8DB688" w14:textId="77777777" w:rsidR="00C41225" w:rsidRDefault="00C41225">
            <w:r>
              <w:t>Podpisový záznam osoby zodpovednej za vedenie účtovníctva:</w:t>
            </w:r>
          </w:p>
        </w:tc>
        <w:tc>
          <w:tcPr>
            <w:tcW w:w="2254" w:type="dxa"/>
            <w:gridSpan w:val="1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D8DB689" w14:textId="77777777" w:rsidR="00C41225" w:rsidRDefault="00C41225">
            <w:r>
              <w:t>Podpisový záznam osoby zodpovednej za zostavenie účtovnej závierky:</w:t>
            </w:r>
          </w:p>
          <w:p w14:paraId="3D8DB68A" w14:textId="77777777" w:rsidR="00C41225" w:rsidRDefault="00C41225" w:rsidP="00A2277C"/>
          <w:p w14:paraId="3D8DB68B" w14:textId="77777777" w:rsidR="00C41225" w:rsidRPr="00A2277C" w:rsidRDefault="00C41225" w:rsidP="00A2277C"/>
        </w:tc>
        <w:tc>
          <w:tcPr>
            <w:tcW w:w="2268" w:type="dxa"/>
            <w:gridSpan w:val="1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D8DB68C" w14:textId="77777777" w:rsidR="00C41225" w:rsidRDefault="00C41225">
            <w:r>
              <w:t>Podpisový záznam  člena štatutárneho orgánu účtovnej jednotky alebo fyzickej osoby, ktorá je účtovnou jednotkou:</w:t>
            </w:r>
          </w:p>
        </w:tc>
      </w:tr>
      <w:tr w:rsidR="00C41225" w14:paraId="3D8DB692" w14:textId="77777777" w:rsidTr="00F15CFE">
        <w:trPr>
          <w:cantSplit/>
          <w:trHeight w:val="848"/>
          <w:jc w:val="center"/>
        </w:trPr>
        <w:tc>
          <w:tcPr>
            <w:tcW w:w="241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14:paraId="3D8DB68E" w14:textId="77777777" w:rsidR="00C41225" w:rsidRDefault="00C41225">
            <w:r>
              <w:t xml:space="preserve"> Schválené dňa:</w:t>
            </w:r>
          </w:p>
        </w:tc>
        <w:tc>
          <w:tcPr>
            <w:tcW w:w="2263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D8DB68F" w14:textId="77777777" w:rsidR="00C41225" w:rsidRDefault="00C41225">
            <w:pPr>
              <w:autoSpaceDE/>
              <w:autoSpaceDN/>
            </w:pPr>
          </w:p>
        </w:tc>
        <w:tc>
          <w:tcPr>
            <w:tcW w:w="2254" w:type="dxa"/>
            <w:gridSpan w:val="13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D8DB690" w14:textId="77777777" w:rsidR="00C41225" w:rsidRDefault="00C41225">
            <w:pPr>
              <w:autoSpaceDE/>
              <w:autoSpaceDN/>
            </w:pPr>
          </w:p>
        </w:tc>
        <w:tc>
          <w:tcPr>
            <w:tcW w:w="2268" w:type="dxa"/>
            <w:gridSpan w:val="15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D8DB691" w14:textId="77777777" w:rsidR="00C41225" w:rsidRDefault="00C41225">
            <w:pPr>
              <w:autoSpaceDE/>
              <w:autoSpaceDN/>
            </w:pPr>
          </w:p>
        </w:tc>
      </w:tr>
    </w:tbl>
    <w:p w14:paraId="5D7C74DE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/>
          <w:bCs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  <w:u w:val="single"/>
        </w:rPr>
        <w:lastRenderedPageBreak/>
        <w:t>I. Všeobecné údaje</w:t>
      </w:r>
    </w:p>
    <w:p w14:paraId="0A9C48C9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color w:val="000000"/>
          <w:sz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</w:rPr>
        <w:t>1) Meno a priezvisko fyzickej osoby alebo právnickej osoby, ktorá je zakladateľom alebo zriaďovateľom účtovnej jednotky, jej trvalý pobyt alebo sídlo, dátum založenia alebo zriadenia účtovnej jednotky.</w:t>
      </w:r>
    </w:p>
    <w:p w14:paraId="28A0FC38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</w:rPr>
        <w:t xml:space="preserve">    Zakladateľ FO:</w:t>
      </w:r>
      <w:r>
        <w:rPr>
          <w:rFonts w:ascii="Times New Roman" w:hAnsi="Times New Roman" w:cs="Times New Roman"/>
          <w:color w:val="000000"/>
          <w:sz w:val="24"/>
        </w:rPr>
        <w:tab/>
      </w:r>
      <w:r>
        <w:rPr>
          <w:rFonts w:ascii="Times New Roman" w:hAnsi="Times New Roman" w:cs="Times New Roman"/>
          <w:color w:val="000000"/>
          <w:sz w:val="24"/>
        </w:rPr>
        <w:tab/>
      </w:r>
      <w:r>
        <w:rPr>
          <w:rFonts w:ascii="Times New Roman" w:hAnsi="Times New Roman" w:cs="Times New Roman"/>
          <w:color w:val="000000"/>
          <w:sz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Ing. Branislav Koniar</w:t>
      </w:r>
    </w:p>
    <w:p w14:paraId="42F8C8D6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Moravská 89, 040 01 Košice</w:t>
      </w:r>
    </w:p>
    <w:p w14:paraId="5D3D8113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sz w:val="24"/>
          <w:szCs w:val="24"/>
        </w:rPr>
      </w:pPr>
    </w:p>
    <w:p w14:paraId="1B8D8CBF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Ing. Michala Lukáčová-Koniarová</w:t>
      </w:r>
    </w:p>
    <w:p w14:paraId="205D42DF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Myslavská 66, 040 16 Košice</w:t>
      </w:r>
    </w:p>
    <w:p w14:paraId="34DB236E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sz w:val="24"/>
          <w:szCs w:val="24"/>
        </w:rPr>
      </w:pPr>
    </w:p>
    <w:p w14:paraId="55EAF233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Ing. Elena Telepková</w:t>
      </w:r>
    </w:p>
    <w:p w14:paraId="315A740E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Cimborkova 27, 040 01 Košice</w:t>
      </w:r>
    </w:p>
    <w:p w14:paraId="76231BA4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sz w:val="24"/>
          <w:szCs w:val="24"/>
        </w:rPr>
      </w:pPr>
    </w:p>
    <w:p w14:paraId="3BE86B9F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RNDr. Jozef Ondáš</w:t>
      </w:r>
    </w:p>
    <w:p w14:paraId="5E759524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color w:val="000000"/>
          <w:sz w:val="24"/>
          <w:szCs w:val="20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Alžbetina 26, 040 01 Košice</w:t>
      </w:r>
    </w:p>
    <w:p w14:paraId="5FE772DF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color w:val="000000"/>
          <w:sz w:val="24"/>
          <w:szCs w:val="20"/>
        </w:rPr>
      </w:pPr>
    </w:p>
    <w:p w14:paraId="4D2ECB53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Dátum vzniku ÚJ:                   01.06.2011</w:t>
      </w:r>
    </w:p>
    <w:p w14:paraId="173B01BA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IČO ÚJ:                                   45 736 049</w:t>
      </w:r>
    </w:p>
    <w:p w14:paraId="4DBDF67D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0BA602EA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2) Informácie o členoch štatutárnych orgánov, dozorných orgánov a iných orgánov účtovnej jednotky:</w:t>
      </w:r>
    </w:p>
    <w:p w14:paraId="7ACA74E4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z w:val="24"/>
          <w:szCs w:val="24"/>
        </w:rPr>
        <w:t>Štatutárny orgán: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ab/>
        <w:t>Ing. Elena Telepková- riaditeľ n.o.</w:t>
      </w:r>
    </w:p>
    <w:p w14:paraId="43F33D46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Cs/>
          <w:i/>
          <w:color w:val="000000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z w:val="24"/>
          <w:szCs w:val="24"/>
        </w:rPr>
        <w:t>Správna rada:</w:t>
      </w:r>
    </w:p>
    <w:p w14:paraId="65827660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i/>
          <w:color w:val="000000"/>
          <w:sz w:val="24"/>
          <w:szCs w:val="24"/>
        </w:rPr>
      </w:pPr>
      <w:r>
        <w:rPr>
          <w:rFonts w:ascii="Times New Roman" w:hAnsi="Times New Roman" w:cs="Times New Roman"/>
          <w:bCs/>
          <w:i/>
          <w:color w:val="000000"/>
          <w:sz w:val="24"/>
          <w:szCs w:val="24"/>
        </w:rPr>
        <w:t>Predseda správnej rady: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   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  <w:t>Ing. Branislav Koniar</w:t>
      </w:r>
    </w:p>
    <w:p w14:paraId="590439CF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i/>
          <w:color w:val="000000"/>
          <w:sz w:val="24"/>
          <w:szCs w:val="24"/>
        </w:rPr>
        <w:t>Členovia správnej rady:</w:t>
      </w:r>
      <w:r>
        <w:rPr>
          <w:rFonts w:ascii="Times New Roman" w:hAnsi="Times New Roman" w:cs="Times New Roman"/>
          <w:i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>RNDr. Jozef Ondáš</w:t>
      </w:r>
    </w:p>
    <w:p w14:paraId="122A9A7C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Ing. Michala Lukáčová-Koniarová</w:t>
      </w:r>
    </w:p>
    <w:p w14:paraId="07754A30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14:paraId="39ABBD53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i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Dozorná rada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</w:p>
    <w:p w14:paraId="0C8AE13D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i/>
          <w:color w:val="000000"/>
          <w:sz w:val="24"/>
          <w:szCs w:val="24"/>
        </w:rPr>
        <w:t>Členovia dozornej rady:</w:t>
      </w:r>
      <w:r>
        <w:rPr>
          <w:rFonts w:ascii="Times New Roman" w:hAnsi="Times New Roman" w:cs="Times New Roman"/>
          <w:i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>Anna Helfenová- revízor</w:t>
      </w:r>
    </w:p>
    <w:p w14:paraId="46EF8A98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</w:p>
    <w:p w14:paraId="6EA4D437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</w:p>
    <w:p w14:paraId="446E2A81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3)  Opis činnosti, na účel ktorej bola účtovná jednotka zriadená a opis druhu podnikateľskej činnosti, ak ju účtovná jednotka vykonáva: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        </w:t>
      </w:r>
    </w:p>
    <w:p w14:paraId="51617FB0" w14:textId="77777777" w:rsidR="00AC18D8" w:rsidRDefault="00AC18D8" w:rsidP="00AC18D8">
      <w:p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Misia24, n.o. vyvíja predovšetkým nasledovné činnosti:</w:t>
      </w:r>
    </w:p>
    <w:p w14:paraId="246C6133" w14:textId="77777777" w:rsidR="00AC18D8" w:rsidRDefault="00AC18D8" w:rsidP="00AC18D8">
      <w:pPr>
        <w:widowControl w:val="0"/>
        <w:numPr>
          <w:ilvl w:val="0"/>
          <w:numId w:val="7"/>
        </w:numPr>
        <w:suppressAutoHyphens/>
        <w:autoSpaceDE/>
        <w:autoSpaceDN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Vzdelávanie, výchova a rozvoj telesnej kultúry</w:t>
      </w:r>
    </w:p>
    <w:p w14:paraId="6CD9A855" w14:textId="77777777" w:rsidR="00AC18D8" w:rsidRDefault="00AC18D8" w:rsidP="00AC18D8">
      <w:pPr>
        <w:widowControl w:val="0"/>
        <w:numPr>
          <w:ilvl w:val="0"/>
          <w:numId w:val="7"/>
        </w:numPr>
        <w:suppressAutoHyphens/>
        <w:autoSpaceDE/>
        <w:autoSpaceDN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Tvorba a ochrana životného prostredia a ochrana zdravia obyvateľstva</w:t>
      </w:r>
    </w:p>
    <w:p w14:paraId="751BB7AB" w14:textId="77777777" w:rsidR="00AC18D8" w:rsidRDefault="00AC18D8" w:rsidP="00AC18D8">
      <w:pPr>
        <w:widowControl w:val="0"/>
        <w:numPr>
          <w:ilvl w:val="0"/>
          <w:numId w:val="7"/>
        </w:numPr>
        <w:suppressAutoHyphens/>
        <w:autoSpaceDE/>
        <w:autoSpaceDN/>
        <w:jc w:val="both"/>
        <w:rPr>
          <w:rFonts w:ascii="Times New Roman" w:hAnsi="Times New Roman" w:cs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Služby na podporu regionálneho rozvoja</w:t>
      </w:r>
    </w:p>
    <w:p w14:paraId="4361FF73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color w:val="000000"/>
          <w:sz w:val="24"/>
        </w:rPr>
      </w:pPr>
    </w:p>
    <w:p w14:paraId="2191C103" w14:textId="77777777" w:rsidR="00AC18D8" w:rsidRDefault="00AC18D8" w:rsidP="00AC18D8">
      <w:pPr>
        <w:ind w:left="300" w:hanging="285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4) Priemerný prepočítaný počet zamestnancov, a z toho počet vedúcich zamestnancov, účtovnej jednotky za účtovné obdobie, za ktoré sa zostavuje účtovná závierka a za bezprostredne predchádzajúce účtovné obdobie. Počet dobrovoľníkov vyslaných účtovnou jednotkou a počet dobrovoľníkov, ktorí vykonávali dobrovoľnícku činnosť pre účtovnú jednotku počas bežného účtovného obdobia a bezprostredne predchádzajúceho účtovného obdobia.</w:t>
      </w:r>
    </w:p>
    <w:p w14:paraId="6FA64895" w14:textId="77777777" w:rsidR="00AC18D8" w:rsidRDefault="00AC18D8" w:rsidP="00AC18D8">
      <w:pPr>
        <w:ind w:left="300" w:hanging="285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tbl>
      <w:tblPr>
        <w:tblW w:w="0" w:type="auto"/>
        <w:tblInd w:w="-1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1440"/>
        <w:gridCol w:w="1460"/>
      </w:tblGrid>
      <w:tr w:rsidR="00AC18D8" w14:paraId="293F96B1" w14:textId="77777777" w:rsidTr="00064F53">
        <w:tc>
          <w:tcPr>
            <w:tcW w:w="4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3B7AAE" w14:textId="77777777" w:rsidR="00AC18D8" w:rsidRDefault="00AC18D8" w:rsidP="00064F53">
            <w:pPr>
              <w:snapToGrid w:val="0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DE5D78" w14:textId="77777777" w:rsidR="00AC18D8" w:rsidRDefault="00AC18D8" w:rsidP="00064F53">
            <w:pPr>
              <w:jc w:val="center"/>
              <w:rPr>
                <w:b/>
              </w:rPr>
            </w:pPr>
            <w:r>
              <w:rPr>
                <w:b/>
              </w:rPr>
              <w:t>BO</w:t>
            </w: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B4B2E3" w14:textId="77777777" w:rsidR="00AC18D8" w:rsidRDefault="00AC18D8" w:rsidP="00064F53">
            <w:pPr>
              <w:jc w:val="center"/>
            </w:pPr>
            <w:r>
              <w:rPr>
                <w:b/>
              </w:rPr>
              <w:t>PO</w:t>
            </w:r>
          </w:p>
        </w:tc>
      </w:tr>
      <w:tr w:rsidR="00AC18D8" w14:paraId="566B7F39" w14:textId="77777777" w:rsidTr="00064F53">
        <w:tc>
          <w:tcPr>
            <w:tcW w:w="4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84D12E" w14:textId="77777777" w:rsidR="00AC18D8" w:rsidRDefault="00AC18D8" w:rsidP="00064F53">
            <w:r>
              <w:t>Priemerný prepočítaný počet zamestnancov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599320" w14:textId="255BBF13" w:rsidR="00AC18D8" w:rsidRDefault="00F24085" w:rsidP="00064F53">
            <w:pPr>
              <w:jc w:val="center"/>
            </w:pPr>
            <w:r>
              <w:t>0</w:t>
            </w: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6DFC0E" w14:textId="77777777" w:rsidR="00AC18D8" w:rsidRDefault="00AC18D8" w:rsidP="00064F53">
            <w:pPr>
              <w:jc w:val="center"/>
            </w:pPr>
            <w:r>
              <w:t>0</w:t>
            </w:r>
          </w:p>
        </w:tc>
      </w:tr>
      <w:tr w:rsidR="00AC18D8" w14:paraId="14CE8689" w14:textId="77777777" w:rsidTr="00064F53">
        <w:tc>
          <w:tcPr>
            <w:tcW w:w="4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FC9B40" w14:textId="77777777" w:rsidR="00AC18D8" w:rsidRDefault="00AC18D8" w:rsidP="00064F53">
            <w:r>
              <w:t>z toho vedúci zamestnanci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DCD585" w14:textId="77777777" w:rsidR="00AC18D8" w:rsidRDefault="00AC18D8" w:rsidP="00064F53">
            <w:pPr>
              <w:jc w:val="center"/>
            </w:pPr>
            <w:r>
              <w:t>0</w:t>
            </w: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F81F1D" w14:textId="77777777" w:rsidR="00AC18D8" w:rsidRDefault="00AC18D8" w:rsidP="00064F53">
            <w:pPr>
              <w:jc w:val="center"/>
            </w:pPr>
            <w:r>
              <w:t>0</w:t>
            </w:r>
          </w:p>
        </w:tc>
      </w:tr>
      <w:tr w:rsidR="00AC18D8" w14:paraId="77FC6992" w14:textId="77777777" w:rsidTr="00064F53">
        <w:tc>
          <w:tcPr>
            <w:tcW w:w="4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0BF7EE" w14:textId="77777777" w:rsidR="00AC18D8" w:rsidRDefault="00AC18D8" w:rsidP="00064F53">
            <w:r>
              <w:t>Počet dobrovoľníkov vyslaných ÚJ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334E36" w14:textId="77777777" w:rsidR="00AC18D8" w:rsidRDefault="00AC18D8" w:rsidP="00064F53">
            <w:pPr>
              <w:jc w:val="center"/>
            </w:pPr>
            <w:r>
              <w:t>0</w:t>
            </w: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4C44E9" w14:textId="77777777" w:rsidR="00AC18D8" w:rsidRDefault="00AC18D8" w:rsidP="00064F53">
            <w:pPr>
              <w:jc w:val="center"/>
            </w:pPr>
            <w:r>
              <w:t>0</w:t>
            </w:r>
          </w:p>
        </w:tc>
      </w:tr>
      <w:tr w:rsidR="00AC18D8" w14:paraId="5EAB8F64" w14:textId="77777777" w:rsidTr="00064F53">
        <w:tc>
          <w:tcPr>
            <w:tcW w:w="4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6AF875" w14:textId="77777777" w:rsidR="00AC18D8" w:rsidRDefault="00AC18D8" w:rsidP="00064F53">
            <w:r>
              <w:t xml:space="preserve">Počet dobrovoľníkov, ktorí vykonávali dobrovoľnícku činnosť pre ÚJ počas účtovného </w:t>
            </w:r>
            <w:r>
              <w:lastRenderedPageBreak/>
              <w:t>obdobia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CA6212" w14:textId="549FFF5A" w:rsidR="00AC18D8" w:rsidRDefault="00F24085" w:rsidP="00064F53">
            <w:pPr>
              <w:jc w:val="center"/>
            </w:pPr>
            <w:r>
              <w:lastRenderedPageBreak/>
              <w:t>0</w:t>
            </w: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20FD8A" w14:textId="302A797E" w:rsidR="00AC18D8" w:rsidRDefault="00F24085" w:rsidP="00064F53">
            <w:pPr>
              <w:jc w:val="center"/>
            </w:pPr>
            <w:r>
              <w:t>0</w:t>
            </w:r>
          </w:p>
        </w:tc>
      </w:tr>
    </w:tbl>
    <w:p w14:paraId="76A8DDB2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color w:val="000000"/>
          <w:sz w:val="24"/>
        </w:rPr>
      </w:pPr>
    </w:p>
    <w:p w14:paraId="474DE4DC" w14:textId="77777777" w:rsidR="00AC18D8" w:rsidRDefault="00AC18D8" w:rsidP="00AC18D8">
      <w:pPr>
        <w:jc w:val="both"/>
        <w:rPr>
          <w:rFonts w:ascii="Times New Roman" w:hAnsi="Times New Roman" w:cs="Times New Roman"/>
          <w:color w:val="000000"/>
          <w:sz w:val="24"/>
        </w:rPr>
      </w:pPr>
    </w:p>
    <w:p w14:paraId="125194AE" w14:textId="77777777" w:rsidR="00AC18D8" w:rsidRDefault="00AC18D8" w:rsidP="00AC18D8">
      <w:pPr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5) Informácia o organizáciách v zriaďovateľskej pôsobnosti účtovnej jednotky</w:t>
      </w:r>
    </w:p>
    <w:p w14:paraId="5EC198FF" w14:textId="77777777" w:rsidR="00AC18D8" w:rsidRDefault="00AC18D8" w:rsidP="00AC18D8">
      <w:pPr>
        <w:ind w:left="300" w:hanging="285"/>
        <w:jc w:val="both"/>
        <w:rPr>
          <w:rFonts w:ascii="Times New Roman" w:hAnsi="Times New Roman" w:cs="Times New Roman"/>
          <w:color w:val="000000"/>
          <w:sz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   </w:t>
      </w:r>
      <w:r>
        <w:rPr>
          <w:rFonts w:ascii="Times New Roman" w:hAnsi="Times New Roman" w:cs="Times New Roman"/>
          <w:bCs/>
          <w:sz w:val="24"/>
          <w:szCs w:val="24"/>
        </w:rPr>
        <w:t>Nemá náplň</w:t>
      </w:r>
    </w:p>
    <w:p w14:paraId="44175AE8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color w:val="000000"/>
          <w:sz w:val="24"/>
        </w:rPr>
      </w:pPr>
    </w:p>
    <w:p w14:paraId="4F07622D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color w:val="000000"/>
          <w:sz w:val="24"/>
        </w:rPr>
      </w:pPr>
    </w:p>
    <w:p w14:paraId="694E47C4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/>
          <w:color w:val="000000"/>
          <w:sz w:val="24"/>
          <w:u w:val="single"/>
        </w:rPr>
      </w:pPr>
      <w:r>
        <w:rPr>
          <w:rFonts w:ascii="Times New Roman" w:hAnsi="Times New Roman" w:cs="Times New Roman"/>
          <w:b/>
          <w:color w:val="000000"/>
          <w:sz w:val="24"/>
          <w:u w:val="single"/>
        </w:rPr>
        <w:t>II. Informácie o účtovných zásadách a účtovných metódach</w:t>
      </w:r>
    </w:p>
    <w:p w14:paraId="7B2407DC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/>
          <w:color w:val="000000"/>
          <w:sz w:val="24"/>
          <w:u w:val="single"/>
        </w:rPr>
      </w:pPr>
    </w:p>
    <w:p w14:paraId="304E8513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color w:val="000000"/>
          <w:sz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</w:rPr>
        <w:t>1) Informácia o splnení predpokladu, že účtovná jednotka bude nepretržite pokračovať vo svojej činnosti:</w:t>
      </w:r>
    </w:p>
    <w:p w14:paraId="4F53F102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Účtovná jednotka Misia24, n.o. zostavila účtovnú závierku za predpokladu nepretržitého pokračovania vo svojej činnosti.</w:t>
      </w:r>
    </w:p>
    <w:p w14:paraId="6251C206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color w:val="000000"/>
          <w:sz w:val="24"/>
        </w:rPr>
      </w:pPr>
    </w:p>
    <w:p w14:paraId="758D5A63" w14:textId="77777777" w:rsidR="00AC18D8" w:rsidRDefault="00AC18D8" w:rsidP="00AC18D8">
      <w:pPr>
        <w:ind w:left="283" w:hanging="283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2) Zmeny účtovných zásad a zmeny účtovných metód, s uvedením dôvodu týchto zmien a vyčíslením ich vplyvu na finančnú hodnotu majetku, záväzkov, základného imania a výsledku hospodárenia účtovnej jednotky:</w:t>
      </w:r>
    </w:p>
    <w:p w14:paraId="4AD16B9F" w14:textId="77777777" w:rsidR="00AC18D8" w:rsidRDefault="00AC18D8" w:rsidP="00AC18D8">
      <w:pPr>
        <w:ind w:left="284" w:hanging="1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Účtovná jednotka nezmenila účtovné metódy, zásady oproti predchádzajúcemu účtovnému obdobiu.</w:t>
      </w:r>
    </w:p>
    <w:p w14:paraId="5F1A7CB7" w14:textId="77777777" w:rsidR="00AC18D8" w:rsidRDefault="00AC18D8" w:rsidP="00AC18D8">
      <w:pPr>
        <w:ind w:left="284" w:hanging="1"/>
        <w:jc w:val="both"/>
      </w:pPr>
      <w:r>
        <w:rPr>
          <w:rFonts w:ascii="Times New Roman" w:hAnsi="Times New Roman" w:cs="Times New Roman"/>
          <w:bCs/>
          <w:sz w:val="24"/>
          <w:szCs w:val="24"/>
        </w:rPr>
        <w:t>Účtovné zásady a všeobecné účtovné metódy boli účtovnou jednotkou konzistentne aplikované v súlade s platnými právnymi predpismi upravujúcimi oblasť účtovníctva.</w:t>
      </w:r>
    </w:p>
    <w:p w14:paraId="162F5D0A" w14:textId="77777777" w:rsidR="00AC18D8" w:rsidRDefault="00AC18D8" w:rsidP="00AC18D8">
      <w:pPr>
        <w:ind w:right="-55"/>
        <w:jc w:val="both"/>
      </w:pPr>
    </w:p>
    <w:p w14:paraId="3210F2F8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/>
          <w:bCs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3) Spôsob oceňovania jednotlivých zložiek majetku a záväzkov v členení na:</w:t>
      </w:r>
    </w:p>
    <w:p w14:paraId="4F45DF9F" w14:textId="77777777" w:rsidR="00AC18D8" w:rsidRDefault="00AC18D8" w:rsidP="00AC18D8">
      <w:pPr>
        <w:ind w:left="709" w:hanging="283"/>
        <w:jc w:val="both"/>
        <w:rPr>
          <w:rFonts w:ascii="Times New Roman" w:hAnsi="Times New Roman" w:cs="Times New Roman"/>
          <w:b/>
          <w:bCs/>
          <w:color w:val="000000"/>
          <w:sz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</w:rPr>
        <w:t xml:space="preserve">a) dlhodobý nehmotný majetok obstaraný kúpou:  </w:t>
      </w:r>
      <w:r>
        <w:rPr>
          <w:rFonts w:ascii="Times New Roman" w:hAnsi="Times New Roman" w:cs="Times New Roman"/>
          <w:bCs/>
          <w:color w:val="000000"/>
          <w:sz w:val="24"/>
        </w:rPr>
        <w:t>nemá náplň</w:t>
      </w:r>
    </w:p>
    <w:p w14:paraId="46A0B432" w14:textId="77777777" w:rsidR="00AC18D8" w:rsidRDefault="00AC18D8" w:rsidP="00AC18D8">
      <w:pPr>
        <w:ind w:left="709" w:hanging="283"/>
        <w:jc w:val="both"/>
        <w:rPr>
          <w:rFonts w:ascii="Times New Roman" w:hAnsi="Times New Roman" w:cs="Times New Roman"/>
          <w:b/>
          <w:bCs/>
          <w:color w:val="000000"/>
          <w:sz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</w:rPr>
        <w:t xml:space="preserve">b) dlhodobý nehmotný majetok obstaraný vlastnou činnosťou:  </w:t>
      </w:r>
      <w:r>
        <w:rPr>
          <w:rFonts w:ascii="Times New Roman" w:hAnsi="Times New Roman" w:cs="Times New Roman"/>
          <w:bCs/>
          <w:color w:val="000000"/>
          <w:sz w:val="24"/>
        </w:rPr>
        <w:t>nemá náplň</w:t>
      </w:r>
    </w:p>
    <w:p w14:paraId="1E2DCF69" w14:textId="77777777" w:rsidR="00AC18D8" w:rsidRDefault="00AC18D8" w:rsidP="00AC18D8">
      <w:pPr>
        <w:ind w:left="709" w:hanging="283"/>
        <w:jc w:val="both"/>
        <w:rPr>
          <w:rFonts w:ascii="Times New Roman" w:hAnsi="Times New Roman" w:cs="Times New Roman"/>
          <w:b/>
          <w:bCs/>
          <w:color w:val="000000"/>
          <w:sz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</w:rPr>
        <w:t>c) dlhodobý nehmotný majetok obstaraný iným spôsobom:</w:t>
      </w:r>
      <w:r>
        <w:rPr>
          <w:rFonts w:ascii="Times New Roman" w:hAnsi="Times New Roman" w:cs="Times New Roman"/>
          <w:color w:val="000000"/>
          <w:sz w:val="24"/>
        </w:rPr>
        <w:t xml:space="preserve">  </w:t>
      </w:r>
      <w:r>
        <w:rPr>
          <w:rFonts w:ascii="Times New Roman" w:hAnsi="Times New Roman" w:cs="Times New Roman"/>
          <w:bCs/>
          <w:color w:val="000000"/>
          <w:sz w:val="24"/>
        </w:rPr>
        <w:t>nemá náplň</w:t>
      </w:r>
    </w:p>
    <w:p w14:paraId="5E7AC28A" w14:textId="77777777" w:rsidR="00AC18D8" w:rsidRDefault="00AC18D8" w:rsidP="00AC18D8">
      <w:pPr>
        <w:ind w:left="709" w:hanging="283"/>
        <w:jc w:val="both"/>
        <w:rPr>
          <w:rFonts w:ascii="Times New Roman" w:hAnsi="Times New Roman" w:cs="Times New Roman"/>
          <w:b/>
          <w:bCs/>
          <w:color w:val="000000"/>
          <w:sz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</w:rPr>
        <w:t xml:space="preserve">d) dlhodobý hmotný majetok obstaraný kúpou:  </w:t>
      </w:r>
      <w:r>
        <w:rPr>
          <w:rFonts w:ascii="Times New Roman" w:hAnsi="Times New Roman" w:cs="Times New Roman"/>
          <w:bCs/>
          <w:color w:val="000000"/>
          <w:sz w:val="24"/>
        </w:rPr>
        <w:t>obstarávacou cenou</w:t>
      </w:r>
      <w:r>
        <w:rPr>
          <w:rFonts w:ascii="Times New Roman" w:hAnsi="Times New Roman" w:cs="Times New Roman"/>
          <w:b/>
          <w:bCs/>
          <w:color w:val="000000"/>
          <w:sz w:val="24"/>
        </w:rPr>
        <w:t xml:space="preserve">  </w:t>
      </w:r>
    </w:p>
    <w:p w14:paraId="26860858" w14:textId="77777777" w:rsidR="00AC18D8" w:rsidRDefault="00AC18D8" w:rsidP="00AC18D8">
      <w:pPr>
        <w:ind w:left="709" w:hanging="283"/>
        <w:jc w:val="both"/>
        <w:rPr>
          <w:rFonts w:ascii="Times New Roman" w:hAnsi="Times New Roman" w:cs="Times New Roman"/>
          <w:b/>
          <w:bCs/>
          <w:color w:val="000000"/>
          <w:sz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</w:rPr>
        <w:t xml:space="preserve">e) dlhodobý hmotný majetok obstaraný vlastnou činnosťou: </w:t>
      </w:r>
      <w:r>
        <w:rPr>
          <w:rFonts w:ascii="Times New Roman" w:hAnsi="Times New Roman" w:cs="Times New Roman"/>
          <w:bCs/>
          <w:color w:val="000000"/>
          <w:sz w:val="24"/>
        </w:rPr>
        <w:t xml:space="preserve"> nemá náplň</w:t>
      </w:r>
    </w:p>
    <w:p w14:paraId="7EFAD422" w14:textId="77777777" w:rsidR="00AC18D8" w:rsidRDefault="00AC18D8" w:rsidP="00AC18D8">
      <w:pPr>
        <w:ind w:left="709" w:hanging="283"/>
        <w:jc w:val="both"/>
        <w:rPr>
          <w:rFonts w:ascii="Times New Roman" w:hAnsi="Times New Roman" w:cs="Times New Roman"/>
          <w:b/>
          <w:bCs/>
          <w:color w:val="000000"/>
          <w:sz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</w:rPr>
        <w:t xml:space="preserve">f) dlhodobý hmotný majetok obstaraný iným spôsobom:  </w:t>
      </w:r>
      <w:r>
        <w:rPr>
          <w:rFonts w:ascii="Times New Roman" w:hAnsi="Times New Roman" w:cs="Times New Roman"/>
          <w:bCs/>
          <w:color w:val="000000"/>
          <w:sz w:val="24"/>
        </w:rPr>
        <w:t>nemá náplň</w:t>
      </w:r>
    </w:p>
    <w:p w14:paraId="77A91715" w14:textId="77777777" w:rsidR="00AC18D8" w:rsidRDefault="00AC18D8" w:rsidP="00AC18D8">
      <w:pPr>
        <w:ind w:left="709" w:hanging="283"/>
        <w:jc w:val="both"/>
        <w:rPr>
          <w:rFonts w:ascii="Times New Roman" w:hAnsi="Times New Roman" w:cs="Times New Roman"/>
          <w:b/>
          <w:bCs/>
          <w:color w:val="000000"/>
          <w:sz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</w:rPr>
        <w:t>g) dlhodobý finančný majetok:</w:t>
      </w:r>
      <w:r>
        <w:rPr>
          <w:rFonts w:ascii="Times New Roman" w:hAnsi="Times New Roman" w:cs="Times New Roman"/>
          <w:color w:val="000000"/>
          <w:sz w:val="24"/>
        </w:rPr>
        <w:t xml:space="preserve">  </w:t>
      </w:r>
      <w:r>
        <w:rPr>
          <w:rFonts w:ascii="Times New Roman" w:hAnsi="Times New Roman" w:cs="Times New Roman"/>
          <w:bCs/>
          <w:color w:val="000000"/>
          <w:sz w:val="24"/>
        </w:rPr>
        <w:t>menovitou hodnotou</w:t>
      </w:r>
    </w:p>
    <w:p w14:paraId="2CE76EDA" w14:textId="77777777" w:rsidR="00AC18D8" w:rsidRDefault="00AC18D8" w:rsidP="00AC18D8">
      <w:pPr>
        <w:ind w:left="709" w:hanging="283"/>
        <w:jc w:val="both"/>
        <w:rPr>
          <w:rFonts w:ascii="Times New Roman" w:hAnsi="Times New Roman" w:cs="Times New Roman"/>
          <w:b/>
          <w:bCs/>
          <w:color w:val="000000"/>
          <w:sz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</w:rPr>
        <w:t>h) zásoby obstarané kúpou:</w:t>
      </w:r>
      <w:r>
        <w:rPr>
          <w:rFonts w:ascii="Times New Roman" w:hAnsi="Times New Roman" w:cs="Times New Roman"/>
          <w:color w:val="000000"/>
          <w:sz w:val="24"/>
        </w:rPr>
        <w:t xml:space="preserve">  </w:t>
      </w:r>
      <w:r>
        <w:rPr>
          <w:rFonts w:ascii="Times New Roman" w:hAnsi="Times New Roman" w:cs="Times New Roman"/>
          <w:bCs/>
          <w:color w:val="000000"/>
          <w:sz w:val="24"/>
        </w:rPr>
        <w:t>nemá náplň</w:t>
      </w:r>
    </w:p>
    <w:p w14:paraId="45945C2A" w14:textId="77777777" w:rsidR="00AC18D8" w:rsidRDefault="00AC18D8" w:rsidP="00AC18D8">
      <w:pPr>
        <w:ind w:left="709" w:hanging="283"/>
        <w:jc w:val="both"/>
        <w:rPr>
          <w:rFonts w:ascii="Times New Roman" w:hAnsi="Times New Roman" w:cs="Times New Roman"/>
          <w:b/>
          <w:bCs/>
          <w:color w:val="000000"/>
          <w:sz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</w:rPr>
        <w:t>i) zásoby vytvorené vlastnou činnosťou:</w:t>
      </w:r>
      <w:r>
        <w:rPr>
          <w:rFonts w:ascii="Times New Roman" w:hAnsi="Times New Roman" w:cs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bCs/>
          <w:color w:val="000000"/>
          <w:sz w:val="24"/>
        </w:rPr>
        <w:t>nemá náplň</w:t>
      </w:r>
    </w:p>
    <w:p w14:paraId="67A08F39" w14:textId="77777777" w:rsidR="00AC18D8" w:rsidRDefault="00AC18D8" w:rsidP="00AC18D8">
      <w:pPr>
        <w:ind w:left="709" w:hanging="283"/>
        <w:jc w:val="both"/>
        <w:rPr>
          <w:rFonts w:ascii="Times New Roman" w:hAnsi="Times New Roman" w:cs="Times New Roman"/>
          <w:b/>
          <w:bCs/>
          <w:color w:val="000000"/>
          <w:sz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</w:rPr>
        <w:t>j) zásoby obstarané iným spôsobom:</w:t>
      </w:r>
      <w:r>
        <w:rPr>
          <w:rFonts w:ascii="Times New Roman" w:hAnsi="Times New Roman" w:cs="Times New Roman"/>
          <w:color w:val="000000"/>
          <w:sz w:val="24"/>
        </w:rPr>
        <w:t xml:space="preserve">  </w:t>
      </w:r>
      <w:r>
        <w:rPr>
          <w:rFonts w:ascii="Times New Roman" w:hAnsi="Times New Roman" w:cs="Times New Roman"/>
          <w:bCs/>
          <w:color w:val="000000"/>
          <w:sz w:val="24"/>
        </w:rPr>
        <w:t>nemá náplň</w:t>
      </w:r>
    </w:p>
    <w:p w14:paraId="15A360FD" w14:textId="77777777" w:rsidR="00AC18D8" w:rsidRDefault="00AC18D8" w:rsidP="00AC18D8">
      <w:pPr>
        <w:ind w:left="709" w:hanging="283"/>
        <w:jc w:val="both"/>
        <w:rPr>
          <w:rFonts w:ascii="Times New Roman" w:hAnsi="Times New Roman" w:cs="Times New Roman"/>
          <w:b/>
          <w:bCs/>
          <w:color w:val="000000"/>
          <w:sz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</w:rPr>
        <w:t>k) pohľadávky:</w:t>
      </w:r>
      <w:r>
        <w:rPr>
          <w:rFonts w:ascii="Times New Roman" w:hAnsi="Times New Roman" w:cs="Times New Roman"/>
          <w:color w:val="000000"/>
          <w:sz w:val="24"/>
        </w:rPr>
        <w:t xml:space="preserve">  </w:t>
      </w:r>
      <w:r>
        <w:rPr>
          <w:rFonts w:ascii="Times New Roman" w:hAnsi="Times New Roman" w:cs="Times New Roman"/>
          <w:bCs/>
          <w:color w:val="000000"/>
          <w:sz w:val="24"/>
        </w:rPr>
        <w:t>menovitou hodnotou</w:t>
      </w:r>
    </w:p>
    <w:p w14:paraId="37CC973D" w14:textId="77777777" w:rsidR="00AC18D8" w:rsidRDefault="00AC18D8" w:rsidP="00AC18D8">
      <w:pPr>
        <w:ind w:left="709" w:hanging="283"/>
        <w:jc w:val="both"/>
        <w:rPr>
          <w:rFonts w:ascii="Times New Roman" w:hAnsi="Times New Roman" w:cs="Times New Roman"/>
          <w:b/>
          <w:bCs/>
          <w:color w:val="000000"/>
          <w:sz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</w:rPr>
        <w:t>l) krátkodobý finančný majetok:</w:t>
      </w:r>
      <w:r>
        <w:rPr>
          <w:rFonts w:ascii="Times New Roman" w:hAnsi="Times New Roman" w:cs="Times New Roman"/>
          <w:color w:val="000000"/>
          <w:sz w:val="24"/>
        </w:rPr>
        <w:t xml:space="preserve">  </w:t>
      </w:r>
      <w:r>
        <w:rPr>
          <w:rFonts w:ascii="Times New Roman" w:hAnsi="Times New Roman" w:cs="Times New Roman"/>
          <w:bCs/>
          <w:color w:val="000000"/>
          <w:sz w:val="24"/>
        </w:rPr>
        <w:t>menovitou hodnotou</w:t>
      </w:r>
    </w:p>
    <w:p w14:paraId="3ED2C405" w14:textId="77777777" w:rsidR="00AC18D8" w:rsidRDefault="00AC18D8" w:rsidP="00AC18D8">
      <w:pPr>
        <w:ind w:left="709" w:hanging="283"/>
        <w:jc w:val="both"/>
        <w:rPr>
          <w:rFonts w:ascii="Times New Roman" w:hAnsi="Times New Roman" w:cs="Times New Roman"/>
          <w:b/>
          <w:bCs/>
          <w:color w:val="000000"/>
          <w:sz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</w:rPr>
        <w:t xml:space="preserve">m) časové rozlíšenie na strane aktív:  </w:t>
      </w:r>
      <w:r>
        <w:rPr>
          <w:rFonts w:ascii="Times New Roman" w:hAnsi="Times New Roman" w:cs="Times New Roman"/>
          <w:bCs/>
          <w:color w:val="000000"/>
          <w:sz w:val="24"/>
        </w:rPr>
        <w:t>obstarávacou cenou</w:t>
      </w:r>
    </w:p>
    <w:p w14:paraId="36B6CAE2" w14:textId="77777777" w:rsidR="00AC18D8" w:rsidRDefault="00AC18D8" w:rsidP="00AC18D8">
      <w:pPr>
        <w:ind w:left="709" w:hanging="283"/>
        <w:jc w:val="both"/>
        <w:rPr>
          <w:rFonts w:ascii="Times New Roman" w:hAnsi="Times New Roman" w:cs="Times New Roman"/>
          <w:b/>
          <w:bCs/>
          <w:color w:val="000000"/>
          <w:sz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</w:rPr>
        <w:t>n) záväzky, vrátane rezerv, dlhopisov, pôžičiek a úverov:</w:t>
      </w:r>
      <w:r>
        <w:rPr>
          <w:rFonts w:ascii="Times New Roman" w:hAnsi="Times New Roman" w:cs="Times New Roman"/>
          <w:color w:val="FF0000"/>
          <w:sz w:val="24"/>
        </w:rPr>
        <w:t xml:space="preserve">  </w:t>
      </w:r>
      <w:r>
        <w:rPr>
          <w:rFonts w:ascii="Times New Roman" w:hAnsi="Times New Roman" w:cs="Times New Roman"/>
          <w:bCs/>
          <w:color w:val="000000"/>
          <w:sz w:val="24"/>
        </w:rPr>
        <w:t>menovitou hodnotou</w:t>
      </w:r>
      <w:r>
        <w:rPr>
          <w:rFonts w:ascii="Times New Roman" w:hAnsi="Times New Roman" w:cs="Times New Roman"/>
          <w:b/>
          <w:bCs/>
          <w:color w:val="000000"/>
          <w:sz w:val="24"/>
        </w:rPr>
        <w:t xml:space="preserve"> </w:t>
      </w:r>
    </w:p>
    <w:p w14:paraId="1D921C7E" w14:textId="77777777" w:rsidR="00AC18D8" w:rsidRDefault="00AC18D8" w:rsidP="00AC18D8">
      <w:pPr>
        <w:ind w:left="709" w:hanging="283"/>
        <w:jc w:val="both"/>
        <w:rPr>
          <w:rFonts w:ascii="Times New Roman" w:hAnsi="Times New Roman" w:cs="Times New Roman"/>
          <w:b/>
          <w:bCs/>
          <w:color w:val="000000"/>
          <w:sz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</w:rPr>
        <w:t>o) časové rozlíšenie na strane pasív:</w:t>
      </w:r>
      <w:r>
        <w:rPr>
          <w:rFonts w:ascii="Times New Roman" w:hAnsi="Times New Roman" w:cs="Times New Roman"/>
          <w:color w:val="FF0000"/>
          <w:sz w:val="24"/>
        </w:rPr>
        <w:t xml:space="preserve">  </w:t>
      </w:r>
      <w:r>
        <w:rPr>
          <w:rFonts w:ascii="Times New Roman" w:hAnsi="Times New Roman" w:cs="Times New Roman"/>
          <w:bCs/>
          <w:color w:val="000000"/>
          <w:sz w:val="24"/>
        </w:rPr>
        <w:t>nemá náplň</w:t>
      </w:r>
    </w:p>
    <w:p w14:paraId="095BBFD4" w14:textId="77777777" w:rsidR="00AC18D8" w:rsidRDefault="00AC18D8" w:rsidP="00AC18D8">
      <w:pPr>
        <w:ind w:left="709" w:hanging="283"/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</w:rPr>
        <w:t>p) deriváty:</w:t>
      </w:r>
      <w:r>
        <w:rPr>
          <w:rFonts w:ascii="Times New Roman" w:hAnsi="Times New Roman" w:cs="Times New Roman"/>
          <w:color w:val="FF0000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bCs/>
          <w:color w:val="000000"/>
          <w:sz w:val="24"/>
        </w:rPr>
        <w:t>nemá náplň</w:t>
      </w:r>
    </w:p>
    <w:p w14:paraId="1FDAE862" w14:textId="77777777" w:rsidR="00AC18D8" w:rsidRDefault="00AC18D8" w:rsidP="00AC18D8">
      <w:pPr>
        <w:ind w:left="709" w:hanging="283"/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 xml:space="preserve">r) majetok a záväzky zabezpečené derivátmi:  </w:t>
      </w:r>
      <w:r>
        <w:rPr>
          <w:rFonts w:ascii="Times New Roman" w:hAnsi="Times New Roman" w:cs="Times New Roman"/>
          <w:bCs/>
          <w:color w:val="000000"/>
          <w:sz w:val="24"/>
        </w:rPr>
        <w:t>nemá náplň</w:t>
      </w:r>
    </w:p>
    <w:p w14:paraId="2C11AC34" w14:textId="77777777" w:rsidR="00AC18D8" w:rsidRDefault="00AC18D8" w:rsidP="00AC18D8">
      <w:pPr>
        <w:ind w:left="709" w:hanging="283"/>
        <w:jc w:val="both"/>
        <w:rPr>
          <w:rFonts w:ascii="Times New Roman" w:hAnsi="Times New Roman" w:cs="Times New Roman"/>
          <w:b/>
          <w:color w:val="FF0000"/>
          <w:sz w:val="24"/>
        </w:rPr>
      </w:pPr>
      <w:r>
        <w:rPr>
          <w:rFonts w:ascii="Times New Roman" w:hAnsi="Times New Roman" w:cs="Times New Roman"/>
          <w:b/>
          <w:sz w:val="24"/>
        </w:rPr>
        <w:t xml:space="preserve">s) prenajatý majetok a majetok obstaraný na základe finančného prenájmu:  </w:t>
      </w:r>
      <w:r>
        <w:rPr>
          <w:rFonts w:ascii="Times New Roman" w:hAnsi="Times New Roman" w:cs="Times New Roman"/>
          <w:bCs/>
          <w:sz w:val="24"/>
        </w:rPr>
        <w:t>nemá náplň</w:t>
      </w:r>
    </w:p>
    <w:p w14:paraId="3D080E00" w14:textId="77777777" w:rsidR="00AC18D8" w:rsidRDefault="00AC18D8" w:rsidP="00AC18D8">
      <w:pPr>
        <w:ind w:left="283" w:hanging="283"/>
        <w:jc w:val="both"/>
        <w:rPr>
          <w:rFonts w:ascii="Times New Roman" w:hAnsi="Times New Roman" w:cs="Times New Roman"/>
          <w:b/>
          <w:color w:val="FF0000"/>
          <w:sz w:val="24"/>
        </w:rPr>
      </w:pPr>
    </w:p>
    <w:p w14:paraId="790DD7EF" w14:textId="77777777" w:rsidR="00AC18D8" w:rsidRDefault="00AC18D8" w:rsidP="00AC18D8">
      <w:pPr>
        <w:ind w:left="283" w:hanging="283"/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4) Spôsob zostavenia odpisového plánu pre jednotlivé druhy dlhodobého hmotného majetku a dlhodobého nehmotného majetku, pričom sa uvádza doba odpisovania, použité sadzby odpisov a odpisové metódy pri určení účtovných odpisov:</w:t>
      </w:r>
    </w:p>
    <w:p w14:paraId="2321E609" w14:textId="77777777" w:rsidR="00AC18D8" w:rsidRDefault="00AC18D8" w:rsidP="00AC18D8">
      <w:pPr>
        <w:ind w:left="283" w:hanging="283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b/>
          <w:sz w:val="24"/>
        </w:rPr>
        <w:tab/>
      </w:r>
      <w:r>
        <w:rPr>
          <w:rFonts w:ascii="Times New Roman" w:hAnsi="Times New Roman" w:cs="Times New Roman"/>
          <w:sz w:val="24"/>
        </w:rPr>
        <w:t>Nemá náplň</w:t>
      </w:r>
    </w:p>
    <w:p w14:paraId="6682A4A2" w14:textId="77777777" w:rsidR="00AC18D8" w:rsidRDefault="00AC18D8" w:rsidP="00AC18D8">
      <w:pPr>
        <w:jc w:val="both"/>
        <w:rPr>
          <w:rFonts w:ascii="Times New Roman" w:hAnsi="Times New Roman" w:cs="Times New Roman"/>
          <w:bCs/>
          <w:sz w:val="24"/>
        </w:rPr>
      </w:pPr>
    </w:p>
    <w:p w14:paraId="3CF2D1FD" w14:textId="77777777" w:rsidR="00AC18D8" w:rsidRDefault="00AC18D8" w:rsidP="00AC18D8">
      <w:pPr>
        <w:ind w:left="283" w:hanging="283"/>
        <w:jc w:val="both"/>
        <w:rPr>
          <w:rFonts w:ascii="Times New Roman" w:hAnsi="Times New Roman" w:cs="Times New Roman"/>
          <w:color w:val="000000"/>
          <w:sz w:val="24"/>
        </w:rPr>
      </w:pPr>
      <w:r>
        <w:rPr>
          <w:rFonts w:ascii="Times New Roman" w:hAnsi="Times New Roman" w:cs="Times New Roman"/>
          <w:b/>
          <w:sz w:val="24"/>
        </w:rPr>
        <w:t>5) Zásady pre zohľadnenie zníženia hodnoty majetku. Uvádza sa, či účtovná jednotka uplatňuje opravné položky a rezervy.</w:t>
      </w:r>
    </w:p>
    <w:p w14:paraId="4A6EA968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lastRenderedPageBreak/>
        <w:t xml:space="preserve">     </w:t>
      </w:r>
      <w:r>
        <w:rPr>
          <w:rFonts w:ascii="Times New Roman" w:hAnsi="Times New Roman" w:cs="Times New Roman"/>
          <w:sz w:val="24"/>
        </w:rPr>
        <w:t>Nemá náplň</w:t>
      </w:r>
    </w:p>
    <w:p w14:paraId="1265D419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color w:val="000000"/>
          <w:sz w:val="24"/>
        </w:rPr>
      </w:pPr>
    </w:p>
    <w:p w14:paraId="67868A56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color w:val="000000"/>
          <w:sz w:val="24"/>
        </w:rPr>
      </w:pPr>
    </w:p>
    <w:p w14:paraId="2F75FB7B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/>
          <w:color w:val="000000"/>
          <w:sz w:val="24"/>
          <w:u w:val="single"/>
        </w:rPr>
      </w:pPr>
      <w:r>
        <w:rPr>
          <w:rFonts w:ascii="Times New Roman" w:hAnsi="Times New Roman" w:cs="Times New Roman"/>
          <w:b/>
          <w:color w:val="000000"/>
          <w:sz w:val="24"/>
          <w:u w:val="single"/>
        </w:rPr>
        <w:t>III. Informácie, ktoré dopĺňajú a vysvetľujú údaje v súvahe</w:t>
      </w:r>
    </w:p>
    <w:p w14:paraId="5C3D6949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/>
          <w:color w:val="000000"/>
          <w:sz w:val="24"/>
          <w:u w:val="single"/>
        </w:rPr>
      </w:pPr>
    </w:p>
    <w:p w14:paraId="3AFCF9ED" w14:textId="77777777" w:rsidR="00AC18D8" w:rsidRDefault="00AC18D8" w:rsidP="00AC18D8">
      <w:pPr>
        <w:widowControl w:val="0"/>
        <w:numPr>
          <w:ilvl w:val="0"/>
          <w:numId w:val="5"/>
        </w:numPr>
        <w:tabs>
          <w:tab w:val="left" w:pos="0"/>
          <w:tab w:val="left" w:pos="284"/>
        </w:tabs>
        <w:suppressAutoHyphens/>
        <w:autoSpaceDE/>
        <w:autoSpaceDN/>
        <w:ind w:left="0" w:right="-55" w:firstLine="0"/>
        <w:jc w:val="both"/>
        <w:rPr>
          <w:rFonts w:ascii="Times New Roman" w:hAnsi="Times New Roman" w:cs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Údaje o dlhodobom nehmotnom majetku a dlhodobom hmotnom majetku za účtovné obdobie, za ktoré sa zostavuje účtovná závierka, a to:</w:t>
      </w:r>
    </w:p>
    <w:p w14:paraId="160CBBDD" w14:textId="77777777" w:rsidR="00AC18D8" w:rsidRDefault="00AC18D8" w:rsidP="00AC18D8">
      <w:pPr>
        <w:widowControl w:val="0"/>
        <w:numPr>
          <w:ilvl w:val="0"/>
          <w:numId w:val="3"/>
        </w:numPr>
        <w:suppressAutoHyphens/>
        <w:autoSpaceDE/>
        <w:autoSpaceDN/>
        <w:ind w:right="-55"/>
        <w:jc w:val="both"/>
        <w:rPr>
          <w:rFonts w:ascii="Times New Roman" w:hAnsi="Times New Roman" w:cs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prehľad o dlhodobom majetku podľa zložiek tohto majetku v členení podľa položiek súvahy, uvádza sa stav dlhodobého majetku v prvotnom ocenení na začiatku bežného účtovného obdobia, prírastky, úbytky a presuny tohto majetku a zostatok na konci bežného účtovného obdobia</w:t>
      </w:r>
    </w:p>
    <w:p w14:paraId="018FBAB2" w14:textId="77777777" w:rsidR="00AC18D8" w:rsidRDefault="00AC18D8" w:rsidP="00AC18D8">
      <w:pPr>
        <w:widowControl w:val="0"/>
        <w:autoSpaceDE/>
        <w:ind w:right="-55"/>
        <w:jc w:val="both"/>
        <w:rPr>
          <w:rFonts w:ascii="Times New Roman" w:hAnsi="Times New Roman" w:cs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Tabuľka č.1- nemá náplň</w:t>
      </w:r>
    </w:p>
    <w:p w14:paraId="01F9F4FE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/>
          <w:color w:val="000000"/>
          <w:sz w:val="24"/>
        </w:rPr>
      </w:pPr>
    </w:p>
    <w:p w14:paraId="6D385BD6" w14:textId="77777777" w:rsidR="00AC18D8" w:rsidRDefault="00AC18D8" w:rsidP="00AC18D8">
      <w:pPr>
        <w:pStyle w:val="Zkladntext21"/>
        <w:widowControl w:val="0"/>
        <w:numPr>
          <w:ilvl w:val="0"/>
          <w:numId w:val="3"/>
        </w:numPr>
        <w:tabs>
          <w:tab w:val="left" w:pos="284"/>
          <w:tab w:val="left" w:pos="426"/>
        </w:tabs>
        <w:autoSpaceDE/>
        <w:ind w:right="-55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prehľad oprávok k dlhodobému majetku podľa jednotlivých zložiek tohto majetku v členení podľa položiek súvahy, uvádza sa stav oprávok a opravných položiek na začiatku bežného účtovného obdobia, ich prírastky a úbytky počas bežného účtovného obdobia a zostatok na konci bežného účtovného obdobia:</w:t>
      </w:r>
    </w:p>
    <w:p w14:paraId="2628027C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color w:val="000000"/>
          <w:sz w:val="24"/>
        </w:rPr>
      </w:pPr>
      <w:r>
        <w:rPr>
          <w:rFonts w:ascii="Times New Roman" w:hAnsi="Times New Roman" w:cs="Times New Roman"/>
          <w:sz w:val="24"/>
        </w:rPr>
        <w:t>Viď. tabuľka č.2- nemá náplň</w:t>
      </w:r>
    </w:p>
    <w:p w14:paraId="67F42330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color w:val="000000"/>
          <w:sz w:val="24"/>
        </w:rPr>
      </w:pPr>
    </w:p>
    <w:p w14:paraId="1BF6E7F8" w14:textId="77777777" w:rsidR="00AC18D8" w:rsidRDefault="00AC18D8" w:rsidP="00AC18D8">
      <w:pPr>
        <w:pStyle w:val="Oznaitext1"/>
        <w:ind w:hanging="283"/>
      </w:pPr>
      <w:r>
        <w:t>c) prehľad o zostatkových cenách dlhodobého majetku na začiatku bežného účtovného obdobia a na konci bežného účtovného obdobia</w:t>
      </w:r>
    </w:p>
    <w:p w14:paraId="6A2DCE69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/>
          <w:color w:val="000000"/>
          <w:sz w:val="24"/>
        </w:rPr>
      </w:pPr>
      <w:r>
        <w:rPr>
          <w:rFonts w:ascii="Times New Roman" w:hAnsi="Times New Roman" w:cs="Times New Roman"/>
          <w:sz w:val="24"/>
        </w:rPr>
        <w:t>Viď. tabuľka č.2- nemá náplň</w:t>
      </w:r>
    </w:p>
    <w:p w14:paraId="7A54909F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/>
          <w:color w:val="000000"/>
          <w:sz w:val="24"/>
        </w:rPr>
      </w:pPr>
    </w:p>
    <w:p w14:paraId="193D14FB" w14:textId="77777777" w:rsidR="00AC18D8" w:rsidRDefault="00AC18D8" w:rsidP="00AC18D8">
      <w:pPr>
        <w:widowControl w:val="0"/>
        <w:numPr>
          <w:ilvl w:val="0"/>
          <w:numId w:val="5"/>
        </w:numPr>
        <w:tabs>
          <w:tab w:val="left" w:pos="0"/>
        </w:tabs>
        <w:suppressAutoHyphens/>
        <w:autoSpaceDE/>
        <w:autoSpaceDN/>
        <w:ind w:left="284" w:right="-55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Prehľad dlhodobého majetku, na ktorý je zriadené záložné právo a dlhodobého majetku, pri ktorom má účtovná jednotka obmedzené právo s ním nakladať</w:t>
      </w:r>
    </w:p>
    <w:p w14:paraId="575AA657" w14:textId="77777777" w:rsidR="00AC18D8" w:rsidRDefault="00AC18D8" w:rsidP="00AC18D8">
      <w:pPr>
        <w:widowControl w:val="0"/>
        <w:autoSpaceDE/>
        <w:ind w:left="284" w:right="-5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 náplň</w:t>
      </w:r>
    </w:p>
    <w:p w14:paraId="4BAC4A8C" w14:textId="77777777" w:rsidR="00AC18D8" w:rsidRDefault="00AC18D8" w:rsidP="00AC18D8">
      <w:pPr>
        <w:rPr>
          <w:rFonts w:ascii="Times New Roman" w:hAnsi="Times New Roman" w:cs="Times New Roman"/>
          <w:sz w:val="24"/>
          <w:szCs w:val="24"/>
        </w:rPr>
      </w:pPr>
    </w:p>
    <w:p w14:paraId="2BB4A8C3" w14:textId="77777777" w:rsidR="00AC18D8" w:rsidRDefault="00AC18D8" w:rsidP="00AC18D8">
      <w:pPr>
        <w:widowControl w:val="0"/>
        <w:numPr>
          <w:ilvl w:val="0"/>
          <w:numId w:val="5"/>
        </w:numPr>
        <w:tabs>
          <w:tab w:val="left" w:pos="0"/>
        </w:tabs>
        <w:suppressAutoHyphens/>
        <w:autoSpaceDE/>
        <w:autoSpaceDN/>
        <w:ind w:left="284" w:hanging="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Údaje o spôsobe a výške poistenia dlhodobého nehmotného majetku a dlhodobého hmotného majetku</w:t>
      </w:r>
    </w:p>
    <w:p w14:paraId="4CBB1AC1" w14:textId="77777777" w:rsidR="00AC18D8" w:rsidRDefault="00AC18D8" w:rsidP="00AC18D8">
      <w:pPr>
        <w:ind w:left="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 náplň</w:t>
      </w:r>
    </w:p>
    <w:p w14:paraId="40FE36C1" w14:textId="77777777" w:rsidR="00AC18D8" w:rsidRDefault="00AC18D8" w:rsidP="00AC18D8">
      <w:pPr>
        <w:ind w:left="284"/>
        <w:rPr>
          <w:rFonts w:ascii="Times New Roman" w:hAnsi="Times New Roman" w:cs="Times New Roman"/>
          <w:sz w:val="24"/>
          <w:szCs w:val="24"/>
        </w:rPr>
      </w:pPr>
    </w:p>
    <w:p w14:paraId="73875F61" w14:textId="77777777" w:rsidR="00AC18D8" w:rsidRDefault="00AC18D8" w:rsidP="00AC18D8">
      <w:pPr>
        <w:widowControl w:val="0"/>
        <w:numPr>
          <w:ilvl w:val="0"/>
          <w:numId w:val="5"/>
        </w:numPr>
        <w:tabs>
          <w:tab w:val="left" w:pos="284"/>
        </w:tabs>
        <w:suppressAutoHyphens/>
        <w:autoSpaceDE/>
        <w:autoSpaceDN/>
        <w:ind w:left="284" w:right="-55" w:hanging="208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 xml:space="preserve"> Údaje o štruktúre dlhodobého finančného majetku za bežné účtovné obdobie a jeho umiestnenie v členení podľa položiek súvahy a o zmenách, ktoré sa uskutočnili v priebehu bežného účtovného obdobia v jednotlivých položkách dlhodobého finančného majetku.</w:t>
      </w:r>
    </w:p>
    <w:p w14:paraId="2B630134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color w:val="000000"/>
          <w:sz w:val="24"/>
        </w:rPr>
      </w:pPr>
      <w:r>
        <w:rPr>
          <w:rFonts w:ascii="Times New Roman" w:hAnsi="Times New Roman" w:cs="Times New Roman"/>
          <w:sz w:val="24"/>
        </w:rPr>
        <w:t>Viď. tabuľka k čl. III ods.4- nemá náplň</w:t>
      </w:r>
    </w:p>
    <w:p w14:paraId="1031F033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color w:val="000000"/>
          <w:sz w:val="24"/>
        </w:rPr>
      </w:pPr>
    </w:p>
    <w:p w14:paraId="66D892DE" w14:textId="77777777" w:rsidR="00AC18D8" w:rsidRDefault="00AC18D8" w:rsidP="00AC18D8">
      <w:pPr>
        <w:widowControl w:val="0"/>
        <w:numPr>
          <w:ilvl w:val="0"/>
          <w:numId w:val="5"/>
        </w:numPr>
        <w:tabs>
          <w:tab w:val="left" w:pos="426"/>
        </w:tabs>
        <w:suppressAutoHyphens/>
        <w:autoSpaceDE/>
        <w:autoSpaceDN/>
        <w:ind w:left="426" w:right="-55" w:hanging="284"/>
        <w:jc w:val="both"/>
        <w:rPr>
          <w:rFonts w:ascii="Times New Roman" w:hAnsi="Times New Roman" w:cs="Times New Roman"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Informácia o výške tvorby, zníženia a zúčtovania opravných položiek k dlhodobému finančnému majetku a opis dôvodu ich tvorby, zníženia a zúčtovania.</w:t>
      </w:r>
    </w:p>
    <w:p w14:paraId="1D872D49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Nemá náplň</w:t>
      </w:r>
    </w:p>
    <w:p w14:paraId="65E10CCE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/>
          <w:color w:val="000000"/>
          <w:sz w:val="24"/>
        </w:rPr>
      </w:pPr>
    </w:p>
    <w:p w14:paraId="05B51906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</w:rPr>
        <w:t>6) Prehľad o významných položkách krátkodobého finančného majetku a o ocenení krátkodobého finančného majetku reálnou hodnotou ku dňu, ku ktorému sa zostavuje účtovná závierka, pričom sa uvádza vplyv takéhoto ocenenia na výsledok hospodárenia účtovnej jednotky.</w:t>
      </w:r>
    </w:p>
    <w:p w14:paraId="0F8DBB06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Cs/>
          <w:color w:val="000000"/>
          <w:sz w:val="24"/>
        </w:rPr>
      </w:pPr>
      <w:r>
        <w:rPr>
          <w:rFonts w:ascii="Times New Roman" w:hAnsi="Times New Roman" w:cs="Times New Roman"/>
          <w:sz w:val="24"/>
        </w:rPr>
        <w:t>Viď. tabuľka k čl. III ods.6</w:t>
      </w:r>
    </w:p>
    <w:p w14:paraId="4B4C7F5D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Cs/>
          <w:color w:val="000000"/>
          <w:sz w:val="24"/>
        </w:rPr>
      </w:pPr>
    </w:p>
    <w:p w14:paraId="50BEF6BD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</w:rPr>
        <w:t xml:space="preserve">7) Prehľad opravných položiek k zásobám, pričom sa uvádza ich stav na začiatku bežného účtovného obdobia, tvorba, zníženie alebo zúčtovanie opravných položiek počas </w:t>
      </w:r>
      <w:r>
        <w:rPr>
          <w:rFonts w:ascii="Times New Roman" w:hAnsi="Times New Roman" w:cs="Times New Roman"/>
          <w:b/>
          <w:bCs/>
          <w:color w:val="000000"/>
          <w:sz w:val="24"/>
        </w:rPr>
        <w:lastRenderedPageBreak/>
        <w:t>bežného účtovného obdobia a stav na konci bežného účtovného obdobia, ako aj dôvod tvorby, zníženia alebo zúčtovania opravných položiek k zásobám.</w:t>
      </w:r>
    </w:p>
    <w:p w14:paraId="490C9656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Nemá náplň</w:t>
      </w:r>
    </w:p>
    <w:p w14:paraId="02F04DBE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sz w:val="24"/>
        </w:rPr>
      </w:pPr>
    </w:p>
    <w:p w14:paraId="57E32619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8) Opis významných pohľadávok v nadväznosti na položky súvahy a v členení na pohľadávky za hlavnú činnosť a podnikateľskú činnosť.</w:t>
      </w:r>
    </w:p>
    <w:p w14:paraId="40397024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/>
          <w:sz w:val="24"/>
        </w:rPr>
      </w:pPr>
    </w:p>
    <w:tbl>
      <w:tblPr>
        <w:tblW w:w="0" w:type="auto"/>
        <w:tblInd w:w="50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92"/>
        <w:gridCol w:w="4010"/>
      </w:tblGrid>
      <w:tr w:rsidR="00AC18D8" w14:paraId="285423A9" w14:textId="77777777" w:rsidTr="00064F53">
        <w:trPr>
          <w:trHeight w:val="346"/>
        </w:trPr>
        <w:tc>
          <w:tcPr>
            <w:tcW w:w="3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8FE480" w14:textId="77777777" w:rsidR="00AC18D8" w:rsidRDefault="00AC18D8" w:rsidP="00064F53">
            <w:pPr>
              <w:rPr>
                <w:rFonts w:ascii="Times New Roman" w:hAnsi="Times New Roman" w:cs="Times New Roman"/>
                <w:b/>
                <w:bCs/>
                <w:color w:val="000000"/>
                <w:sz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4"/>
              </w:rPr>
              <w:t>Dlhodobé pohľadávky</w:t>
            </w:r>
          </w:p>
        </w:tc>
        <w:tc>
          <w:tcPr>
            <w:tcW w:w="4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3DF106" w14:textId="77777777" w:rsidR="00AC18D8" w:rsidRDefault="00AC18D8" w:rsidP="00064F53">
            <w:pPr>
              <w:jc w:val="center"/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4"/>
              </w:rPr>
              <w:t>0,00</w:t>
            </w:r>
          </w:p>
        </w:tc>
      </w:tr>
      <w:tr w:rsidR="00AC18D8" w14:paraId="1690B4C6" w14:textId="77777777" w:rsidTr="00064F53">
        <w:trPr>
          <w:trHeight w:val="213"/>
        </w:trPr>
        <w:tc>
          <w:tcPr>
            <w:tcW w:w="3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E8D1E0" w14:textId="77777777" w:rsidR="00AC18D8" w:rsidRDefault="00AC18D8" w:rsidP="00064F53">
            <w:pPr>
              <w:snapToGrid w:val="0"/>
              <w:jc w:val="both"/>
              <w:rPr>
                <w:rFonts w:ascii="Times New Roman" w:hAnsi="Times New Roman" w:cs="Times New Roman"/>
                <w:color w:val="000000"/>
                <w:sz w:val="24"/>
              </w:rPr>
            </w:pPr>
          </w:p>
        </w:tc>
        <w:tc>
          <w:tcPr>
            <w:tcW w:w="4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C86328" w14:textId="77777777" w:rsidR="00AC18D8" w:rsidRDefault="00AC18D8" w:rsidP="00064F53">
            <w:pPr>
              <w:snapToGrid w:val="0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</w:tbl>
    <w:p w14:paraId="4873CF18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color w:val="FF0000"/>
          <w:sz w:val="24"/>
        </w:rPr>
      </w:pPr>
      <w:r>
        <w:rPr>
          <w:rFonts w:ascii="Times New Roman" w:hAnsi="Times New Roman" w:cs="Times New Roman"/>
          <w:sz w:val="24"/>
        </w:rPr>
        <w:t>Nemá náplň</w:t>
      </w:r>
    </w:p>
    <w:p w14:paraId="1DDCAA48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color w:val="FF0000"/>
          <w:sz w:val="24"/>
        </w:rPr>
      </w:pPr>
    </w:p>
    <w:p w14:paraId="357D4879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sz w:val="24"/>
        </w:rPr>
        <w:t>9) Prehľad 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14:paraId="22522C44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sz w:val="24"/>
        </w:rPr>
        <w:t>Nemá náplň</w:t>
      </w:r>
    </w:p>
    <w:p w14:paraId="4578EC2B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/>
          <w:sz w:val="24"/>
        </w:rPr>
      </w:pPr>
    </w:p>
    <w:p w14:paraId="4B0901B1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sz w:val="24"/>
        </w:rPr>
        <w:t>10) Prehľad pohľadávok do lehoty splatnosti a po lehote splatnosti</w:t>
      </w:r>
    </w:p>
    <w:p w14:paraId="3392B580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sz w:val="24"/>
        </w:rPr>
        <w:t>Viď. tabuľka k čl. III ods.10- nemá náplň</w:t>
      </w:r>
    </w:p>
    <w:p w14:paraId="1E49ACF2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/>
          <w:sz w:val="24"/>
        </w:rPr>
      </w:pPr>
    </w:p>
    <w:p w14:paraId="0B7C714C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/>
          <w:bCs/>
          <w:color w:val="000000"/>
          <w:sz w:val="24"/>
        </w:rPr>
      </w:pPr>
      <w:r>
        <w:rPr>
          <w:rFonts w:ascii="Times New Roman" w:hAnsi="Times New Roman" w:cs="Times New Roman"/>
          <w:b/>
          <w:sz w:val="24"/>
        </w:rPr>
        <w:t>11) prehľad významných položiek časového rozlíšenia nákladov budúcich období a príjmov budúcich období.</w:t>
      </w:r>
    </w:p>
    <w:tbl>
      <w:tblPr>
        <w:tblW w:w="0" w:type="auto"/>
        <w:tblInd w:w="50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92"/>
        <w:gridCol w:w="4010"/>
      </w:tblGrid>
      <w:tr w:rsidR="00AC18D8" w14:paraId="38D4D6E0" w14:textId="77777777" w:rsidTr="00064F53">
        <w:trPr>
          <w:trHeight w:val="346"/>
        </w:trPr>
        <w:tc>
          <w:tcPr>
            <w:tcW w:w="3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13189F" w14:textId="77777777" w:rsidR="00AC18D8" w:rsidRDefault="00AC18D8" w:rsidP="00064F53">
            <w:pPr>
              <w:rPr>
                <w:rFonts w:ascii="Times New Roman" w:hAnsi="Times New Roman" w:cs="Times New Roman"/>
                <w:b/>
                <w:bCs/>
                <w:color w:val="000000"/>
                <w:sz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4"/>
              </w:rPr>
              <w:t>Náklady BO</w:t>
            </w:r>
          </w:p>
        </w:tc>
        <w:tc>
          <w:tcPr>
            <w:tcW w:w="4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A46574" w14:textId="77777777" w:rsidR="00AC18D8" w:rsidRDefault="00AC18D8" w:rsidP="00064F53">
            <w:pPr>
              <w:jc w:val="center"/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4"/>
              </w:rPr>
              <w:t>0</w:t>
            </w:r>
          </w:p>
        </w:tc>
      </w:tr>
      <w:tr w:rsidR="00AC18D8" w14:paraId="156A88B0" w14:textId="77777777" w:rsidTr="00064F53">
        <w:trPr>
          <w:trHeight w:val="213"/>
        </w:trPr>
        <w:tc>
          <w:tcPr>
            <w:tcW w:w="3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443101" w14:textId="77777777" w:rsidR="00AC18D8" w:rsidRDefault="00AC18D8" w:rsidP="00064F53">
            <w:pPr>
              <w:snapToGrid w:val="0"/>
              <w:jc w:val="both"/>
              <w:rPr>
                <w:rFonts w:ascii="Times New Roman" w:hAnsi="Times New Roman" w:cs="Times New Roman"/>
                <w:color w:val="000000"/>
                <w:sz w:val="24"/>
              </w:rPr>
            </w:pPr>
          </w:p>
        </w:tc>
        <w:tc>
          <w:tcPr>
            <w:tcW w:w="4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18E734" w14:textId="77777777" w:rsidR="00AC18D8" w:rsidRDefault="00AC18D8" w:rsidP="00064F53">
            <w:pPr>
              <w:jc w:val="center"/>
            </w:pPr>
            <w:r>
              <w:rPr>
                <w:rFonts w:ascii="Times New Roman" w:hAnsi="Times New Roman" w:cs="Times New Roman"/>
                <w:sz w:val="24"/>
              </w:rPr>
              <w:t>0</w:t>
            </w:r>
          </w:p>
        </w:tc>
      </w:tr>
      <w:tr w:rsidR="00AC18D8" w14:paraId="06A7AF32" w14:textId="77777777" w:rsidTr="00064F53">
        <w:trPr>
          <w:trHeight w:val="213"/>
        </w:trPr>
        <w:tc>
          <w:tcPr>
            <w:tcW w:w="3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0A96C3" w14:textId="77777777" w:rsidR="00AC18D8" w:rsidRDefault="00AC18D8" w:rsidP="00064F53">
            <w:pPr>
              <w:rPr>
                <w:rFonts w:ascii="Times New Roman" w:hAnsi="Times New Roman" w:cs="Times New Roman"/>
                <w:b/>
                <w:bCs/>
                <w:color w:val="000000"/>
                <w:sz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4"/>
              </w:rPr>
              <w:t>Výnosy BO</w:t>
            </w:r>
          </w:p>
        </w:tc>
        <w:tc>
          <w:tcPr>
            <w:tcW w:w="4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4693FA" w14:textId="77777777" w:rsidR="00AC18D8" w:rsidRDefault="00AC18D8" w:rsidP="00064F53">
            <w:pPr>
              <w:jc w:val="center"/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4"/>
              </w:rPr>
              <w:t>0,00</w:t>
            </w:r>
          </w:p>
        </w:tc>
      </w:tr>
      <w:tr w:rsidR="00AC18D8" w14:paraId="568B72FD" w14:textId="77777777" w:rsidTr="00064F53">
        <w:trPr>
          <w:trHeight w:val="213"/>
        </w:trPr>
        <w:tc>
          <w:tcPr>
            <w:tcW w:w="3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F8CEAE" w14:textId="77777777" w:rsidR="00AC18D8" w:rsidRDefault="00AC18D8" w:rsidP="00064F53">
            <w:pPr>
              <w:snapToGrid w:val="0"/>
              <w:jc w:val="both"/>
              <w:rPr>
                <w:rFonts w:ascii="Times New Roman" w:hAnsi="Times New Roman" w:cs="Times New Roman"/>
                <w:color w:val="000000"/>
                <w:sz w:val="24"/>
              </w:rPr>
            </w:pPr>
          </w:p>
        </w:tc>
        <w:tc>
          <w:tcPr>
            <w:tcW w:w="4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1DC7ED" w14:textId="77777777" w:rsidR="00AC18D8" w:rsidRDefault="00AC18D8" w:rsidP="00064F53">
            <w:pPr>
              <w:snapToGrid w:val="0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</w:tbl>
    <w:p w14:paraId="3EC72DF9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/>
          <w:sz w:val="24"/>
        </w:rPr>
      </w:pPr>
    </w:p>
    <w:p w14:paraId="7A3B9008" w14:textId="77777777" w:rsidR="00AC18D8" w:rsidRDefault="00AC18D8" w:rsidP="00AC18D8">
      <w:pPr>
        <w:pStyle w:val="Zkladntext31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12) Opis a výška zmien vlastných zdrojov krytia neobežného majetku a obežného majetku podľa položiek súvahy za bežné účtovné obdobie, a to </w:t>
      </w:r>
    </w:p>
    <w:p w14:paraId="5A11764B" w14:textId="77777777" w:rsidR="00AC18D8" w:rsidRDefault="00AC18D8" w:rsidP="00AC18D8">
      <w:pPr>
        <w:pStyle w:val="Zkladntext31"/>
        <w:rPr>
          <w:rFonts w:ascii="Times New Roman" w:hAnsi="Times New Roman" w:cs="Times New Roman"/>
          <w:b/>
          <w:bCs/>
          <w:sz w:val="24"/>
        </w:rPr>
      </w:pPr>
      <w:r>
        <w:rPr>
          <w:rFonts w:ascii="Times New Roman" w:hAnsi="Times New Roman" w:cs="Times New Roman"/>
          <w:sz w:val="24"/>
        </w:rPr>
        <w:t>Viď. tabuľka k čl. III ods.12</w:t>
      </w:r>
    </w:p>
    <w:p w14:paraId="6AF410F5" w14:textId="77777777" w:rsidR="00AC18D8" w:rsidRDefault="00AC18D8" w:rsidP="00AC18D8">
      <w:pPr>
        <w:widowControl w:val="0"/>
        <w:numPr>
          <w:ilvl w:val="0"/>
          <w:numId w:val="4"/>
        </w:numPr>
        <w:suppressAutoHyphens/>
        <w:autoSpaceDE/>
        <w:autoSpaceDN/>
        <w:ind w:left="709" w:right="-55" w:hanging="283"/>
        <w:jc w:val="both"/>
        <w:rPr>
          <w:rFonts w:ascii="Times New Roman" w:hAnsi="Times New Roman" w:cs="Times New Roman"/>
          <w:b/>
          <w:bCs/>
          <w:sz w:val="24"/>
        </w:rPr>
      </w:pPr>
      <w:r>
        <w:rPr>
          <w:rFonts w:ascii="Times New Roman" w:hAnsi="Times New Roman" w:cs="Times New Roman"/>
          <w:b/>
          <w:bCs/>
          <w:sz w:val="24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podobne, za jednotlivé položky sa uvádza stav na začiatku bežného účtovného obdobia, jednotlivé prírastky, úbytky, presuny a zostatok na konci bežného účtovného obdobia</w:t>
      </w:r>
    </w:p>
    <w:p w14:paraId="303B6E8E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/>
          <w:bCs/>
          <w:sz w:val="24"/>
        </w:rPr>
      </w:pPr>
    </w:p>
    <w:p w14:paraId="730D189F" w14:textId="77777777" w:rsidR="00AC18D8" w:rsidRDefault="00AC18D8" w:rsidP="00AC18D8">
      <w:pPr>
        <w:widowControl w:val="0"/>
        <w:numPr>
          <w:ilvl w:val="0"/>
          <w:numId w:val="4"/>
        </w:numPr>
        <w:tabs>
          <w:tab w:val="left" w:pos="284"/>
          <w:tab w:val="left" w:pos="567"/>
        </w:tabs>
        <w:suppressAutoHyphens/>
        <w:autoSpaceDE/>
        <w:autoSpaceDN/>
        <w:ind w:left="709" w:right="-55" w:hanging="284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bCs/>
          <w:sz w:val="24"/>
        </w:rPr>
        <w:t>opis jednotlivých druhov fondov, ktoré tvorí účtovná jednotka, stav na začiatku bežného účtovného obdobia, prírastky, úbytky a zostatok na konci bežného účtovného obdobia:</w:t>
      </w:r>
    </w:p>
    <w:p w14:paraId="58768033" w14:textId="77777777" w:rsidR="00AC18D8" w:rsidRDefault="00AC18D8" w:rsidP="00AC18D8">
      <w:pPr>
        <w:tabs>
          <w:tab w:val="left" w:pos="284"/>
          <w:tab w:val="left" w:pos="567"/>
        </w:tabs>
        <w:ind w:right="-55"/>
        <w:jc w:val="both"/>
        <w:rPr>
          <w:rFonts w:ascii="Times New Roman" w:hAnsi="Times New Roman" w:cs="Times New Roman"/>
          <w:b/>
          <w:bCs/>
          <w:sz w:val="24"/>
        </w:rPr>
      </w:pPr>
      <w:r>
        <w:rPr>
          <w:rFonts w:ascii="Times New Roman" w:hAnsi="Times New Roman" w:cs="Times New Roman"/>
          <w:sz w:val="24"/>
        </w:rPr>
        <w:t>Viď. tabuľka k čl. III ods.12</w:t>
      </w:r>
    </w:p>
    <w:p w14:paraId="552108DB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/>
          <w:bCs/>
          <w:sz w:val="24"/>
        </w:rPr>
      </w:pPr>
    </w:p>
    <w:p w14:paraId="6F5D9BB6" w14:textId="77777777" w:rsidR="00AC18D8" w:rsidRDefault="00AC18D8" w:rsidP="00AC18D8">
      <w:pPr>
        <w:widowControl w:val="0"/>
        <w:numPr>
          <w:ilvl w:val="0"/>
          <w:numId w:val="10"/>
        </w:numPr>
        <w:suppressAutoHyphens/>
        <w:autoSpaceDE/>
        <w:autoSpaceDN/>
        <w:ind w:right="-55" w:hanging="72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bCs/>
          <w:sz w:val="24"/>
        </w:rPr>
        <w:t>Informácia o rozdelení účtovného zisku alebo vysporiadaní  účtovnej straty vykázanej v minulých účtovných obdobiach:</w:t>
      </w:r>
    </w:p>
    <w:p w14:paraId="752B935E" w14:textId="77777777" w:rsidR="00AC18D8" w:rsidRDefault="00AC18D8" w:rsidP="00AC18D8">
      <w:pPr>
        <w:tabs>
          <w:tab w:val="left" w:pos="284"/>
          <w:tab w:val="left" w:pos="567"/>
        </w:tabs>
        <w:ind w:right="-55"/>
        <w:jc w:val="both"/>
        <w:rPr>
          <w:rFonts w:ascii="Times New Roman" w:hAnsi="Times New Roman" w:cs="Times New Roman"/>
          <w:b/>
          <w:bCs/>
          <w:sz w:val="24"/>
        </w:rPr>
      </w:pPr>
      <w:r>
        <w:rPr>
          <w:rFonts w:ascii="Times New Roman" w:hAnsi="Times New Roman" w:cs="Times New Roman"/>
          <w:sz w:val="24"/>
        </w:rPr>
        <w:t xml:space="preserve">Viď. tabuľka k čl. III ods.13. </w:t>
      </w:r>
    </w:p>
    <w:p w14:paraId="23C17FE6" w14:textId="77777777" w:rsidR="00AC18D8" w:rsidRDefault="00AC18D8" w:rsidP="00AC18D8">
      <w:pPr>
        <w:tabs>
          <w:tab w:val="left" w:pos="284"/>
          <w:tab w:val="left" w:pos="567"/>
        </w:tabs>
        <w:ind w:right="-55"/>
        <w:jc w:val="both"/>
        <w:rPr>
          <w:rFonts w:ascii="Times New Roman" w:hAnsi="Times New Roman" w:cs="Times New Roman"/>
          <w:b/>
          <w:bCs/>
          <w:sz w:val="24"/>
        </w:rPr>
      </w:pPr>
    </w:p>
    <w:p w14:paraId="5154730B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/>
          <w:bCs/>
          <w:color w:val="000000"/>
          <w:sz w:val="24"/>
        </w:rPr>
      </w:pPr>
    </w:p>
    <w:p w14:paraId="2FCE5AB1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/>
          <w:bCs/>
          <w:color w:val="000000"/>
          <w:sz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</w:rPr>
        <w:t>14) Opis a výška cudzích zdrojov, a to:</w:t>
      </w:r>
    </w:p>
    <w:p w14:paraId="1A7A0F25" w14:textId="77777777" w:rsidR="00AC18D8" w:rsidRDefault="00AC18D8" w:rsidP="00AC18D8">
      <w:pPr>
        <w:widowControl w:val="0"/>
        <w:numPr>
          <w:ilvl w:val="0"/>
          <w:numId w:val="12"/>
        </w:numPr>
        <w:suppressAutoHyphens/>
        <w:autoSpaceDE/>
        <w:autoSpaceDN/>
        <w:ind w:right="-55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</w:rPr>
        <w:t xml:space="preserve">údaje o jednotlivých druhoch rezerv, ktoré tvorí účtovná jednotka, uvádza sa stav </w:t>
      </w:r>
      <w:r>
        <w:rPr>
          <w:rFonts w:ascii="Times New Roman" w:hAnsi="Times New Roman" w:cs="Times New Roman"/>
          <w:b/>
          <w:bCs/>
          <w:color w:val="000000"/>
          <w:sz w:val="24"/>
        </w:rPr>
        <w:lastRenderedPageBreak/>
        <w:t>rezerv na začiatku bežného účtovného obdobia, ich tvorba, zníženie, použitie a zrušenie počas bežného účtovného obdobia a zostatok rezervy na konci bežného účtovného obdobia, pričom sa uvedie predpokladaný rok použitia rezervy</w:t>
      </w:r>
    </w:p>
    <w:p w14:paraId="57A3C5EC" w14:textId="77777777" w:rsidR="00AC18D8" w:rsidRDefault="00AC18D8" w:rsidP="00AC18D8">
      <w:pPr>
        <w:tabs>
          <w:tab w:val="left" w:pos="284"/>
          <w:tab w:val="left" w:pos="567"/>
        </w:tabs>
        <w:ind w:right="-55"/>
        <w:jc w:val="both"/>
        <w:rPr>
          <w:rFonts w:ascii="Times New Roman" w:hAnsi="Times New Roman" w:cs="Times New Roman"/>
          <w:b/>
          <w:bCs/>
          <w:color w:val="000000"/>
          <w:sz w:val="24"/>
        </w:rPr>
      </w:pPr>
      <w:r>
        <w:rPr>
          <w:rFonts w:ascii="Times New Roman" w:hAnsi="Times New Roman" w:cs="Times New Roman"/>
          <w:sz w:val="24"/>
        </w:rPr>
        <w:t>Viď. tabuľka k čl. III ods.14 a) nemá náplň</w:t>
      </w:r>
    </w:p>
    <w:p w14:paraId="40ECD383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/>
          <w:bCs/>
          <w:color w:val="000000"/>
          <w:sz w:val="24"/>
        </w:rPr>
      </w:pPr>
    </w:p>
    <w:p w14:paraId="587B2E31" w14:textId="77777777" w:rsidR="00AC18D8" w:rsidRDefault="00AC18D8" w:rsidP="00AC18D8">
      <w:pPr>
        <w:widowControl w:val="0"/>
        <w:numPr>
          <w:ilvl w:val="0"/>
          <w:numId w:val="12"/>
        </w:numPr>
        <w:suppressAutoHyphens/>
        <w:autoSpaceDE/>
        <w:autoSpaceDN/>
        <w:ind w:right="-55"/>
        <w:jc w:val="both"/>
        <w:rPr>
          <w:rFonts w:ascii="Times New Roman" w:hAnsi="Times New Roman" w:cs="Times New Roman"/>
          <w:bCs/>
          <w:color w:val="000000"/>
          <w:sz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</w:rPr>
        <w:t>údaje o významných položkách na účtoch 325- Ostatné záväzky a 379- Iné záväzky, uvádza sa začiatočný stav, prírastky, úbytky a konečný zostatok podľa jednotlivých druhov záväzkov</w:t>
      </w:r>
    </w:p>
    <w:p w14:paraId="08A7F355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bCs/>
          <w:color w:val="000000"/>
          <w:sz w:val="24"/>
        </w:rPr>
        <w:t>Nemá náplň</w:t>
      </w:r>
    </w:p>
    <w:p w14:paraId="2E2EBC14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Cs/>
          <w:sz w:val="24"/>
        </w:rPr>
      </w:pPr>
    </w:p>
    <w:p w14:paraId="51F20795" w14:textId="77777777" w:rsidR="00AC18D8" w:rsidRDefault="00AC18D8" w:rsidP="00AC18D8">
      <w:pPr>
        <w:widowControl w:val="0"/>
        <w:numPr>
          <w:ilvl w:val="0"/>
          <w:numId w:val="12"/>
        </w:numPr>
        <w:suppressAutoHyphens/>
        <w:autoSpaceDE/>
        <w:autoSpaceDN/>
        <w:ind w:right="-55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bCs/>
          <w:sz w:val="24"/>
        </w:rPr>
        <w:t>prehľad o výške záväzkov do lehoty splatnosti a po lehote splatnosti</w:t>
      </w:r>
    </w:p>
    <w:p w14:paraId="4D19C16F" w14:textId="77777777" w:rsidR="00AC18D8" w:rsidRDefault="00AC18D8" w:rsidP="00AC18D8">
      <w:pPr>
        <w:tabs>
          <w:tab w:val="left" w:pos="284"/>
          <w:tab w:val="left" w:pos="567"/>
        </w:tabs>
        <w:ind w:right="-55"/>
        <w:jc w:val="both"/>
        <w:rPr>
          <w:rFonts w:ascii="Times New Roman" w:hAnsi="Times New Roman" w:cs="Times New Roman"/>
          <w:b/>
          <w:bCs/>
          <w:sz w:val="24"/>
        </w:rPr>
      </w:pPr>
      <w:r>
        <w:rPr>
          <w:rFonts w:ascii="Times New Roman" w:hAnsi="Times New Roman" w:cs="Times New Roman"/>
          <w:sz w:val="24"/>
        </w:rPr>
        <w:t>Viď. tabuľka k čl. III ods.14 c) a d)</w:t>
      </w:r>
      <w:r>
        <w:rPr>
          <w:rFonts w:ascii="Times New Roman" w:hAnsi="Times New Roman" w:cs="Times New Roman"/>
          <w:b/>
          <w:bCs/>
          <w:sz w:val="24"/>
        </w:rPr>
        <w:t xml:space="preserve">- </w:t>
      </w:r>
    </w:p>
    <w:p w14:paraId="701EA526" w14:textId="77777777" w:rsidR="00AC18D8" w:rsidRDefault="00AC18D8" w:rsidP="00AC18D8">
      <w:pPr>
        <w:widowControl w:val="0"/>
        <w:numPr>
          <w:ilvl w:val="0"/>
          <w:numId w:val="12"/>
        </w:numPr>
        <w:suppressAutoHyphens/>
        <w:autoSpaceDE/>
        <w:autoSpaceDN/>
        <w:ind w:right="-55"/>
        <w:jc w:val="both"/>
        <w:rPr>
          <w:rFonts w:ascii="Times New Roman" w:hAnsi="Times New Roman" w:cs="Times New Roman"/>
          <w:b/>
          <w:bCs/>
          <w:color w:val="000000"/>
          <w:sz w:val="24"/>
        </w:rPr>
      </w:pPr>
      <w:r>
        <w:rPr>
          <w:rFonts w:ascii="Times New Roman" w:hAnsi="Times New Roman" w:cs="Times New Roman"/>
          <w:b/>
          <w:bCs/>
          <w:sz w:val="24"/>
        </w:rPr>
        <w:t>prehľad o výške záväzkov podľa zostatkovej doby splatnosti v členení</w:t>
      </w:r>
      <w:r>
        <w:rPr>
          <w:rFonts w:ascii="Times New Roman" w:hAnsi="Times New Roman" w:cs="Times New Roman"/>
          <w:b/>
          <w:bCs/>
          <w:color w:val="FF0000"/>
          <w:sz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</w:rPr>
        <w:t>podľa</w:t>
      </w:r>
      <w:r>
        <w:rPr>
          <w:rFonts w:ascii="Times New Roman" w:hAnsi="Times New Roman" w:cs="Times New Roman"/>
          <w:b/>
          <w:bCs/>
          <w:color w:val="000000"/>
          <w:sz w:val="24"/>
        </w:rPr>
        <w:t xml:space="preserve"> položiek súvahy</w:t>
      </w:r>
    </w:p>
    <w:p w14:paraId="62B29D3C" w14:textId="77777777" w:rsidR="00AC18D8" w:rsidRDefault="00AC18D8" w:rsidP="00AC18D8">
      <w:pPr>
        <w:widowControl w:val="0"/>
        <w:numPr>
          <w:ilvl w:val="1"/>
          <w:numId w:val="12"/>
        </w:numPr>
        <w:suppressAutoHyphens/>
        <w:autoSpaceDE/>
        <w:autoSpaceDN/>
        <w:ind w:right="-55"/>
        <w:jc w:val="both"/>
        <w:rPr>
          <w:rFonts w:ascii="Times New Roman" w:hAnsi="Times New Roman" w:cs="Times New Roman"/>
          <w:b/>
          <w:bCs/>
          <w:color w:val="000000"/>
          <w:sz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</w:rPr>
        <w:t>do jedného roka vrátane</w:t>
      </w:r>
    </w:p>
    <w:p w14:paraId="7946FF81" w14:textId="77777777" w:rsidR="00AC18D8" w:rsidRDefault="00AC18D8" w:rsidP="00AC18D8">
      <w:pPr>
        <w:widowControl w:val="0"/>
        <w:numPr>
          <w:ilvl w:val="1"/>
          <w:numId w:val="12"/>
        </w:numPr>
        <w:suppressAutoHyphens/>
        <w:autoSpaceDE/>
        <w:autoSpaceDN/>
        <w:ind w:right="-55"/>
        <w:jc w:val="both"/>
        <w:rPr>
          <w:rFonts w:ascii="Times New Roman" w:hAnsi="Times New Roman" w:cs="Times New Roman"/>
          <w:b/>
          <w:bCs/>
          <w:color w:val="000000"/>
          <w:sz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</w:rPr>
        <w:t>od jedného roka do piatich rokov vrátane</w:t>
      </w:r>
    </w:p>
    <w:p w14:paraId="33C4E99B" w14:textId="77777777" w:rsidR="00AC18D8" w:rsidRDefault="00AC18D8" w:rsidP="00AC18D8">
      <w:pPr>
        <w:widowControl w:val="0"/>
        <w:numPr>
          <w:ilvl w:val="1"/>
          <w:numId w:val="12"/>
        </w:numPr>
        <w:suppressAutoHyphens/>
        <w:autoSpaceDE/>
        <w:autoSpaceDN/>
        <w:ind w:right="-55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</w:rPr>
        <w:t>viac ako päť rokov</w:t>
      </w:r>
    </w:p>
    <w:p w14:paraId="2442AEF6" w14:textId="77777777" w:rsidR="00AC18D8" w:rsidRDefault="00AC18D8" w:rsidP="00AC18D8">
      <w:pPr>
        <w:tabs>
          <w:tab w:val="left" w:pos="284"/>
          <w:tab w:val="left" w:pos="567"/>
        </w:tabs>
        <w:ind w:right="-55"/>
        <w:jc w:val="both"/>
        <w:rPr>
          <w:rFonts w:ascii="Times New Roman" w:hAnsi="Times New Roman" w:cs="Times New Roman"/>
          <w:b/>
          <w:bCs/>
          <w:color w:val="000000"/>
          <w:sz w:val="24"/>
        </w:rPr>
      </w:pPr>
      <w:r>
        <w:rPr>
          <w:rFonts w:ascii="Times New Roman" w:hAnsi="Times New Roman" w:cs="Times New Roman"/>
          <w:sz w:val="24"/>
        </w:rPr>
        <w:t>Viď. tabuľka k čl. III ods.14 c) a d)</w:t>
      </w:r>
      <w:r>
        <w:rPr>
          <w:rFonts w:ascii="Times New Roman" w:hAnsi="Times New Roman" w:cs="Times New Roman"/>
          <w:b/>
          <w:bCs/>
          <w:sz w:val="24"/>
        </w:rPr>
        <w:t xml:space="preserve">- </w:t>
      </w:r>
    </w:p>
    <w:p w14:paraId="2D3ECA11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/>
          <w:bCs/>
          <w:color w:val="000000"/>
          <w:sz w:val="24"/>
        </w:rPr>
      </w:pPr>
    </w:p>
    <w:p w14:paraId="5CDAB894" w14:textId="77777777" w:rsidR="00AC18D8" w:rsidRDefault="00AC18D8" w:rsidP="00AC18D8">
      <w:pPr>
        <w:widowControl w:val="0"/>
        <w:numPr>
          <w:ilvl w:val="0"/>
          <w:numId w:val="12"/>
        </w:numPr>
        <w:suppressAutoHyphens/>
        <w:autoSpaceDE/>
        <w:autoSpaceDN/>
        <w:ind w:right="-55" w:hanging="294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</w:rPr>
        <w:t>prehľad o záväzkoch zo sociálneho fondu, uvádza sa začiatočný stav, tvorba a čerpanie sociálneho fondu počas účtovného obdobia a zostatok na konci účtovného obdobia</w:t>
      </w:r>
    </w:p>
    <w:p w14:paraId="4DE7EDC4" w14:textId="77777777" w:rsidR="00AC18D8" w:rsidRDefault="00AC18D8" w:rsidP="00AC18D8">
      <w:pPr>
        <w:tabs>
          <w:tab w:val="left" w:pos="284"/>
          <w:tab w:val="left" w:pos="567"/>
        </w:tabs>
        <w:ind w:right="-55"/>
        <w:jc w:val="both"/>
        <w:rPr>
          <w:rFonts w:ascii="Times New Roman" w:hAnsi="Times New Roman" w:cs="Times New Roman"/>
          <w:b/>
          <w:bCs/>
          <w:color w:val="000000"/>
          <w:sz w:val="24"/>
        </w:rPr>
      </w:pPr>
      <w:r>
        <w:rPr>
          <w:rFonts w:ascii="Times New Roman" w:hAnsi="Times New Roman" w:cs="Times New Roman"/>
          <w:sz w:val="24"/>
        </w:rPr>
        <w:t>Viď. tabuľka k čl. III ods.14 e)- nemá náplň</w:t>
      </w:r>
    </w:p>
    <w:p w14:paraId="55995689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/>
          <w:bCs/>
          <w:color w:val="000000"/>
          <w:sz w:val="24"/>
        </w:rPr>
      </w:pPr>
    </w:p>
    <w:p w14:paraId="7699B9E8" w14:textId="77777777" w:rsidR="00AC18D8" w:rsidRDefault="00AC18D8" w:rsidP="00AC18D8">
      <w:pPr>
        <w:widowControl w:val="0"/>
        <w:numPr>
          <w:ilvl w:val="0"/>
          <w:numId w:val="12"/>
        </w:numPr>
        <w:suppressAutoHyphens/>
        <w:autoSpaceDE/>
        <w:autoSpaceDN/>
        <w:ind w:right="-55" w:hanging="294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</w:rPr>
        <w:t>prehľad o bankových úveroch, pôžičkách a návratných finančných výpomociach s uvedením meny, v ktorej boli poskytnuté, druhu, hodnoty v cudzej mene a hodnoty v </w:t>
      </w:r>
      <w:r>
        <w:rPr>
          <w:rFonts w:ascii="Times New Roman" w:hAnsi="Times New Roman" w:cs="Times New Roman"/>
          <w:b/>
          <w:bCs/>
          <w:sz w:val="24"/>
        </w:rPr>
        <w:t>eurách</w:t>
      </w:r>
      <w:r>
        <w:rPr>
          <w:rFonts w:ascii="Times New Roman" w:hAnsi="Times New Roman" w:cs="Times New Roman"/>
          <w:b/>
          <w:bCs/>
          <w:color w:val="FF0000"/>
          <w:sz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</w:rPr>
        <w:t>ku dňu, ku ktorému sa zostavuje účtovná závierka, výšky úroku, splatnosti a formy zabezpečenia:</w:t>
      </w:r>
    </w:p>
    <w:p w14:paraId="027DE7F4" w14:textId="77777777" w:rsidR="00AC18D8" w:rsidRDefault="00AC18D8" w:rsidP="00AC18D8">
      <w:pPr>
        <w:tabs>
          <w:tab w:val="left" w:pos="284"/>
          <w:tab w:val="left" w:pos="567"/>
        </w:tabs>
        <w:ind w:right="-55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sz w:val="24"/>
        </w:rPr>
        <w:t>Viď. tabuľka k čl. III ods.14 f)</w:t>
      </w:r>
    </w:p>
    <w:p w14:paraId="33383A0F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Cs/>
          <w:sz w:val="24"/>
        </w:rPr>
      </w:pPr>
    </w:p>
    <w:p w14:paraId="0F1810B2" w14:textId="77777777" w:rsidR="00AC18D8" w:rsidRDefault="00AC18D8" w:rsidP="00AC18D8">
      <w:pPr>
        <w:widowControl w:val="0"/>
        <w:numPr>
          <w:ilvl w:val="0"/>
          <w:numId w:val="12"/>
        </w:numPr>
        <w:suppressAutoHyphens/>
        <w:autoSpaceDE/>
        <w:autoSpaceDN/>
        <w:ind w:right="-55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b/>
          <w:bCs/>
          <w:sz w:val="24"/>
        </w:rPr>
        <w:t>prehľad o významných položkách časového rozlíšenia výdavkov budúcich období:</w:t>
      </w:r>
    </w:p>
    <w:p w14:paraId="29452C78" w14:textId="77777777" w:rsidR="00AC18D8" w:rsidRDefault="00AC18D8" w:rsidP="00AC18D8">
      <w:pPr>
        <w:ind w:right="-55" w:firstLine="720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bCs/>
          <w:sz w:val="24"/>
        </w:rPr>
        <w:t>Neboli tvorené</w:t>
      </w:r>
    </w:p>
    <w:p w14:paraId="5DC7CD16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Cs/>
          <w:sz w:val="24"/>
        </w:rPr>
      </w:pPr>
    </w:p>
    <w:p w14:paraId="5513A87F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/>
          <w:bCs/>
          <w:sz w:val="24"/>
        </w:rPr>
      </w:pPr>
      <w:r>
        <w:rPr>
          <w:rFonts w:ascii="Times New Roman" w:hAnsi="Times New Roman" w:cs="Times New Roman"/>
          <w:b/>
          <w:bCs/>
          <w:sz w:val="24"/>
        </w:rPr>
        <w:t>15) Prehľad o významných položkách výnosov budúcich období v členení najmä na:</w:t>
      </w:r>
    </w:p>
    <w:p w14:paraId="6E33F25D" w14:textId="77777777" w:rsidR="00AC18D8" w:rsidRDefault="00AC18D8" w:rsidP="00AC18D8">
      <w:pPr>
        <w:widowControl w:val="0"/>
        <w:numPr>
          <w:ilvl w:val="0"/>
          <w:numId w:val="9"/>
        </w:numPr>
        <w:suppressAutoHyphens/>
        <w:autoSpaceDE/>
        <w:autoSpaceDN/>
        <w:ind w:right="-55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bCs/>
          <w:sz w:val="24"/>
        </w:rPr>
        <w:t xml:space="preserve">zostatkovú hodnotu bezodplatne nadobudnutého dlhodobého majetku: </w:t>
      </w:r>
    </w:p>
    <w:p w14:paraId="59E5DF02" w14:textId="77777777" w:rsidR="00AC18D8" w:rsidRDefault="00AC18D8" w:rsidP="00AC18D8">
      <w:pPr>
        <w:tabs>
          <w:tab w:val="left" w:pos="284"/>
          <w:tab w:val="left" w:pos="567"/>
        </w:tabs>
        <w:ind w:right="-55"/>
        <w:jc w:val="both"/>
        <w:rPr>
          <w:rFonts w:ascii="Times New Roman" w:hAnsi="Times New Roman" w:cs="Times New Roman"/>
          <w:b/>
          <w:bCs/>
          <w:sz w:val="24"/>
        </w:rPr>
      </w:pPr>
      <w:r>
        <w:rPr>
          <w:rFonts w:ascii="Times New Roman" w:hAnsi="Times New Roman" w:cs="Times New Roman"/>
          <w:sz w:val="24"/>
        </w:rPr>
        <w:t xml:space="preserve">Viď. tabuľka k čl. III ods.15- </w:t>
      </w:r>
    </w:p>
    <w:p w14:paraId="62A92811" w14:textId="77777777" w:rsidR="00AC18D8" w:rsidRDefault="00AC18D8" w:rsidP="00AC18D8">
      <w:pPr>
        <w:widowControl w:val="0"/>
        <w:autoSpaceDE/>
        <w:ind w:left="786" w:right="-55"/>
        <w:jc w:val="both"/>
        <w:rPr>
          <w:rFonts w:ascii="Times New Roman" w:hAnsi="Times New Roman" w:cs="Times New Roman"/>
          <w:b/>
          <w:bCs/>
          <w:sz w:val="24"/>
        </w:rPr>
      </w:pPr>
    </w:p>
    <w:p w14:paraId="0E72F3F0" w14:textId="77777777" w:rsidR="00AC18D8" w:rsidRDefault="00AC18D8" w:rsidP="00AC18D8">
      <w:pPr>
        <w:widowControl w:val="0"/>
        <w:numPr>
          <w:ilvl w:val="0"/>
          <w:numId w:val="9"/>
        </w:numPr>
        <w:suppressAutoHyphens/>
        <w:autoSpaceDE/>
        <w:autoSpaceDN/>
        <w:ind w:right="-55"/>
        <w:jc w:val="both"/>
        <w:rPr>
          <w:rFonts w:ascii="Times New Roman" w:hAnsi="Times New Roman" w:cs="Times New Roman"/>
          <w:b/>
          <w:bCs/>
          <w:sz w:val="24"/>
        </w:rPr>
      </w:pPr>
      <w:r>
        <w:rPr>
          <w:rFonts w:ascii="Times New Roman" w:hAnsi="Times New Roman" w:cs="Times New Roman"/>
          <w:b/>
          <w:bCs/>
          <w:sz w:val="24"/>
        </w:rPr>
        <w:t xml:space="preserve">zostatkovú hodnotu dlhodobého majetku obstaraného z dotácie: </w:t>
      </w:r>
      <w:r>
        <w:rPr>
          <w:rFonts w:ascii="Times New Roman" w:hAnsi="Times New Roman" w:cs="Times New Roman"/>
          <w:bCs/>
          <w:sz w:val="24"/>
        </w:rPr>
        <w:t>nie je</w:t>
      </w:r>
    </w:p>
    <w:p w14:paraId="6B04F6E8" w14:textId="77777777" w:rsidR="00AC18D8" w:rsidRDefault="00AC18D8" w:rsidP="00AC18D8">
      <w:pPr>
        <w:widowControl w:val="0"/>
        <w:numPr>
          <w:ilvl w:val="0"/>
          <w:numId w:val="9"/>
        </w:numPr>
        <w:suppressAutoHyphens/>
        <w:autoSpaceDE/>
        <w:autoSpaceDN/>
        <w:ind w:right="-55"/>
        <w:jc w:val="both"/>
        <w:rPr>
          <w:rFonts w:ascii="Times New Roman" w:hAnsi="Times New Roman" w:cs="Times New Roman"/>
          <w:b/>
          <w:bCs/>
          <w:sz w:val="24"/>
        </w:rPr>
      </w:pPr>
      <w:r>
        <w:rPr>
          <w:rFonts w:ascii="Times New Roman" w:hAnsi="Times New Roman" w:cs="Times New Roman"/>
          <w:b/>
          <w:bCs/>
          <w:sz w:val="24"/>
        </w:rPr>
        <w:t xml:space="preserve">zostatok nepoužitej dotácie alebo grantu: </w:t>
      </w:r>
      <w:r>
        <w:rPr>
          <w:rFonts w:ascii="Times New Roman" w:hAnsi="Times New Roman" w:cs="Times New Roman"/>
          <w:bCs/>
          <w:sz w:val="24"/>
        </w:rPr>
        <w:t>nie je</w:t>
      </w:r>
    </w:p>
    <w:p w14:paraId="38810F61" w14:textId="77777777" w:rsidR="00AC18D8" w:rsidRDefault="00AC18D8" w:rsidP="00AC18D8">
      <w:pPr>
        <w:widowControl w:val="0"/>
        <w:numPr>
          <w:ilvl w:val="0"/>
          <w:numId w:val="9"/>
        </w:numPr>
        <w:suppressAutoHyphens/>
        <w:autoSpaceDE/>
        <w:autoSpaceDN/>
        <w:ind w:right="-55"/>
        <w:jc w:val="both"/>
        <w:rPr>
          <w:rFonts w:ascii="Times New Roman" w:hAnsi="Times New Roman" w:cs="Times New Roman"/>
          <w:b/>
          <w:bCs/>
          <w:sz w:val="24"/>
        </w:rPr>
      </w:pPr>
      <w:r>
        <w:rPr>
          <w:rFonts w:ascii="Times New Roman" w:hAnsi="Times New Roman" w:cs="Times New Roman"/>
          <w:b/>
          <w:bCs/>
          <w:sz w:val="24"/>
        </w:rPr>
        <w:t xml:space="preserve">zostatok nepoužitej časti podielu zaplatenej dane: </w:t>
      </w:r>
      <w:r>
        <w:rPr>
          <w:rFonts w:ascii="Times New Roman" w:hAnsi="Times New Roman" w:cs="Times New Roman"/>
          <w:bCs/>
          <w:sz w:val="24"/>
        </w:rPr>
        <w:t>bol</w:t>
      </w:r>
    </w:p>
    <w:p w14:paraId="4A37C1B2" w14:textId="77777777" w:rsidR="00AC18D8" w:rsidRDefault="00AC18D8" w:rsidP="00AC18D8">
      <w:pPr>
        <w:widowControl w:val="0"/>
        <w:numPr>
          <w:ilvl w:val="0"/>
          <w:numId w:val="9"/>
        </w:numPr>
        <w:suppressAutoHyphens/>
        <w:autoSpaceDE/>
        <w:autoSpaceDN/>
        <w:ind w:right="-55"/>
        <w:jc w:val="both"/>
        <w:rPr>
          <w:rFonts w:ascii="Times New Roman" w:hAnsi="Times New Roman" w:cs="Times New Roman"/>
          <w:b/>
          <w:bCs/>
          <w:sz w:val="24"/>
        </w:rPr>
      </w:pPr>
      <w:r>
        <w:rPr>
          <w:rFonts w:ascii="Times New Roman" w:hAnsi="Times New Roman" w:cs="Times New Roman"/>
          <w:b/>
          <w:bCs/>
          <w:sz w:val="24"/>
        </w:rPr>
        <w:t xml:space="preserve">zostatkovú hodnotu dlhodobého majetku obstaraného z podielu zaplatenej dane: </w:t>
      </w:r>
      <w:r>
        <w:rPr>
          <w:rFonts w:ascii="Times New Roman" w:hAnsi="Times New Roman" w:cs="Times New Roman"/>
          <w:bCs/>
          <w:sz w:val="24"/>
        </w:rPr>
        <w:t>nie je</w:t>
      </w:r>
    </w:p>
    <w:p w14:paraId="580EB21D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/>
          <w:bCs/>
          <w:sz w:val="24"/>
        </w:rPr>
      </w:pPr>
    </w:p>
    <w:p w14:paraId="46D3E451" w14:textId="77777777" w:rsidR="00AC18D8" w:rsidRDefault="00AC18D8" w:rsidP="00AC18D8">
      <w:pPr>
        <w:ind w:left="426" w:right="-55" w:hanging="426"/>
        <w:jc w:val="both"/>
        <w:rPr>
          <w:rFonts w:ascii="Times New Roman" w:hAnsi="Times New Roman" w:cs="Times New Roman"/>
          <w:b/>
          <w:bCs/>
          <w:sz w:val="24"/>
        </w:rPr>
      </w:pPr>
      <w:r>
        <w:rPr>
          <w:rFonts w:ascii="Times New Roman" w:hAnsi="Times New Roman" w:cs="Times New Roman"/>
          <w:b/>
          <w:bCs/>
          <w:sz w:val="24"/>
        </w:rPr>
        <w:t>16) Údaje o majetku prenajatom formou finančného prenájmu, a to:</w:t>
      </w:r>
    </w:p>
    <w:p w14:paraId="49EAD2D7" w14:textId="77777777" w:rsidR="00AC18D8" w:rsidRDefault="00AC18D8" w:rsidP="00AC18D8">
      <w:pPr>
        <w:widowControl w:val="0"/>
        <w:numPr>
          <w:ilvl w:val="0"/>
          <w:numId w:val="2"/>
        </w:numPr>
        <w:suppressAutoHyphens/>
        <w:autoSpaceDE/>
        <w:autoSpaceDN/>
        <w:ind w:right="-55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b/>
          <w:bCs/>
          <w:sz w:val="24"/>
        </w:rPr>
        <w:t>celková suma dohodnutých platieb ku dňu, ku ktorému sa zostavuje účtovná závierka v členení na istinu a finančný náklad</w:t>
      </w:r>
    </w:p>
    <w:p w14:paraId="50A74CA9" w14:textId="77777777" w:rsidR="00AC18D8" w:rsidRDefault="00AC18D8" w:rsidP="00AC18D8">
      <w:pPr>
        <w:ind w:left="786" w:right="-55"/>
        <w:jc w:val="both"/>
        <w:rPr>
          <w:rFonts w:ascii="Times New Roman" w:hAnsi="Times New Roman" w:cs="Times New Roman"/>
          <w:b/>
          <w:bCs/>
          <w:sz w:val="24"/>
        </w:rPr>
      </w:pPr>
      <w:r>
        <w:rPr>
          <w:rFonts w:ascii="Times New Roman" w:hAnsi="Times New Roman" w:cs="Times New Roman"/>
          <w:bCs/>
          <w:sz w:val="24"/>
        </w:rPr>
        <w:t>Nemá náplň</w:t>
      </w:r>
    </w:p>
    <w:p w14:paraId="3D34BEF8" w14:textId="77777777" w:rsidR="00AC18D8" w:rsidRDefault="00AC18D8" w:rsidP="00AC18D8">
      <w:pPr>
        <w:widowControl w:val="0"/>
        <w:numPr>
          <w:ilvl w:val="0"/>
          <w:numId w:val="2"/>
        </w:numPr>
        <w:suppressAutoHyphens/>
        <w:autoSpaceDE/>
        <w:autoSpaceDN/>
        <w:ind w:right="-55"/>
        <w:jc w:val="both"/>
        <w:rPr>
          <w:rFonts w:ascii="Times New Roman" w:hAnsi="Times New Roman" w:cs="Times New Roman"/>
          <w:b/>
          <w:bCs/>
          <w:sz w:val="24"/>
        </w:rPr>
      </w:pPr>
      <w:r>
        <w:rPr>
          <w:rFonts w:ascii="Times New Roman" w:hAnsi="Times New Roman" w:cs="Times New Roman"/>
          <w:b/>
          <w:bCs/>
          <w:sz w:val="24"/>
        </w:rPr>
        <w:t>suma istiny a finančného nákladu podľa doby splatnosti</w:t>
      </w:r>
    </w:p>
    <w:p w14:paraId="2B8F0630" w14:textId="77777777" w:rsidR="00AC18D8" w:rsidRDefault="00AC18D8" w:rsidP="00AC18D8">
      <w:pPr>
        <w:widowControl w:val="0"/>
        <w:numPr>
          <w:ilvl w:val="1"/>
          <w:numId w:val="12"/>
        </w:numPr>
        <w:suppressAutoHyphens/>
        <w:autoSpaceDE/>
        <w:autoSpaceDN/>
        <w:ind w:right="-55"/>
        <w:jc w:val="both"/>
        <w:rPr>
          <w:rFonts w:ascii="Times New Roman" w:hAnsi="Times New Roman" w:cs="Times New Roman"/>
          <w:b/>
          <w:bCs/>
          <w:sz w:val="24"/>
        </w:rPr>
      </w:pPr>
      <w:r>
        <w:rPr>
          <w:rFonts w:ascii="Times New Roman" w:hAnsi="Times New Roman" w:cs="Times New Roman"/>
          <w:b/>
          <w:bCs/>
          <w:sz w:val="24"/>
        </w:rPr>
        <w:t>do jedného roka vrátane</w:t>
      </w:r>
    </w:p>
    <w:p w14:paraId="28ED2DF7" w14:textId="77777777" w:rsidR="00AC18D8" w:rsidRDefault="00AC18D8" w:rsidP="00AC18D8">
      <w:pPr>
        <w:widowControl w:val="0"/>
        <w:numPr>
          <w:ilvl w:val="1"/>
          <w:numId w:val="12"/>
        </w:numPr>
        <w:suppressAutoHyphens/>
        <w:autoSpaceDE/>
        <w:autoSpaceDN/>
        <w:ind w:right="-55"/>
        <w:jc w:val="both"/>
        <w:rPr>
          <w:rFonts w:ascii="Times New Roman" w:hAnsi="Times New Roman" w:cs="Times New Roman"/>
          <w:b/>
          <w:bCs/>
          <w:sz w:val="24"/>
        </w:rPr>
      </w:pPr>
      <w:r>
        <w:rPr>
          <w:rFonts w:ascii="Times New Roman" w:hAnsi="Times New Roman" w:cs="Times New Roman"/>
          <w:b/>
          <w:bCs/>
          <w:sz w:val="24"/>
        </w:rPr>
        <w:lastRenderedPageBreak/>
        <w:t>od jedného roka do piatich rokov vrátane</w:t>
      </w:r>
    </w:p>
    <w:p w14:paraId="2E091DFF" w14:textId="77777777" w:rsidR="00AC18D8" w:rsidRDefault="00AC18D8" w:rsidP="00AC18D8">
      <w:pPr>
        <w:widowControl w:val="0"/>
        <w:numPr>
          <w:ilvl w:val="1"/>
          <w:numId w:val="12"/>
        </w:numPr>
        <w:suppressAutoHyphens/>
        <w:autoSpaceDE/>
        <w:autoSpaceDN/>
        <w:ind w:right="-55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b/>
          <w:bCs/>
          <w:sz w:val="24"/>
        </w:rPr>
        <w:t>viac ako päť rokov</w:t>
      </w:r>
    </w:p>
    <w:p w14:paraId="2ED07B22" w14:textId="77777777" w:rsidR="00AC18D8" w:rsidRDefault="00AC18D8" w:rsidP="00AC18D8">
      <w:pPr>
        <w:ind w:left="720" w:right="-55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bCs/>
          <w:sz w:val="24"/>
        </w:rPr>
        <w:t>Nemá náplň</w:t>
      </w:r>
    </w:p>
    <w:p w14:paraId="0F10835F" w14:textId="77777777" w:rsidR="00AC18D8" w:rsidRDefault="00AC18D8" w:rsidP="00AC18D8">
      <w:pPr>
        <w:ind w:left="720" w:right="-55"/>
        <w:jc w:val="both"/>
        <w:rPr>
          <w:rFonts w:ascii="Times New Roman" w:hAnsi="Times New Roman" w:cs="Times New Roman"/>
          <w:bCs/>
          <w:sz w:val="24"/>
        </w:rPr>
      </w:pPr>
    </w:p>
    <w:p w14:paraId="078C99F3" w14:textId="77777777" w:rsidR="00AC18D8" w:rsidRDefault="00AC18D8" w:rsidP="00AC18D8">
      <w:pPr>
        <w:pStyle w:val="Nadpis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 w:val="0"/>
          <w:sz w:val="24"/>
          <w:szCs w:val="24"/>
          <w:u w:val="single"/>
        </w:rPr>
        <w:t>IV. Informácie, ktoré dopĺňajú a vysvetľujú údaje vo Výkaze ziskov a strát</w:t>
      </w:r>
    </w:p>
    <w:p w14:paraId="37FAA8DD" w14:textId="77777777" w:rsidR="00AC18D8" w:rsidRDefault="00AC18D8" w:rsidP="00AC18D8">
      <w:pPr>
        <w:rPr>
          <w:rFonts w:ascii="Times New Roman" w:hAnsi="Times New Roman" w:cs="Times New Roman"/>
          <w:b/>
          <w:sz w:val="24"/>
          <w:szCs w:val="24"/>
        </w:rPr>
      </w:pPr>
    </w:p>
    <w:p w14:paraId="262CF8DC" w14:textId="77777777" w:rsidR="00AC18D8" w:rsidRDefault="00AC18D8" w:rsidP="00AC18D8">
      <w:pPr>
        <w:pStyle w:val="Zkladntext31"/>
        <w:widowControl w:val="0"/>
        <w:numPr>
          <w:ilvl w:val="2"/>
          <w:numId w:val="12"/>
        </w:numPr>
        <w:tabs>
          <w:tab w:val="left" w:pos="426"/>
        </w:tabs>
        <w:autoSpaceDE/>
        <w:spacing w:after="0"/>
        <w:ind w:left="426" w:right="-55" w:hanging="35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Prehľad o tržbách za vlastné výkony a tovar s uvedením ich opisu a vyčíslením hodnoty tržieb podľa jednotlivých hlavných druhov výrobkov, služieb a činností účtovnej jednotky:</w:t>
      </w:r>
    </w:p>
    <w:p w14:paraId="2653C9D8" w14:textId="77777777" w:rsidR="00AC18D8" w:rsidRDefault="00AC18D8" w:rsidP="00AC18D8">
      <w:pPr>
        <w:pStyle w:val="Zkladntext31"/>
      </w:pPr>
      <w:r>
        <w:rPr>
          <w:rFonts w:ascii="Times New Roman" w:hAnsi="Times New Roman" w:cs="Times New Roman"/>
          <w:sz w:val="24"/>
          <w:szCs w:val="24"/>
        </w:rPr>
        <w:t>Nemá náplň</w:t>
      </w:r>
    </w:p>
    <w:p w14:paraId="7773269A" w14:textId="77777777" w:rsidR="00AC18D8" w:rsidRDefault="00AC18D8" w:rsidP="00AC18D8">
      <w:pPr>
        <w:pStyle w:val="Zkladntext31"/>
      </w:pPr>
    </w:p>
    <w:p w14:paraId="179CD88F" w14:textId="77777777" w:rsidR="00AC18D8" w:rsidRDefault="00AC18D8" w:rsidP="00AC18D8">
      <w:pPr>
        <w:widowControl w:val="0"/>
        <w:numPr>
          <w:ilvl w:val="2"/>
          <w:numId w:val="12"/>
        </w:numPr>
        <w:tabs>
          <w:tab w:val="left" w:pos="426"/>
        </w:tabs>
        <w:suppressAutoHyphens/>
        <w:autoSpaceDE/>
        <w:autoSpaceDN/>
        <w:ind w:left="426" w:right="-55" w:hanging="426"/>
        <w:jc w:val="both"/>
        <w:rPr>
          <w:rFonts w:ascii="Times New Roman" w:hAnsi="Times New Roman" w:cs="Times New Roman"/>
          <w:b/>
          <w:bCs/>
          <w:color w:val="000000"/>
          <w:sz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</w:rPr>
        <w:t>Opis a vyčíslenie hodnoty významných zložiek prijatých darov, osobitných výnosov a zákonných poplatkov a </w:t>
      </w:r>
      <w:r>
        <w:rPr>
          <w:rFonts w:ascii="Times New Roman" w:hAnsi="Times New Roman" w:cs="Times New Roman"/>
          <w:b/>
          <w:bCs/>
          <w:sz w:val="24"/>
        </w:rPr>
        <w:t>iných ostatných výnosov</w:t>
      </w:r>
      <w:r>
        <w:rPr>
          <w:rFonts w:ascii="Times New Roman" w:hAnsi="Times New Roman" w:cs="Times New Roman"/>
          <w:b/>
          <w:bCs/>
          <w:color w:val="FF0000"/>
          <w:sz w:val="24"/>
        </w:rPr>
        <w:t xml:space="preserve"> </w:t>
      </w:r>
    </w:p>
    <w:p w14:paraId="772CAE1A" w14:textId="77777777" w:rsidR="00AC18D8" w:rsidRDefault="00AC18D8" w:rsidP="00AC18D8">
      <w:pPr>
        <w:widowControl w:val="0"/>
        <w:autoSpaceDE/>
        <w:ind w:left="426" w:right="-55"/>
        <w:jc w:val="both"/>
        <w:rPr>
          <w:rFonts w:ascii="Times New Roman" w:hAnsi="Times New Roman" w:cs="Times New Roman"/>
          <w:b/>
          <w:bCs/>
          <w:color w:val="000000"/>
          <w:sz w:val="24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5589"/>
        <w:gridCol w:w="3797"/>
      </w:tblGrid>
      <w:tr w:rsidR="00AC18D8" w14:paraId="210C9A70" w14:textId="77777777" w:rsidTr="00064F53">
        <w:trPr>
          <w:trHeight w:val="402"/>
        </w:trPr>
        <w:tc>
          <w:tcPr>
            <w:tcW w:w="5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201894" w14:textId="77777777" w:rsidR="00AC18D8" w:rsidRDefault="00AC18D8" w:rsidP="00064F53">
            <w:pPr>
              <w:ind w:right="-55"/>
              <w:jc w:val="both"/>
              <w:rPr>
                <w:rFonts w:ascii="Times New Roman" w:hAnsi="Times New Roman" w:cs="Times New Roman"/>
                <w:b/>
                <w:bCs/>
                <w:color w:val="000000"/>
                <w:sz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4"/>
              </w:rPr>
              <w:t>Prijatý dar od</w:t>
            </w:r>
          </w:p>
        </w:tc>
        <w:tc>
          <w:tcPr>
            <w:tcW w:w="3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5BA66E" w14:textId="77777777" w:rsidR="00AC18D8" w:rsidRDefault="00AC18D8" w:rsidP="00064F53">
            <w:pPr>
              <w:ind w:right="-55"/>
              <w:jc w:val="both"/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4"/>
              </w:rPr>
              <w:t>Čiastka v eur</w:t>
            </w:r>
          </w:p>
        </w:tc>
      </w:tr>
      <w:tr w:rsidR="00AC18D8" w14:paraId="5D186D42" w14:textId="77777777" w:rsidTr="00064F53">
        <w:trPr>
          <w:trHeight w:val="382"/>
        </w:trPr>
        <w:tc>
          <w:tcPr>
            <w:tcW w:w="5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8D714F" w14:textId="77777777" w:rsidR="00AC18D8" w:rsidRDefault="00AC18D8" w:rsidP="00064F53">
            <w:pPr>
              <w:snapToGrid w:val="0"/>
              <w:ind w:right="-55"/>
              <w:jc w:val="both"/>
            </w:pPr>
          </w:p>
        </w:tc>
        <w:tc>
          <w:tcPr>
            <w:tcW w:w="3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40CD7F" w14:textId="77777777" w:rsidR="00AC18D8" w:rsidRDefault="00AC18D8" w:rsidP="00064F53">
            <w:pPr>
              <w:ind w:right="-55"/>
              <w:jc w:val="center"/>
            </w:pPr>
            <w:r>
              <w:rPr>
                <w:rFonts w:ascii="Times New Roman" w:hAnsi="Times New Roman" w:cs="Times New Roman"/>
                <w:bCs/>
                <w:color w:val="000000"/>
                <w:sz w:val="24"/>
              </w:rPr>
              <w:t>0,-</w:t>
            </w:r>
          </w:p>
        </w:tc>
      </w:tr>
      <w:tr w:rsidR="00AC18D8" w14:paraId="75CB2DD8" w14:textId="77777777" w:rsidTr="00064F53">
        <w:trPr>
          <w:trHeight w:val="381"/>
        </w:trPr>
        <w:tc>
          <w:tcPr>
            <w:tcW w:w="5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245B04" w14:textId="77777777" w:rsidR="00AC18D8" w:rsidRDefault="00AC18D8" w:rsidP="00064F53">
            <w:pPr>
              <w:ind w:right="-55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</w:rPr>
            </w:pPr>
          </w:p>
        </w:tc>
        <w:tc>
          <w:tcPr>
            <w:tcW w:w="3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C45A5B" w14:textId="77777777" w:rsidR="00AC18D8" w:rsidRDefault="00AC18D8" w:rsidP="00064F53">
            <w:pPr>
              <w:ind w:right="-55"/>
              <w:jc w:val="center"/>
            </w:pPr>
          </w:p>
        </w:tc>
      </w:tr>
      <w:tr w:rsidR="00AC18D8" w14:paraId="212E7341" w14:textId="77777777" w:rsidTr="00064F53">
        <w:trPr>
          <w:trHeight w:val="381"/>
        </w:trPr>
        <w:tc>
          <w:tcPr>
            <w:tcW w:w="5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AAC10A" w14:textId="77777777" w:rsidR="00AC18D8" w:rsidRDefault="00AC18D8" w:rsidP="00064F53">
            <w:pPr>
              <w:snapToGrid w:val="0"/>
              <w:ind w:right="-55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</w:rPr>
            </w:pPr>
          </w:p>
        </w:tc>
        <w:tc>
          <w:tcPr>
            <w:tcW w:w="3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BC62FE" w14:textId="77777777" w:rsidR="00AC18D8" w:rsidRDefault="00AC18D8" w:rsidP="00064F53">
            <w:pPr>
              <w:ind w:right="-55"/>
              <w:jc w:val="center"/>
            </w:pPr>
            <w:r>
              <w:rPr>
                <w:rFonts w:ascii="Times New Roman" w:hAnsi="Times New Roman" w:cs="Times New Roman"/>
                <w:bCs/>
                <w:color w:val="000000"/>
                <w:sz w:val="24"/>
              </w:rPr>
              <w:t>0</w:t>
            </w:r>
          </w:p>
        </w:tc>
      </w:tr>
      <w:tr w:rsidR="00AC18D8" w14:paraId="2D20FA8C" w14:textId="77777777" w:rsidTr="00064F53">
        <w:trPr>
          <w:trHeight w:val="381"/>
        </w:trPr>
        <w:tc>
          <w:tcPr>
            <w:tcW w:w="5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085B4F" w14:textId="77777777" w:rsidR="00AC18D8" w:rsidRDefault="00AC18D8" w:rsidP="00064F53">
            <w:pPr>
              <w:snapToGrid w:val="0"/>
              <w:ind w:right="-55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</w:rPr>
            </w:pPr>
          </w:p>
        </w:tc>
        <w:tc>
          <w:tcPr>
            <w:tcW w:w="3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A39F3E" w14:textId="77777777" w:rsidR="00AC18D8" w:rsidRDefault="00AC18D8" w:rsidP="00064F53">
            <w:pPr>
              <w:ind w:right="-55"/>
              <w:jc w:val="center"/>
            </w:pPr>
            <w:r>
              <w:rPr>
                <w:rFonts w:ascii="Times New Roman" w:hAnsi="Times New Roman" w:cs="Times New Roman"/>
                <w:bCs/>
                <w:color w:val="000000"/>
                <w:sz w:val="24"/>
              </w:rPr>
              <w:t>0</w:t>
            </w:r>
          </w:p>
        </w:tc>
      </w:tr>
    </w:tbl>
    <w:p w14:paraId="65388B6C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/>
          <w:bCs/>
          <w:color w:val="000000"/>
          <w:sz w:val="24"/>
        </w:rPr>
      </w:pPr>
    </w:p>
    <w:p w14:paraId="4549A1C6" w14:textId="77777777" w:rsidR="00AC18D8" w:rsidRDefault="00AC18D8" w:rsidP="00AC18D8">
      <w:pPr>
        <w:widowControl w:val="0"/>
        <w:numPr>
          <w:ilvl w:val="2"/>
          <w:numId w:val="12"/>
        </w:numPr>
        <w:tabs>
          <w:tab w:val="left" w:pos="426"/>
        </w:tabs>
        <w:suppressAutoHyphens/>
        <w:autoSpaceDE/>
        <w:autoSpaceDN/>
        <w:ind w:left="426" w:right="-55" w:hanging="426"/>
        <w:jc w:val="both"/>
        <w:rPr>
          <w:rFonts w:ascii="Times New Roman" w:hAnsi="Times New Roman" w:cs="Times New Roman"/>
          <w:bCs/>
          <w:color w:val="000000"/>
          <w:sz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</w:rPr>
        <w:t>Prehľad dotácií a grantov, ktoré účtovná jednotka prijala v priebehu bežného účtovného obdobia</w:t>
      </w:r>
    </w:p>
    <w:p w14:paraId="34D00637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/>
          <w:bCs/>
          <w:color w:val="000000"/>
          <w:sz w:val="24"/>
        </w:rPr>
      </w:pPr>
      <w:r>
        <w:rPr>
          <w:rFonts w:ascii="Times New Roman" w:hAnsi="Times New Roman" w:cs="Times New Roman"/>
          <w:bCs/>
          <w:color w:val="000000"/>
          <w:sz w:val="24"/>
        </w:rPr>
        <w:t>Nemá náplň</w:t>
      </w:r>
    </w:p>
    <w:p w14:paraId="2B8B4B4A" w14:textId="77777777" w:rsidR="00AC18D8" w:rsidRDefault="00AC18D8" w:rsidP="00AC18D8">
      <w:pPr>
        <w:ind w:left="426" w:right="-55"/>
        <w:jc w:val="both"/>
        <w:rPr>
          <w:rFonts w:ascii="Times New Roman" w:hAnsi="Times New Roman" w:cs="Times New Roman"/>
          <w:b/>
          <w:bCs/>
          <w:color w:val="000000"/>
          <w:sz w:val="24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5495"/>
        <w:gridCol w:w="3734"/>
      </w:tblGrid>
      <w:tr w:rsidR="00AC18D8" w14:paraId="534A8781" w14:textId="77777777" w:rsidTr="00064F53">
        <w:tc>
          <w:tcPr>
            <w:tcW w:w="5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D43186" w14:textId="77777777" w:rsidR="00AC18D8" w:rsidRDefault="00AC18D8" w:rsidP="00064F53">
            <w:pPr>
              <w:ind w:right="-55"/>
              <w:jc w:val="both"/>
              <w:rPr>
                <w:rFonts w:ascii="Times New Roman" w:hAnsi="Times New Roman" w:cs="Times New Roman"/>
                <w:b/>
                <w:bCs/>
                <w:color w:val="000000"/>
                <w:sz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4"/>
              </w:rPr>
              <w:t>Prijatá dotácia od</w:t>
            </w:r>
          </w:p>
        </w:tc>
        <w:tc>
          <w:tcPr>
            <w:tcW w:w="3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7C9AC6" w14:textId="77777777" w:rsidR="00AC18D8" w:rsidRDefault="00AC18D8" w:rsidP="00064F53">
            <w:pPr>
              <w:ind w:right="-55"/>
              <w:jc w:val="both"/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4"/>
              </w:rPr>
              <w:t>Čiastka v eur</w:t>
            </w:r>
          </w:p>
        </w:tc>
      </w:tr>
      <w:tr w:rsidR="00AC18D8" w14:paraId="3A72AEEC" w14:textId="77777777" w:rsidTr="00064F53">
        <w:tc>
          <w:tcPr>
            <w:tcW w:w="5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3D3727" w14:textId="77777777" w:rsidR="00AC18D8" w:rsidRPr="00622C8F" w:rsidRDefault="00AC18D8" w:rsidP="00064F53">
            <w:pPr>
              <w:snapToGrid w:val="0"/>
              <w:ind w:right="-55"/>
              <w:jc w:val="both"/>
              <w:rPr>
                <w:rFonts w:ascii="Times New Roman" w:hAnsi="Times New Roman" w:cs="Times New Roman"/>
                <w:color w:val="000000"/>
                <w:sz w:val="24"/>
              </w:rPr>
            </w:pPr>
          </w:p>
        </w:tc>
        <w:tc>
          <w:tcPr>
            <w:tcW w:w="3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79C475" w14:textId="77777777" w:rsidR="00AC18D8" w:rsidRDefault="00AC18D8" w:rsidP="00064F53">
            <w:pPr>
              <w:snapToGrid w:val="0"/>
              <w:ind w:right="-55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</w:rPr>
            </w:pPr>
          </w:p>
        </w:tc>
      </w:tr>
    </w:tbl>
    <w:p w14:paraId="5CAD5538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Cs/>
          <w:color w:val="000000"/>
          <w:sz w:val="24"/>
        </w:rPr>
      </w:pPr>
    </w:p>
    <w:p w14:paraId="00AB3C1C" w14:textId="77777777" w:rsidR="00AC18D8" w:rsidRDefault="00AC18D8" w:rsidP="00AC18D8">
      <w:pPr>
        <w:widowControl w:val="0"/>
        <w:numPr>
          <w:ilvl w:val="2"/>
          <w:numId w:val="12"/>
        </w:numPr>
        <w:tabs>
          <w:tab w:val="left" w:pos="426"/>
        </w:tabs>
        <w:suppressAutoHyphens/>
        <w:autoSpaceDE/>
        <w:autoSpaceDN/>
        <w:ind w:left="426" w:right="-55" w:hanging="426"/>
        <w:jc w:val="both"/>
        <w:rPr>
          <w:rFonts w:ascii="Times New Roman" w:hAnsi="Times New Roman" w:cs="Times New Roman"/>
          <w:bCs/>
          <w:color w:val="000000"/>
          <w:sz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</w:rPr>
        <w:t>Opis a suma významných položiek finančných výnosov, uvádza sa aj celková suma kurzových ziskov, osobitne sa uvádza hodnota kurzových ziskov účtovaná ku dňu, ku ktorému sa zostavuje účtovná závierka</w:t>
      </w:r>
    </w:p>
    <w:p w14:paraId="442DADD4" w14:textId="77777777" w:rsidR="00AC18D8" w:rsidRDefault="00AC18D8" w:rsidP="00AC18D8">
      <w:pPr>
        <w:ind w:right="-55" w:firstLine="426"/>
        <w:jc w:val="both"/>
        <w:rPr>
          <w:rFonts w:ascii="Times New Roman" w:hAnsi="Times New Roman" w:cs="Times New Roman"/>
          <w:bCs/>
          <w:color w:val="000000"/>
          <w:sz w:val="24"/>
        </w:rPr>
      </w:pPr>
    </w:p>
    <w:p w14:paraId="27726593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Cs/>
          <w:color w:val="000000"/>
          <w:sz w:val="24"/>
        </w:rPr>
      </w:pPr>
      <w:r>
        <w:rPr>
          <w:rFonts w:ascii="Times New Roman" w:hAnsi="Times New Roman" w:cs="Times New Roman"/>
          <w:bCs/>
          <w:color w:val="000000"/>
          <w:sz w:val="24"/>
        </w:rPr>
        <w:t>Nemá náplň</w:t>
      </w:r>
    </w:p>
    <w:p w14:paraId="6AAF893F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Cs/>
          <w:color w:val="000000"/>
          <w:sz w:val="24"/>
        </w:rPr>
      </w:pPr>
    </w:p>
    <w:p w14:paraId="6B3135B6" w14:textId="77777777" w:rsidR="00AC18D8" w:rsidRDefault="00AC18D8" w:rsidP="00AC18D8">
      <w:pPr>
        <w:widowControl w:val="0"/>
        <w:numPr>
          <w:ilvl w:val="2"/>
          <w:numId w:val="12"/>
        </w:numPr>
        <w:tabs>
          <w:tab w:val="left" w:pos="426"/>
        </w:tabs>
        <w:suppressAutoHyphens/>
        <w:autoSpaceDE/>
        <w:autoSpaceDN/>
        <w:ind w:left="426" w:right="-55" w:hanging="426"/>
        <w:jc w:val="both"/>
        <w:rPr>
          <w:rFonts w:ascii="Times New Roman" w:hAnsi="Times New Roman" w:cs="Times New Roman"/>
          <w:b/>
          <w:bCs/>
          <w:color w:val="000000"/>
          <w:sz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</w:rPr>
        <w:t>Opis a vyčíslenie hodnoty významných položiek nákladov ostatné služby, osobitných nákladov a iných ostatných nákladov</w:t>
      </w:r>
    </w:p>
    <w:p w14:paraId="59E682AC" w14:textId="77777777" w:rsidR="00AC18D8" w:rsidRDefault="00AC18D8" w:rsidP="00AC18D8">
      <w:pPr>
        <w:ind w:left="426" w:right="-55"/>
        <w:jc w:val="both"/>
        <w:rPr>
          <w:rFonts w:ascii="Times New Roman" w:hAnsi="Times New Roman" w:cs="Times New Roman"/>
          <w:b/>
          <w:bCs/>
          <w:color w:val="000000"/>
          <w:sz w:val="24"/>
        </w:rPr>
      </w:pPr>
    </w:p>
    <w:tbl>
      <w:tblPr>
        <w:tblW w:w="9102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6194"/>
        <w:gridCol w:w="2892"/>
        <w:gridCol w:w="16"/>
      </w:tblGrid>
      <w:tr w:rsidR="00AC18D8" w14:paraId="33C6ED86" w14:textId="77777777" w:rsidTr="00064F53">
        <w:trPr>
          <w:gridAfter w:val="1"/>
          <w:wAfter w:w="16" w:type="dxa"/>
          <w:cantSplit/>
          <w:tblHeader/>
        </w:trPr>
        <w:tc>
          <w:tcPr>
            <w:tcW w:w="619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B2FEE8D" w14:textId="77777777" w:rsidR="00AC18D8" w:rsidRDefault="00AC18D8" w:rsidP="00064F53">
            <w:pPr>
              <w:pStyle w:val="Nadpistabuky"/>
              <w:jc w:val="left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i w:val="0"/>
                <w:sz w:val="24"/>
                <w:szCs w:val="24"/>
                <w:lang w:val="sk-SK"/>
              </w:rPr>
              <w:t xml:space="preserve">Významné položky nákladov </w:t>
            </w:r>
          </w:p>
        </w:tc>
        <w:tc>
          <w:tcPr>
            <w:tcW w:w="28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8DF90E7" w14:textId="77777777" w:rsidR="00AC18D8" w:rsidRDefault="00AC18D8" w:rsidP="00064F53">
            <w:pPr>
              <w:pStyle w:val="Obsahtabuky"/>
              <w:jc w:val="center"/>
            </w:pPr>
            <w:r>
              <w:rPr>
                <w:rFonts w:ascii="Times New Roman" w:hAnsi="Times New Roman"/>
                <w:b/>
                <w:bCs/>
                <w:iCs/>
                <w:sz w:val="24"/>
                <w:szCs w:val="24"/>
                <w:lang w:val="sk-SK"/>
              </w:rPr>
              <w:t>Hodnota služieb</w:t>
            </w:r>
          </w:p>
        </w:tc>
      </w:tr>
      <w:tr w:rsidR="00AC18D8" w14:paraId="4E8902A0" w14:textId="77777777" w:rsidTr="00064F53">
        <w:trPr>
          <w:cantSplit/>
        </w:trPr>
        <w:tc>
          <w:tcPr>
            <w:tcW w:w="6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92EE0A" w14:textId="77777777" w:rsidR="00AC18D8" w:rsidRDefault="00AC18D8" w:rsidP="00064F53">
            <w:pPr>
              <w:pStyle w:val="Obsahtabuky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Bankové poplatky</w:t>
            </w:r>
          </w:p>
        </w:tc>
        <w:tc>
          <w:tcPr>
            <w:tcW w:w="29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CC2F6F6" w14:textId="4909537A" w:rsidR="00AC18D8" w:rsidRDefault="00AC18D8" w:rsidP="00064F53">
            <w:pPr>
              <w:pStyle w:val="Obsahtabuky"/>
              <w:jc w:val="center"/>
            </w:pPr>
            <w:r>
              <w:t>17</w:t>
            </w:r>
            <w:r w:rsidR="00FF5092">
              <w:t>5</w:t>
            </w:r>
          </w:p>
        </w:tc>
      </w:tr>
      <w:tr w:rsidR="00AC18D8" w14:paraId="3C2D5B6D" w14:textId="77777777" w:rsidTr="00064F53">
        <w:trPr>
          <w:cantSplit/>
        </w:trPr>
        <w:tc>
          <w:tcPr>
            <w:tcW w:w="6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3683FF" w14:textId="66CC15ED" w:rsidR="00AC18D8" w:rsidRDefault="00FF5092" w:rsidP="00064F53">
            <w:pPr>
              <w:pStyle w:val="Obsahtabuky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Bankové úroky</w:t>
            </w:r>
          </w:p>
        </w:tc>
        <w:tc>
          <w:tcPr>
            <w:tcW w:w="29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B72BF9A" w14:textId="72645FB6" w:rsidR="00AC18D8" w:rsidRDefault="00FF5092" w:rsidP="00064F53">
            <w:pPr>
              <w:pStyle w:val="Obsahtabuky"/>
              <w:jc w:val="center"/>
            </w:pPr>
            <w:r>
              <w:t>1,21</w:t>
            </w:r>
          </w:p>
        </w:tc>
      </w:tr>
      <w:tr w:rsidR="00AC18D8" w14:paraId="402C5452" w14:textId="77777777" w:rsidTr="00064F53">
        <w:trPr>
          <w:cantSplit/>
        </w:trPr>
        <w:tc>
          <w:tcPr>
            <w:tcW w:w="6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192E54" w14:textId="77777777" w:rsidR="00AC18D8" w:rsidRDefault="00AC18D8" w:rsidP="00064F53">
            <w:pPr>
              <w:pStyle w:val="Obsahtabuky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  <w:tc>
          <w:tcPr>
            <w:tcW w:w="29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8131C2A" w14:textId="77777777" w:rsidR="00AC18D8" w:rsidRDefault="00AC18D8" w:rsidP="00064F53">
            <w:pPr>
              <w:pStyle w:val="Obsahtabuky"/>
              <w:jc w:val="center"/>
            </w:pPr>
          </w:p>
        </w:tc>
      </w:tr>
      <w:tr w:rsidR="00AC18D8" w14:paraId="7DC7C00C" w14:textId="77777777" w:rsidTr="00064F53">
        <w:trPr>
          <w:cantSplit/>
        </w:trPr>
        <w:tc>
          <w:tcPr>
            <w:tcW w:w="6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AB9830" w14:textId="77777777" w:rsidR="00AC18D8" w:rsidRDefault="00AC18D8" w:rsidP="00064F53">
            <w:pPr>
              <w:pStyle w:val="Obsahtabuky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  <w:p w14:paraId="74FA77CC" w14:textId="77777777" w:rsidR="00AC18D8" w:rsidRDefault="00AC18D8" w:rsidP="00064F53">
            <w:pPr>
              <w:pStyle w:val="Obsahtabuky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  <w:tc>
          <w:tcPr>
            <w:tcW w:w="29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7D2D1CF" w14:textId="77777777" w:rsidR="00AC18D8" w:rsidRDefault="00AC18D8" w:rsidP="00064F53">
            <w:pPr>
              <w:pStyle w:val="Obsahtabuky"/>
              <w:jc w:val="center"/>
            </w:pPr>
          </w:p>
        </w:tc>
      </w:tr>
    </w:tbl>
    <w:p w14:paraId="731F81FE" w14:textId="77777777" w:rsidR="00AC18D8" w:rsidRDefault="00AC18D8" w:rsidP="00AC18D8">
      <w:pPr>
        <w:widowControl w:val="0"/>
        <w:numPr>
          <w:ilvl w:val="2"/>
          <w:numId w:val="12"/>
        </w:numPr>
        <w:tabs>
          <w:tab w:val="left" w:pos="426"/>
        </w:tabs>
        <w:suppressAutoHyphens/>
        <w:autoSpaceDE/>
        <w:autoSpaceDN/>
        <w:ind w:left="426" w:right="-55" w:hanging="426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bCs/>
          <w:sz w:val="24"/>
        </w:rPr>
        <w:lastRenderedPageBreak/>
        <w:t>Prehľad</w:t>
      </w:r>
      <w:r>
        <w:rPr>
          <w:rFonts w:ascii="Times New Roman" w:hAnsi="Times New Roman" w:cs="Times New Roman"/>
          <w:b/>
          <w:bCs/>
          <w:color w:val="000000"/>
          <w:sz w:val="24"/>
        </w:rPr>
        <w:t xml:space="preserve"> o účele a výška použitia podielu zaplatenej dane za bežné účtovné obdobie</w:t>
      </w:r>
    </w:p>
    <w:p w14:paraId="1ACAF45F" w14:textId="77777777" w:rsidR="00AC18D8" w:rsidRDefault="00AC18D8" w:rsidP="00AC18D8">
      <w:pPr>
        <w:tabs>
          <w:tab w:val="left" w:pos="284"/>
          <w:tab w:val="left" w:pos="567"/>
        </w:tabs>
        <w:ind w:right="-55"/>
        <w:jc w:val="both"/>
        <w:rPr>
          <w:rFonts w:ascii="Times New Roman" w:hAnsi="Times New Roman" w:cs="Times New Roman"/>
          <w:bCs/>
          <w:color w:val="000000"/>
          <w:sz w:val="24"/>
        </w:rPr>
      </w:pPr>
      <w:r>
        <w:rPr>
          <w:rFonts w:ascii="Times New Roman" w:hAnsi="Times New Roman" w:cs="Times New Roman"/>
          <w:sz w:val="24"/>
        </w:rPr>
        <w:t>Viď. tabuľka k čl. IV ods.6- nemá náplň</w:t>
      </w:r>
    </w:p>
    <w:p w14:paraId="770DA72B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Cs/>
          <w:color w:val="000000"/>
          <w:sz w:val="24"/>
        </w:rPr>
      </w:pPr>
    </w:p>
    <w:p w14:paraId="61D30179" w14:textId="77777777" w:rsidR="00AC18D8" w:rsidRDefault="00AC18D8" w:rsidP="00AC18D8">
      <w:pPr>
        <w:widowControl w:val="0"/>
        <w:numPr>
          <w:ilvl w:val="2"/>
          <w:numId w:val="12"/>
        </w:numPr>
        <w:tabs>
          <w:tab w:val="left" w:pos="426"/>
        </w:tabs>
        <w:suppressAutoHyphens/>
        <w:autoSpaceDE/>
        <w:autoSpaceDN/>
        <w:ind w:left="426" w:right="-55" w:hanging="426"/>
        <w:jc w:val="both"/>
        <w:rPr>
          <w:rFonts w:ascii="Times New Roman" w:hAnsi="Times New Roman" w:cs="Times New Roman"/>
          <w:bCs/>
          <w:color w:val="000000"/>
          <w:sz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</w:rPr>
        <w:t>Opis a suma významných položiek finančných nákladov, uvádza sa aj celková suma kurzových strát, osobitne sa uvádza hodnota kurzových strát účtovaná ku dňu, ku ktorému sa zostavuje účtovná závierka</w:t>
      </w:r>
    </w:p>
    <w:p w14:paraId="76EC6BAD" w14:textId="77777777" w:rsidR="00AC18D8" w:rsidRDefault="00AC18D8" w:rsidP="00AC18D8">
      <w:pPr>
        <w:ind w:right="-55" w:firstLine="426"/>
        <w:jc w:val="both"/>
        <w:rPr>
          <w:rFonts w:ascii="Times New Roman" w:hAnsi="Times New Roman" w:cs="Times New Roman"/>
          <w:bCs/>
          <w:color w:val="000000"/>
          <w:sz w:val="24"/>
        </w:rPr>
      </w:pPr>
      <w:r>
        <w:rPr>
          <w:rFonts w:ascii="Times New Roman" w:hAnsi="Times New Roman" w:cs="Times New Roman"/>
          <w:bCs/>
          <w:color w:val="000000"/>
          <w:sz w:val="24"/>
        </w:rPr>
        <w:t>Nie sú</w:t>
      </w:r>
    </w:p>
    <w:p w14:paraId="66EBBB30" w14:textId="77777777" w:rsidR="00AC18D8" w:rsidRDefault="00AC18D8" w:rsidP="00AC18D8">
      <w:pPr>
        <w:ind w:right="-55" w:firstLine="426"/>
        <w:jc w:val="both"/>
        <w:rPr>
          <w:rFonts w:ascii="Times New Roman" w:hAnsi="Times New Roman" w:cs="Times New Roman"/>
          <w:bCs/>
          <w:color w:val="000000"/>
          <w:sz w:val="24"/>
        </w:rPr>
      </w:pPr>
    </w:p>
    <w:p w14:paraId="7C791DA4" w14:textId="77777777" w:rsidR="00AC18D8" w:rsidRDefault="00AC18D8" w:rsidP="00AC18D8">
      <w:pPr>
        <w:widowControl w:val="0"/>
        <w:numPr>
          <w:ilvl w:val="2"/>
          <w:numId w:val="12"/>
        </w:numPr>
        <w:tabs>
          <w:tab w:val="left" w:pos="426"/>
        </w:tabs>
        <w:suppressAutoHyphens/>
        <w:autoSpaceDE/>
        <w:autoSpaceDN/>
        <w:ind w:left="426" w:right="-55" w:hanging="426"/>
        <w:jc w:val="both"/>
        <w:rPr>
          <w:rFonts w:ascii="Times New Roman" w:hAnsi="Times New Roman" w:cs="Times New Roman"/>
          <w:b/>
          <w:bCs/>
          <w:color w:val="000000"/>
          <w:sz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</w:rPr>
        <w:t>V účtovnej závierke, ktorá má povinnosť overenia účtovnej závierky audítorom, sa uvedie vymedzenie a suma nákladov za účtovné obdobie v členení na náklady:</w:t>
      </w:r>
    </w:p>
    <w:p w14:paraId="4D730A6C" w14:textId="77777777" w:rsidR="00AC18D8" w:rsidRDefault="00AC18D8" w:rsidP="00AC18D8">
      <w:pPr>
        <w:widowControl w:val="0"/>
        <w:numPr>
          <w:ilvl w:val="0"/>
          <w:numId w:val="6"/>
        </w:numPr>
        <w:suppressAutoHyphens/>
        <w:autoSpaceDE/>
        <w:autoSpaceDN/>
        <w:ind w:right="-55"/>
        <w:jc w:val="both"/>
        <w:rPr>
          <w:rFonts w:ascii="Times New Roman" w:hAnsi="Times New Roman" w:cs="Times New Roman"/>
          <w:b/>
          <w:bCs/>
          <w:color w:val="000000"/>
          <w:sz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</w:rPr>
        <w:t xml:space="preserve">overenie účtovnej závierky audítorom -    </w:t>
      </w:r>
      <w:r>
        <w:rPr>
          <w:rFonts w:ascii="Times New Roman" w:hAnsi="Times New Roman" w:cs="Times New Roman"/>
          <w:bCs/>
          <w:color w:val="000000"/>
          <w:sz w:val="24"/>
        </w:rPr>
        <w:t>neboli</w:t>
      </w:r>
    </w:p>
    <w:p w14:paraId="5163B629" w14:textId="77777777" w:rsidR="00AC18D8" w:rsidRDefault="00AC18D8" w:rsidP="00AC18D8">
      <w:pPr>
        <w:widowControl w:val="0"/>
        <w:numPr>
          <w:ilvl w:val="0"/>
          <w:numId w:val="6"/>
        </w:numPr>
        <w:suppressAutoHyphens/>
        <w:autoSpaceDE/>
        <w:autoSpaceDN/>
        <w:ind w:right="-55"/>
        <w:jc w:val="both"/>
        <w:rPr>
          <w:rFonts w:ascii="Times New Roman" w:hAnsi="Times New Roman" w:cs="Times New Roman"/>
          <w:b/>
          <w:bCs/>
          <w:color w:val="000000"/>
          <w:sz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</w:rPr>
        <w:t xml:space="preserve">iné uisťovacie služby </w:t>
      </w:r>
      <w:r>
        <w:rPr>
          <w:rFonts w:ascii="Times New Roman" w:hAnsi="Times New Roman" w:cs="Times New Roman"/>
          <w:bCs/>
          <w:color w:val="000000"/>
          <w:sz w:val="24"/>
        </w:rPr>
        <w:t xml:space="preserve"> neboli</w:t>
      </w:r>
    </w:p>
    <w:p w14:paraId="7950366E" w14:textId="77777777" w:rsidR="00AC18D8" w:rsidRDefault="00AC18D8" w:rsidP="00AC18D8">
      <w:pPr>
        <w:widowControl w:val="0"/>
        <w:numPr>
          <w:ilvl w:val="0"/>
          <w:numId w:val="6"/>
        </w:numPr>
        <w:suppressAutoHyphens/>
        <w:autoSpaceDE/>
        <w:autoSpaceDN/>
        <w:ind w:right="-55"/>
        <w:jc w:val="both"/>
        <w:rPr>
          <w:rFonts w:ascii="Times New Roman" w:hAnsi="Times New Roman" w:cs="Times New Roman"/>
          <w:b/>
          <w:bCs/>
          <w:color w:val="000000"/>
          <w:sz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</w:rPr>
        <w:t xml:space="preserve">daňové poradenstvo   </w:t>
      </w:r>
      <w:r>
        <w:rPr>
          <w:rFonts w:ascii="Times New Roman" w:hAnsi="Times New Roman" w:cs="Times New Roman"/>
          <w:bCs/>
          <w:color w:val="000000"/>
          <w:sz w:val="24"/>
        </w:rPr>
        <w:t>nebolo</w:t>
      </w:r>
    </w:p>
    <w:p w14:paraId="15451D9D" w14:textId="77777777" w:rsidR="00AC18D8" w:rsidRDefault="00AC18D8" w:rsidP="00AC18D8">
      <w:pPr>
        <w:widowControl w:val="0"/>
        <w:numPr>
          <w:ilvl w:val="0"/>
          <w:numId w:val="6"/>
        </w:numPr>
        <w:suppressAutoHyphens/>
        <w:autoSpaceDE/>
        <w:autoSpaceDN/>
        <w:ind w:right="-55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</w:rPr>
        <w:t>iné súvisiace služby poskytnuté účtovnej jednotke týmto audítorom alebo audítorskou spoločnosťou</w:t>
      </w:r>
    </w:p>
    <w:p w14:paraId="178DC90F" w14:textId="77777777" w:rsidR="00AC18D8" w:rsidRDefault="00AC18D8" w:rsidP="00AC18D8">
      <w:pPr>
        <w:tabs>
          <w:tab w:val="left" w:pos="284"/>
          <w:tab w:val="left" w:pos="567"/>
        </w:tabs>
        <w:ind w:right="-55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</w:rPr>
        <w:t>Viď. tabuľka k čl. III ods.8- nemá náplň</w:t>
      </w:r>
    </w:p>
    <w:p w14:paraId="356700B1" w14:textId="77777777" w:rsidR="00AC18D8" w:rsidRDefault="00AC18D8" w:rsidP="00AC18D8">
      <w:pPr>
        <w:pStyle w:val="Nadpis6"/>
      </w:pPr>
      <w:r>
        <w:rPr>
          <w:rFonts w:ascii="Times New Roman" w:hAnsi="Times New Roman" w:cs="Times New Roman"/>
          <w:sz w:val="24"/>
          <w:szCs w:val="24"/>
          <w:u w:val="single"/>
        </w:rPr>
        <w:t>V. Opis údajov na podsúvahových účtoch</w:t>
      </w:r>
    </w:p>
    <w:p w14:paraId="4B9261A3" w14:textId="77777777" w:rsidR="00AC18D8" w:rsidRDefault="00AC18D8" w:rsidP="00AC18D8"/>
    <w:p w14:paraId="49B8942A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Významné položky prenajatého majetku, majetku prijatého do úschovy, odpísané pohľadávky a prípadné ďalšie položky</w:t>
      </w:r>
    </w:p>
    <w:p w14:paraId="4918E2F4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color w:val="000000"/>
          <w:sz w:val="24"/>
        </w:rPr>
        <w:t>Nemá náplň</w:t>
      </w:r>
    </w:p>
    <w:p w14:paraId="5AC7805B" w14:textId="77777777" w:rsidR="00AC18D8" w:rsidRDefault="00AC18D8" w:rsidP="00AC18D8">
      <w:pPr>
        <w:pStyle w:val="Nadpis6"/>
      </w:pPr>
      <w:r>
        <w:rPr>
          <w:rFonts w:ascii="Times New Roman" w:hAnsi="Times New Roman" w:cs="Times New Roman"/>
          <w:sz w:val="24"/>
          <w:szCs w:val="24"/>
          <w:u w:val="single"/>
        </w:rPr>
        <w:t>VI. Ďalšie informácie</w:t>
      </w:r>
    </w:p>
    <w:p w14:paraId="32941B78" w14:textId="77777777" w:rsidR="00AC18D8" w:rsidRDefault="00AC18D8" w:rsidP="00AC18D8"/>
    <w:p w14:paraId="76EEA075" w14:textId="77777777" w:rsidR="00AC18D8" w:rsidRDefault="00AC18D8" w:rsidP="00AC18D8">
      <w:pPr>
        <w:pStyle w:val="Zkladntext21"/>
        <w:ind w:left="284" w:hanging="284"/>
        <w:rPr>
          <w:rFonts w:ascii="Times New Roman" w:hAnsi="Times New Roman" w:cs="Times New Roman"/>
          <w:bCs/>
          <w:color w:val="000000"/>
        </w:rPr>
      </w:pPr>
      <w:r>
        <w:rPr>
          <w:bCs/>
        </w:rPr>
        <w:t>1</w:t>
      </w:r>
      <w:r>
        <w:rPr>
          <w:rFonts w:ascii="Times New Roman" w:hAnsi="Times New Roman" w:cs="Times New Roman"/>
          <w:b/>
          <w:bCs/>
        </w:rPr>
        <w:t>) 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jednotky, týmito inými aktívami sú napríklad práva zo servisných zmlúv, poistných zmlúv, koncesionárskych zmlúv, licenčných zmlúv, práva z investovania prostriedkov získaných oslobodením od dane z príjmov</w:t>
      </w:r>
      <w:r>
        <w:rPr>
          <w:bCs/>
        </w:rPr>
        <w:t>.</w:t>
      </w:r>
    </w:p>
    <w:p w14:paraId="3B8EAEDA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Cs/>
          <w:color w:val="000000"/>
          <w:sz w:val="24"/>
        </w:rPr>
      </w:pPr>
      <w:r>
        <w:rPr>
          <w:rFonts w:ascii="Times New Roman" w:hAnsi="Times New Roman" w:cs="Times New Roman"/>
          <w:bCs/>
          <w:color w:val="000000"/>
          <w:sz w:val="24"/>
        </w:rPr>
        <w:t>Nemá náplň</w:t>
      </w:r>
    </w:p>
    <w:p w14:paraId="6BD6AEE5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Cs/>
          <w:color w:val="000000"/>
          <w:sz w:val="24"/>
        </w:rPr>
      </w:pPr>
    </w:p>
    <w:p w14:paraId="26006EE5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/>
          <w:bCs/>
          <w:color w:val="000000"/>
          <w:sz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</w:rPr>
        <w:t>2) Opis a hodnota iných pasív vyplývajúcich zo súdnych rozhodnutí, z poskytnutých záruk, zo všeobecne záväzných právnych predpisov, z ručenia podľa jednotlivých druhov ručenia, takýmito inými pasívami sú:</w:t>
      </w:r>
    </w:p>
    <w:p w14:paraId="79AB09A6" w14:textId="77777777" w:rsidR="00AC18D8" w:rsidRDefault="00AC18D8" w:rsidP="00AC18D8">
      <w:pPr>
        <w:widowControl w:val="0"/>
        <w:numPr>
          <w:ilvl w:val="0"/>
          <w:numId w:val="8"/>
        </w:numPr>
        <w:suppressAutoHyphens/>
        <w:autoSpaceDE/>
        <w:autoSpaceDN/>
        <w:ind w:right="-55"/>
        <w:jc w:val="both"/>
        <w:rPr>
          <w:rFonts w:ascii="Times New Roman" w:hAnsi="Times New Roman" w:cs="Times New Roman"/>
          <w:b/>
          <w:bCs/>
          <w:color w:val="000000"/>
          <w:sz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319E29EE" w14:textId="77777777" w:rsidR="00AC18D8" w:rsidRDefault="00AC18D8" w:rsidP="00AC18D8">
      <w:pPr>
        <w:widowControl w:val="0"/>
        <w:numPr>
          <w:ilvl w:val="0"/>
          <w:numId w:val="8"/>
        </w:numPr>
        <w:suppressAutoHyphens/>
        <w:autoSpaceDE/>
        <w:autoSpaceDN/>
        <w:ind w:right="-55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</w:t>
      </w:r>
    </w:p>
    <w:p w14:paraId="1BBB566C" w14:textId="77777777" w:rsidR="00AC18D8" w:rsidRDefault="00AC18D8" w:rsidP="00AC18D8">
      <w:pPr>
        <w:ind w:left="66" w:right="-55" w:firstLine="720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bCs/>
          <w:sz w:val="24"/>
        </w:rPr>
        <w:t>Nemá náplň</w:t>
      </w:r>
    </w:p>
    <w:p w14:paraId="7CEF213B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Cs/>
          <w:sz w:val="24"/>
        </w:rPr>
      </w:pPr>
    </w:p>
    <w:p w14:paraId="7CDAD6E1" w14:textId="77777777" w:rsidR="00AC18D8" w:rsidRDefault="00AC18D8" w:rsidP="00AC18D8">
      <w:pPr>
        <w:widowControl w:val="0"/>
        <w:numPr>
          <w:ilvl w:val="0"/>
          <w:numId w:val="13"/>
        </w:numPr>
        <w:suppressAutoHyphens/>
        <w:autoSpaceDE/>
        <w:autoSpaceDN/>
        <w:ind w:left="426" w:right="-55" w:hanging="426"/>
        <w:jc w:val="both"/>
        <w:rPr>
          <w:rFonts w:ascii="Times New Roman" w:hAnsi="Times New Roman" w:cs="Times New Roman"/>
          <w:b/>
          <w:bCs/>
          <w:sz w:val="24"/>
        </w:rPr>
      </w:pPr>
      <w:r>
        <w:rPr>
          <w:rFonts w:ascii="Times New Roman" w:hAnsi="Times New Roman" w:cs="Times New Roman"/>
          <w:b/>
          <w:bCs/>
          <w:sz w:val="24"/>
        </w:rPr>
        <w:t>Opis významných položiek ostatných finančných povinností, ktoré sa nesledujú v účtovníctve a neuvádzajú sa v súvahe, pri každej položke sa uvádza jej opis, výška a údaj, či sa týka spriaznených osôb, a to</w:t>
      </w:r>
    </w:p>
    <w:p w14:paraId="72727F14" w14:textId="77777777" w:rsidR="00AC18D8" w:rsidRDefault="00AC18D8" w:rsidP="00AC18D8">
      <w:pPr>
        <w:widowControl w:val="0"/>
        <w:numPr>
          <w:ilvl w:val="0"/>
          <w:numId w:val="11"/>
        </w:numPr>
        <w:suppressAutoHyphens/>
        <w:autoSpaceDE/>
        <w:autoSpaceDN/>
        <w:ind w:right="-55"/>
        <w:jc w:val="both"/>
        <w:rPr>
          <w:rFonts w:ascii="Times New Roman" w:hAnsi="Times New Roman" w:cs="Times New Roman"/>
          <w:b/>
          <w:bCs/>
          <w:sz w:val="24"/>
        </w:rPr>
      </w:pPr>
      <w:r>
        <w:rPr>
          <w:rFonts w:ascii="Times New Roman" w:hAnsi="Times New Roman" w:cs="Times New Roman"/>
          <w:b/>
          <w:bCs/>
          <w:sz w:val="24"/>
        </w:rPr>
        <w:t>Povinnosť z devízových termínovaných obchodov a iných finančných derivátov,</w:t>
      </w:r>
    </w:p>
    <w:p w14:paraId="2D822085" w14:textId="77777777" w:rsidR="00AC18D8" w:rsidRDefault="00AC18D8" w:rsidP="00AC18D8">
      <w:pPr>
        <w:widowControl w:val="0"/>
        <w:numPr>
          <w:ilvl w:val="0"/>
          <w:numId w:val="11"/>
        </w:numPr>
        <w:suppressAutoHyphens/>
        <w:autoSpaceDE/>
        <w:autoSpaceDN/>
        <w:ind w:right="-55"/>
        <w:jc w:val="both"/>
        <w:rPr>
          <w:rFonts w:ascii="Times New Roman" w:hAnsi="Times New Roman" w:cs="Times New Roman"/>
          <w:b/>
          <w:bCs/>
          <w:sz w:val="24"/>
        </w:rPr>
      </w:pPr>
      <w:r>
        <w:rPr>
          <w:rFonts w:ascii="Times New Roman" w:hAnsi="Times New Roman" w:cs="Times New Roman"/>
          <w:b/>
          <w:bCs/>
          <w:sz w:val="24"/>
        </w:rPr>
        <w:t>Povinnosť z opčných obchodov</w:t>
      </w:r>
    </w:p>
    <w:p w14:paraId="74266AB3" w14:textId="77777777" w:rsidR="00AC18D8" w:rsidRDefault="00AC18D8" w:rsidP="00AC18D8">
      <w:pPr>
        <w:widowControl w:val="0"/>
        <w:numPr>
          <w:ilvl w:val="0"/>
          <w:numId w:val="11"/>
        </w:numPr>
        <w:suppressAutoHyphens/>
        <w:autoSpaceDE/>
        <w:autoSpaceDN/>
        <w:ind w:right="-55"/>
        <w:jc w:val="both"/>
        <w:rPr>
          <w:rFonts w:ascii="Times New Roman" w:hAnsi="Times New Roman" w:cs="Times New Roman"/>
          <w:b/>
          <w:bCs/>
          <w:sz w:val="24"/>
        </w:rPr>
      </w:pPr>
      <w:r>
        <w:rPr>
          <w:rFonts w:ascii="Times New Roman" w:hAnsi="Times New Roman" w:cs="Times New Roman"/>
          <w:b/>
          <w:bCs/>
          <w:sz w:val="24"/>
        </w:rPr>
        <w:lastRenderedPageBreak/>
        <w:t>Zákonná povinnosť alebo zmluvná povinnosť odobrať určité produkty alebo služby, napríklad z dodávateľských alebo odberateľských zmlúv,</w:t>
      </w:r>
    </w:p>
    <w:p w14:paraId="00D853CF" w14:textId="77777777" w:rsidR="00AC18D8" w:rsidRDefault="00AC18D8" w:rsidP="00AC18D8">
      <w:pPr>
        <w:widowControl w:val="0"/>
        <w:numPr>
          <w:ilvl w:val="0"/>
          <w:numId w:val="11"/>
        </w:numPr>
        <w:suppressAutoHyphens/>
        <w:autoSpaceDE/>
        <w:autoSpaceDN/>
        <w:ind w:right="-55"/>
        <w:jc w:val="both"/>
        <w:rPr>
          <w:rFonts w:ascii="Times New Roman" w:hAnsi="Times New Roman" w:cs="Times New Roman"/>
          <w:b/>
          <w:bCs/>
          <w:sz w:val="24"/>
        </w:rPr>
      </w:pPr>
      <w:r>
        <w:rPr>
          <w:rFonts w:ascii="Times New Roman" w:hAnsi="Times New Roman" w:cs="Times New Roman"/>
          <w:b/>
          <w:bCs/>
          <w:sz w:val="24"/>
        </w:rPr>
        <w:t>Povinnosť z leasingových, nájomných, servisných, poistných, koncesionárskych, licenčných zmlúv a podobných zmlúv,</w:t>
      </w:r>
    </w:p>
    <w:p w14:paraId="0613EC91" w14:textId="77777777" w:rsidR="00AC18D8" w:rsidRDefault="00AC18D8" w:rsidP="00AC18D8">
      <w:pPr>
        <w:widowControl w:val="0"/>
        <w:numPr>
          <w:ilvl w:val="0"/>
          <w:numId w:val="11"/>
        </w:numPr>
        <w:suppressAutoHyphens/>
        <w:autoSpaceDE/>
        <w:autoSpaceDN/>
        <w:ind w:right="-55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b/>
          <w:bCs/>
          <w:sz w:val="24"/>
        </w:rPr>
        <w:t>Iné povinnosti.</w:t>
      </w:r>
    </w:p>
    <w:p w14:paraId="45672B47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bCs/>
          <w:sz w:val="24"/>
        </w:rPr>
        <w:t xml:space="preserve">       Nemá náplň</w:t>
      </w:r>
    </w:p>
    <w:p w14:paraId="21F41566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Cs/>
          <w:sz w:val="24"/>
        </w:rPr>
      </w:pPr>
    </w:p>
    <w:p w14:paraId="2BE5B309" w14:textId="77777777" w:rsidR="00AC18D8" w:rsidRDefault="00AC18D8" w:rsidP="00AC18D8">
      <w:pPr>
        <w:widowControl w:val="0"/>
        <w:numPr>
          <w:ilvl w:val="0"/>
          <w:numId w:val="13"/>
        </w:numPr>
        <w:suppressAutoHyphens/>
        <w:autoSpaceDE/>
        <w:autoSpaceDN/>
        <w:ind w:right="-55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b/>
          <w:bCs/>
          <w:sz w:val="24"/>
        </w:rPr>
        <w:t>Prehľad nehnuteľných kultúrnych pamiatok, ktoré sú v správe alebo vo vlastníctve účtovnej jednotky.</w:t>
      </w:r>
    </w:p>
    <w:p w14:paraId="261236F7" w14:textId="77777777" w:rsidR="00AC18D8" w:rsidRDefault="00AC18D8" w:rsidP="00AC18D8">
      <w:pPr>
        <w:ind w:left="720" w:right="-55"/>
        <w:jc w:val="both"/>
        <w:rPr>
          <w:rFonts w:ascii="Times New Roman" w:hAnsi="Times New Roman" w:cs="Times New Roman"/>
          <w:b/>
          <w:bCs/>
          <w:sz w:val="24"/>
        </w:rPr>
      </w:pPr>
      <w:r>
        <w:rPr>
          <w:rFonts w:ascii="Times New Roman" w:hAnsi="Times New Roman" w:cs="Times New Roman"/>
          <w:bCs/>
          <w:sz w:val="24"/>
        </w:rPr>
        <w:t>Nemá náplň</w:t>
      </w:r>
    </w:p>
    <w:p w14:paraId="23D35B47" w14:textId="77777777" w:rsidR="00AC18D8" w:rsidRDefault="00AC18D8" w:rsidP="00AC18D8">
      <w:pPr>
        <w:ind w:left="720" w:right="-55"/>
        <w:jc w:val="both"/>
        <w:rPr>
          <w:rFonts w:ascii="Times New Roman" w:hAnsi="Times New Roman" w:cs="Times New Roman"/>
          <w:b/>
          <w:bCs/>
          <w:sz w:val="24"/>
        </w:rPr>
      </w:pPr>
    </w:p>
    <w:p w14:paraId="7E617972" w14:textId="77777777" w:rsidR="00AC18D8" w:rsidRDefault="00AC18D8" w:rsidP="00AC18D8">
      <w:pPr>
        <w:widowControl w:val="0"/>
        <w:numPr>
          <w:ilvl w:val="0"/>
          <w:numId w:val="13"/>
        </w:numPr>
        <w:suppressAutoHyphens/>
        <w:autoSpaceDE/>
        <w:autoSpaceDN/>
        <w:ind w:right="-55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b/>
          <w:bCs/>
          <w:sz w:val="24"/>
        </w:rPr>
        <w:t>Informácie o významných skutočnostiach, ktoré nastali medzi dňom, ku ktorému sa zostavuje účtovná závierka a dňom jej zostavenia.</w:t>
      </w:r>
    </w:p>
    <w:p w14:paraId="7C7D15A1" w14:textId="77777777" w:rsidR="00AC18D8" w:rsidRDefault="00AC18D8" w:rsidP="00AC18D8">
      <w:pPr>
        <w:ind w:left="720" w:right="-55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bCs/>
          <w:sz w:val="24"/>
        </w:rPr>
        <w:t>Nenastali žiadne významné skutočnosti</w:t>
      </w:r>
    </w:p>
    <w:p w14:paraId="65B3AE35" w14:textId="77777777" w:rsidR="00AC18D8" w:rsidRDefault="00AC18D8" w:rsidP="00AC18D8">
      <w:pPr>
        <w:ind w:left="720" w:right="-55"/>
        <w:jc w:val="both"/>
        <w:rPr>
          <w:rFonts w:ascii="Times New Roman" w:hAnsi="Times New Roman" w:cs="Times New Roman"/>
          <w:bCs/>
          <w:sz w:val="24"/>
        </w:rPr>
      </w:pPr>
    </w:p>
    <w:p w14:paraId="392F16AC" w14:textId="77777777" w:rsidR="00AC18D8" w:rsidRDefault="00AC18D8" w:rsidP="00AC18D8">
      <w:pPr>
        <w:ind w:left="720" w:right="-55"/>
        <w:jc w:val="both"/>
        <w:rPr>
          <w:rFonts w:ascii="Times New Roman" w:hAnsi="Times New Roman" w:cs="Times New Roman"/>
          <w:bCs/>
          <w:sz w:val="24"/>
        </w:rPr>
      </w:pPr>
    </w:p>
    <w:p w14:paraId="5E85A225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Cs/>
          <w:sz w:val="24"/>
        </w:rPr>
      </w:pPr>
    </w:p>
    <w:p w14:paraId="47AA413A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b/>
          <w:bCs/>
          <w:sz w:val="24"/>
          <w:u w:val="single"/>
        </w:rPr>
        <w:t>Prílohy k poznámkam- Tabuľková časť</w:t>
      </w:r>
    </w:p>
    <w:p w14:paraId="69953B77" w14:textId="77777777" w:rsidR="00AC18D8" w:rsidRDefault="00AC18D8" w:rsidP="00AC18D8">
      <w:pPr>
        <w:ind w:left="720" w:right="-55"/>
        <w:jc w:val="both"/>
        <w:rPr>
          <w:rFonts w:ascii="Times New Roman" w:hAnsi="Times New Roman" w:cs="Times New Roman"/>
          <w:bCs/>
          <w:sz w:val="24"/>
        </w:rPr>
      </w:pPr>
    </w:p>
    <w:p w14:paraId="1D172591" w14:textId="77777777" w:rsidR="00AC18D8" w:rsidRDefault="00AC18D8" w:rsidP="00AC18D8">
      <w:pPr>
        <w:ind w:left="720" w:right="-55"/>
        <w:jc w:val="both"/>
        <w:rPr>
          <w:rFonts w:ascii="Times New Roman" w:hAnsi="Times New Roman" w:cs="Times New Roman"/>
          <w:bCs/>
          <w:sz w:val="24"/>
        </w:rPr>
      </w:pPr>
    </w:p>
    <w:p w14:paraId="1C08DD48" w14:textId="77777777" w:rsidR="00AC18D8" w:rsidRDefault="00AC18D8" w:rsidP="00AC18D8">
      <w:pPr>
        <w:ind w:left="720" w:right="-55"/>
        <w:jc w:val="both"/>
        <w:rPr>
          <w:rFonts w:ascii="Times New Roman" w:hAnsi="Times New Roman" w:cs="Times New Roman"/>
          <w:bCs/>
          <w:sz w:val="24"/>
        </w:rPr>
      </w:pPr>
    </w:p>
    <w:p w14:paraId="1B1DD013" w14:textId="77777777" w:rsidR="00AC18D8" w:rsidRDefault="00AC18D8" w:rsidP="00AC18D8">
      <w:pPr>
        <w:ind w:left="720" w:right="-55"/>
        <w:jc w:val="both"/>
        <w:rPr>
          <w:rFonts w:ascii="Times New Roman" w:hAnsi="Times New Roman" w:cs="Times New Roman"/>
          <w:bCs/>
          <w:sz w:val="24"/>
        </w:rPr>
      </w:pPr>
    </w:p>
    <w:p w14:paraId="61C4363A" w14:textId="77777777" w:rsidR="00AC18D8" w:rsidRDefault="00AC18D8" w:rsidP="00AC18D8">
      <w:pPr>
        <w:ind w:left="720" w:right="-55"/>
        <w:jc w:val="both"/>
        <w:rPr>
          <w:rFonts w:ascii="Times New Roman" w:hAnsi="Times New Roman" w:cs="Times New Roman"/>
          <w:bCs/>
          <w:sz w:val="24"/>
        </w:rPr>
      </w:pPr>
    </w:p>
    <w:p w14:paraId="3F613A4B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Cs/>
          <w:sz w:val="24"/>
        </w:rPr>
      </w:pPr>
    </w:p>
    <w:p w14:paraId="10062651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Cs/>
          <w:sz w:val="24"/>
        </w:rPr>
      </w:pPr>
    </w:p>
    <w:p w14:paraId="56F8A773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Cs/>
          <w:sz w:val="24"/>
        </w:rPr>
      </w:pPr>
    </w:p>
    <w:p w14:paraId="1C3CBF32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Cs/>
          <w:sz w:val="24"/>
        </w:rPr>
      </w:pPr>
    </w:p>
    <w:p w14:paraId="617FA187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Cs/>
          <w:sz w:val="24"/>
        </w:rPr>
      </w:pPr>
    </w:p>
    <w:p w14:paraId="78649301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Cs/>
          <w:sz w:val="24"/>
        </w:rPr>
      </w:pPr>
    </w:p>
    <w:p w14:paraId="45687AD5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Cs/>
          <w:sz w:val="24"/>
        </w:rPr>
      </w:pPr>
    </w:p>
    <w:p w14:paraId="543D25C1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Cs/>
          <w:sz w:val="24"/>
        </w:rPr>
      </w:pPr>
    </w:p>
    <w:p w14:paraId="48DE37ED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Cs/>
          <w:sz w:val="24"/>
        </w:rPr>
      </w:pPr>
    </w:p>
    <w:p w14:paraId="10145EA2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Cs/>
          <w:sz w:val="24"/>
        </w:rPr>
      </w:pPr>
    </w:p>
    <w:p w14:paraId="787F3707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Cs/>
          <w:sz w:val="24"/>
        </w:rPr>
      </w:pPr>
    </w:p>
    <w:p w14:paraId="436F0100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Cs/>
          <w:sz w:val="24"/>
        </w:rPr>
      </w:pPr>
    </w:p>
    <w:p w14:paraId="148647C7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Cs/>
          <w:sz w:val="24"/>
        </w:rPr>
      </w:pPr>
    </w:p>
    <w:p w14:paraId="7E7C4A8C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Cs/>
          <w:sz w:val="24"/>
        </w:rPr>
      </w:pPr>
    </w:p>
    <w:p w14:paraId="0144D1FA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Cs/>
          <w:sz w:val="24"/>
        </w:rPr>
      </w:pPr>
    </w:p>
    <w:p w14:paraId="483813B3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Cs/>
          <w:sz w:val="24"/>
        </w:rPr>
      </w:pPr>
    </w:p>
    <w:p w14:paraId="2A58967E" w14:textId="77777777" w:rsidR="00AC18D8" w:rsidRDefault="00AC18D8" w:rsidP="00AC18D8">
      <w:pPr>
        <w:ind w:left="720" w:right="-55"/>
        <w:jc w:val="both"/>
        <w:rPr>
          <w:rFonts w:ascii="Times New Roman" w:hAnsi="Times New Roman" w:cs="Times New Roman"/>
          <w:bCs/>
          <w:sz w:val="24"/>
        </w:rPr>
      </w:pPr>
    </w:p>
    <w:p w14:paraId="23922443" w14:textId="77777777" w:rsidR="00AC18D8" w:rsidRDefault="00AC18D8" w:rsidP="00AC18D8">
      <w:pPr>
        <w:ind w:left="720" w:right="-55"/>
        <w:jc w:val="both"/>
        <w:rPr>
          <w:rFonts w:ascii="Times New Roman" w:hAnsi="Times New Roman" w:cs="Times New Roman"/>
          <w:bCs/>
          <w:sz w:val="24"/>
        </w:rPr>
      </w:pPr>
    </w:p>
    <w:p w14:paraId="3885D291" w14:textId="77777777" w:rsidR="00AC18D8" w:rsidRDefault="00AC18D8" w:rsidP="00AC18D8">
      <w:pPr>
        <w:ind w:left="720" w:right="-55"/>
        <w:jc w:val="both"/>
        <w:rPr>
          <w:rFonts w:ascii="Times New Roman" w:hAnsi="Times New Roman" w:cs="Times New Roman"/>
          <w:bCs/>
          <w:sz w:val="24"/>
        </w:rPr>
      </w:pPr>
    </w:p>
    <w:p w14:paraId="00EBCF4F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Cs/>
          <w:sz w:val="24"/>
        </w:rPr>
      </w:pPr>
    </w:p>
    <w:p w14:paraId="717CB9E0" w14:textId="77777777" w:rsidR="00AC18D8" w:rsidRDefault="00AC18D8" w:rsidP="00AC18D8">
      <w:pPr>
        <w:tabs>
          <w:tab w:val="left" w:pos="2115"/>
        </w:tabs>
        <w:rPr>
          <w:rFonts w:ascii="Times New Roman" w:hAnsi="Times New Roman" w:cs="Times New Roman"/>
          <w:sz w:val="24"/>
        </w:rPr>
      </w:pPr>
    </w:p>
    <w:p w14:paraId="58F3BEB6" w14:textId="77777777" w:rsidR="00AC18D8" w:rsidRDefault="00AC18D8" w:rsidP="00AC18D8"/>
    <w:p w14:paraId="3D8DB693" w14:textId="56D8CCB2" w:rsidR="00C41225" w:rsidRDefault="00C41225" w:rsidP="00AC18D8"/>
    <w:p w14:paraId="5631BF33" w14:textId="4D80EF01" w:rsidR="009D5325" w:rsidRDefault="009D5325" w:rsidP="00AC18D8"/>
    <w:p w14:paraId="665DCD48" w14:textId="37992DC8" w:rsidR="009D5325" w:rsidRDefault="009D5325" w:rsidP="00AC18D8"/>
    <w:p w14:paraId="0A7E1758" w14:textId="22523B99" w:rsidR="009D5325" w:rsidRDefault="009D5325" w:rsidP="00AC18D8"/>
    <w:p w14:paraId="47C53200" w14:textId="731C0689" w:rsidR="009D5325" w:rsidRDefault="009D5325" w:rsidP="00AC18D8"/>
    <w:p w14:paraId="15339C20" w14:textId="77F92FE5" w:rsidR="009D5325" w:rsidRDefault="009D5325" w:rsidP="00AC18D8"/>
    <w:p w14:paraId="394A0F71" w14:textId="77777777" w:rsidR="009D5325" w:rsidRPr="007002DC" w:rsidRDefault="009D5325" w:rsidP="009D5325">
      <w:pPr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lastRenderedPageBreak/>
        <w:t>Vzorová tabuľka  k čl. III ods. 1 o stave a pohybe dlhodobého nehmotného majetku a dlhodobého hmotného majetku</w:t>
      </w:r>
    </w:p>
    <w:p w14:paraId="693F2FD3" w14:textId="77777777" w:rsidR="009D5325" w:rsidRPr="00F97EE5" w:rsidRDefault="009D5325" w:rsidP="009D5325">
      <w:pPr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Tabuľka č. 2</w:t>
      </w:r>
    </w:p>
    <w:tbl>
      <w:tblPr>
        <w:tblW w:w="15685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80" w:firstRow="0" w:lastRow="0" w:firstColumn="1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D5325" w:rsidRPr="007002DC" w14:paraId="3BD5981A" w14:textId="77777777" w:rsidTr="00064F53">
        <w:tc>
          <w:tcPr>
            <w:tcW w:w="1944" w:type="dxa"/>
            <w:vAlign w:val="center"/>
          </w:tcPr>
          <w:p w14:paraId="381AA052" w14:textId="77777777" w:rsidR="009D5325" w:rsidRPr="007002DC" w:rsidRDefault="009D5325" w:rsidP="00064F53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70854E7D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45211668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21657D82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4D8CA304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2756B289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440C02B1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BD020BC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1A849D5F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6C960D84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3917025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0D882A90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D5325" w:rsidRPr="007002DC" w14:paraId="78F06863" w14:textId="77777777" w:rsidTr="00064F53">
        <w:tc>
          <w:tcPr>
            <w:tcW w:w="1944" w:type="dxa"/>
            <w:vAlign w:val="center"/>
          </w:tcPr>
          <w:p w14:paraId="0C38E35B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7002DC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226" w:type="dxa"/>
            <w:vAlign w:val="center"/>
          </w:tcPr>
          <w:p w14:paraId="7D76DF97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546C9346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14:paraId="645AC22A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vAlign w:val="center"/>
          </w:tcPr>
          <w:p w14:paraId="08D7A804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14:paraId="5455645D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14:paraId="6AF8257D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4CC32738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14:paraId="75C45E17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14:paraId="095A94E4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14:paraId="730E9E1B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14:paraId="12D46341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D5325" w:rsidRPr="007002DC" w14:paraId="061FEDDA" w14:textId="77777777" w:rsidTr="00064F53">
        <w:trPr>
          <w:trHeight w:val="401"/>
        </w:trPr>
        <w:tc>
          <w:tcPr>
            <w:tcW w:w="1944" w:type="dxa"/>
            <w:vAlign w:val="center"/>
          </w:tcPr>
          <w:p w14:paraId="39E18B83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CB1E9A6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705D3C99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14:paraId="43EABBBC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vAlign w:val="center"/>
          </w:tcPr>
          <w:p w14:paraId="1F30E268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14:paraId="316A71B8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14:paraId="5B9973B0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28F80A98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14:paraId="4EBB3306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14:paraId="7EA143CB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14:paraId="0BB2C20E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14:paraId="63CB3793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D5325" w:rsidRPr="007002DC" w14:paraId="587CCE1D" w14:textId="77777777" w:rsidTr="00064F53">
        <w:trPr>
          <w:trHeight w:val="421"/>
        </w:trPr>
        <w:tc>
          <w:tcPr>
            <w:tcW w:w="1944" w:type="dxa"/>
            <w:vAlign w:val="center"/>
          </w:tcPr>
          <w:p w14:paraId="11F489CF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6D5773DB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4F049876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14:paraId="7E59C31A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vAlign w:val="center"/>
          </w:tcPr>
          <w:p w14:paraId="549EAD49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14:paraId="666AB8A3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14:paraId="273A2D5E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7DEB350E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14:paraId="435F45FC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14:paraId="390C9D9A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14:paraId="3406FA9B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14:paraId="0AC8E819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D5325" w:rsidRPr="007002DC" w14:paraId="3B88377D" w14:textId="77777777" w:rsidTr="00064F53">
        <w:trPr>
          <w:trHeight w:val="421"/>
        </w:trPr>
        <w:tc>
          <w:tcPr>
            <w:tcW w:w="1944" w:type="dxa"/>
            <w:vAlign w:val="center"/>
          </w:tcPr>
          <w:p w14:paraId="46FC0FDE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4EF98F9D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57075D50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14:paraId="5093B9C0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vAlign w:val="center"/>
          </w:tcPr>
          <w:p w14:paraId="4E49E5F9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14:paraId="04085887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14:paraId="4F38E911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55520997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14:paraId="4746CC95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14:paraId="02234B19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14:paraId="1F049ED4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14:paraId="0F4DECF5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D5325" w:rsidRPr="007002DC" w14:paraId="6712BCC6" w14:textId="77777777" w:rsidTr="00064F53">
        <w:tc>
          <w:tcPr>
            <w:tcW w:w="1944" w:type="dxa"/>
            <w:vAlign w:val="center"/>
          </w:tcPr>
          <w:p w14:paraId="73C590FF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D5877A0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45F23208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14:paraId="77762EF3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vAlign w:val="center"/>
          </w:tcPr>
          <w:p w14:paraId="0BF41C83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14:paraId="2EF6875C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14:paraId="42B3AFFC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02732F0B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14:paraId="17E059F8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14:paraId="14E82F94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14:paraId="2A75F8E3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14:paraId="0AD9F82E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D5325" w:rsidRPr="007002DC" w14:paraId="408CD5FD" w14:textId="77777777" w:rsidTr="00064F53">
        <w:tc>
          <w:tcPr>
            <w:tcW w:w="1944" w:type="dxa"/>
            <w:vAlign w:val="center"/>
          </w:tcPr>
          <w:p w14:paraId="54E0DD62" w14:textId="77777777" w:rsidR="009D5325" w:rsidRPr="007002DC" w:rsidRDefault="009D5325" w:rsidP="00064F53">
            <w:pPr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7002DC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199D031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14D4CE9B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14:paraId="4306CBE0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vAlign w:val="center"/>
          </w:tcPr>
          <w:p w14:paraId="76C839B9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14:paraId="7A5B56E1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14:paraId="1D20EC81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131DC098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14:paraId="777255BE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14:paraId="785041A5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14:paraId="39F35F3D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14:paraId="48996A39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D5325" w:rsidRPr="007002DC" w14:paraId="74D4EA8A" w14:textId="77777777" w:rsidTr="00064F53">
        <w:trPr>
          <w:trHeight w:val="426"/>
        </w:trPr>
        <w:tc>
          <w:tcPr>
            <w:tcW w:w="1944" w:type="dxa"/>
            <w:vAlign w:val="center"/>
          </w:tcPr>
          <w:p w14:paraId="75FA171C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65582F6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698DDF85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14:paraId="02C4EE73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vAlign w:val="center"/>
          </w:tcPr>
          <w:p w14:paraId="57FC724A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14:paraId="0AB969CA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14:paraId="061C19E4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7F19F972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14:paraId="22837E68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14:paraId="29951627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14:paraId="577F9CC0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14:paraId="55AD4FA2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D5325" w:rsidRPr="007002DC" w14:paraId="66FE20A8" w14:textId="77777777" w:rsidTr="00064F53">
        <w:trPr>
          <w:trHeight w:val="439"/>
        </w:trPr>
        <w:tc>
          <w:tcPr>
            <w:tcW w:w="1944" w:type="dxa"/>
            <w:vAlign w:val="center"/>
          </w:tcPr>
          <w:p w14:paraId="2736B788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792B9892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188913C6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14:paraId="5DC85AC9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vAlign w:val="center"/>
          </w:tcPr>
          <w:p w14:paraId="6A4FB246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14:paraId="0E771ECB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14:paraId="0AE512CA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110E75F9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14:paraId="72D099D6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14:paraId="47AA926A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14:paraId="75BFC718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14:paraId="5945D4B6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D5325" w:rsidRPr="007002DC" w14:paraId="43688ED2" w14:textId="77777777" w:rsidTr="00064F53">
        <w:tc>
          <w:tcPr>
            <w:tcW w:w="1944" w:type="dxa"/>
            <w:vAlign w:val="center"/>
          </w:tcPr>
          <w:p w14:paraId="3E37C55E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C9B760B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730C8E76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14:paraId="43C2387B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vAlign w:val="center"/>
          </w:tcPr>
          <w:p w14:paraId="0CFDAB04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14:paraId="7A96743E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14:paraId="78F66CC6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20B7EAAF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14:paraId="4AB2EDB3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14:paraId="4D55D9B9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14:paraId="718E650C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14:paraId="7EC76B33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D5325" w:rsidRPr="007002DC" w14:paraId="21844464" w14:textId="77777777" w:rsidTr="00064F53">
        <w:tc>
          <w:tcPr>
            <w:tcW w:w="1944" w:type="dxa"/>
            <w:vAlign w:val="center"/>
          </w:tcPr>
          <w:p w14:paraId="1D3BDB8B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7002DC">
              <w:rPr>
                <w:rFonts w:ascii="Arial" w:hAnsi="Arial"/>
                <w:sz w:val="16"/>
                <w:szCs w:val="16"/>
              </w:rPr>
              <w:t xml:space="preserve"> – stav na začiatku bežného účtovného obdobia</w:t>
            </w:r>
          </w:p>
        </w:tc>
        <w:tc>
          <w:tcPr>
            <w:tcW w:w="1226" w:type="dxa"/>
            <w:vAlign w:val="center"/>
          </w:tcPr>
          <w:p w14:paraId="1C622164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7BA7AE26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14:paraId="6AD0EA2D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vAlign w:val="center"/>
          </w:tcPr>
          <w:p w14:paraId="6BB4C2A5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14:paraId="109C2F5A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14:paraId="52D14977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41FC35CB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14:paraId="03A8853E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14:paraId="730C3C7D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14:paraId="3779849E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14:paraId="4BE168F4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D5325" w:rsidRPr="007002DC" w14:paraId="6B0901FC" w14:textId="77777777" w:rsidTr="00064F53">
        <w:trPr>
          <w:trHeight w:val="309"/>
        </w:trPr>
        <w:tc>
          <w:tcPr>
            <w:tcW w:w="1944" w:type="dxa"/>
            <w:vAlign w:val="center"/>
          </w:tcPr>
          <w:p w14:paraId="6A406B72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466DA51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38D23077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14:paraId="729A134E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vAlign w:val="center"/>
          </w:tcPr>
          <w:p w14:paraId="1BE37B85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14:paraId="01064B40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14:paraId="698196FC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2B8A3F5B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14:paraId="71AD4406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14:paraId="1F177C57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14:paraId="6309C748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14:paraId="092EFF69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D5325" w:rsidRPr="007002DC" w14:paraId="027F3FF7" w14:textId="77777777" w:rsidTr="00064F53">
        <w:trPr>
          <w:trHeight w:val="337"/>
        </w:trPr>
        <w:tc>
          <w:tcPr>
            <w:tcW w:w="1944" w:type="dxa"/>
            <w:vAlign w:val="center"/>
          </w:tcPr>
          <w:p w14:paraId="539E0C25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7144BAFC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74C643B0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14:paraId="751FB7BC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vAlign w:val="center"/>
          </w:tcPr>
          <w:p w14:paraId="5CD8B0CA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14:paraId="00031B37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14:paraId="1237BAB1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7F01C422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14:paraId="01CE3DFC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14:paraId="602C9E86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14:paraId="2ACA5A71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14:paraId="2FFC70C7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D5325" w:rsidRPr="007002DC" w14:paraId="5E5ED90E" w14:textId="77777777" w:rsidTr="00064F53">
        <w:trPr>
          <w:trHeight w:val="337"/>
        </w:trPr>
        <w:tc>
          <w:tcPr>
            <w:tcW w:w="1944" w:type="dxa"/>
            <w:vAlign w:val="center"/>
          </w:tcPr>
          <w:p w14:paraId="66C586A6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2CB76AF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1294E308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14:paraId="74D65A02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vAlign w:val="center"/>
          </w:tcPr>
          <w:p w14:paraId="5E47F017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14:paraId="08D29BD1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14:paraId="12B06543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142987FF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14:paraId="1852EE26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14:paraId="4086D73C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14:paraId="0FFBF1D1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14:paraId="4F788A4F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D5325" w:rsidRPr="007002DC" w14:paraId="309BB9B7" w14:textId="77777777" w:rsidTr="00064F53">
        <w:trPr>
          <w:trHeight w:val="361"/>
        </w:trPr>
        <w:tc>
          <w:tcPr>
            <w:tcW w:w="15685" w:type="dxa"/>
            <w:gridSpan w:val="12"/>
            <w:vAlign w:val="center"/>
          </w:tcPr>
          <w:p w14:paraId="77B9DE8D" w14:textId="77777777" w:rsidR="009D5325" w:rsidRPr="007002DC" w:rsidRDefault="009D5325" w:rsidP="00064F53">
            <w:pPr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D5325" w:rsidRPr="007002DC" w14:paraId="4209D337" w14:textId="77777777" w:rsidTr="00064F53">
        <w:trPr>
          <w:trHeight w:val="361"/>
        </w:trPr>
        <w:tc>
          <w:tcPr>
            <w:tcW w:w="1944" w:type="dxa"/>
            <w:vAlign w:val="center"/>
          </w:tcPr>
          <w:p w14:paraId="613069EF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95CE878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1C4EF3A0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14:paraId="1BE5052A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vAlign w:val="center"/>
          </w:tcPr>
          <w:p w14:paraId="3C03CD09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14:paraId="78DDB59F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14:paraId="6C8D8F6B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0DC3E30D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14:paraId="2EEA21D8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14:paraId="6721372E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14:paraId="004EC624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14:paraId="6914122A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D5325" w:rsidRPr="007002DC" w14:paraId="25CFE580" w14:textId="77777777" w:rsidTr="00064F53">
        <w:trPr>
          <w:trHeight w:val="361"/>
        </w:trPr>
        <w:tc>
          <w:tcPr>
            <w:tcW w:w="1944" w:type="dxa"/>
            <w:vAlign w:val="center"/>
          </w:tcPr>
          <w:p w14:paraId="0DF8B3CF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916C2F9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19429BD5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14:paraId="2B60F7E6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vAlign w:val="center"/>
          </w:tcPr>
          <w:p w14:paraId="4212EAE7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14:paraId="6ACA6A2B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14:paraId="7257F40C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333A5716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14:paraId="602BC207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14:paraId="09BF7AFC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14:paraId="11DDD35E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14:paraId="06026B02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3A414B3" w14:textId="77777777" w:rsidR="009D5325" w:rsidRPr="00635D3A" w:rsidRDefault="009D5325" w:rsidP="009D5325">
      <w:pPr>
        <w:ind w:left="-851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Vzorová tabuľka k čl. III ods. 4 o štruktúre dlhodobého finančného majetku </w:t>
      </w:r>
    </w:p>
    <w:tbl>
      <w:tblPr>
        <w:tblW w:w="15238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9D5325" w:rsidRPr="007002DC" w14:paraId="00F5BB5A" w14:textId="77777777" w:rsidTr="00064F53">
        <w:trPr>
          <w:trHeight w:val="399"/>
        </w:trPr>
        <w:tc>
          <w:tcPr>
            <w:tcW w:w="1630" w:type="dxa"/>
            <w:vMerge w:val="restart"/>
            <w:vAlign w:val="center"/>
          </w:tcPr>
          <w:p w14:paraId="38BAEF85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768388A5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2F1E1F26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319DBC5D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0B50012C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1749B01B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D5325" w:rsidRPr="007002DC" w14:paraId="7BC55E60" w14:textId="77777777" w:rsidTr="00064F53">
        <w:trPr>
          <w:trHeight w:val="1073"/>
        </w:trPr>
        <w:tc>
          <w:tcPr>
            <w:tcW w:w="1630" w:type="dxa"/>
            <w:vMerge/>
          </w:tcPr>
          <w:p w14:paraId="6E21205E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Merge/>
          </w:tcPr>
          <w:p w14:paraId="07E3AA98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vMerge/>
          </w:tcPr>
          <w:p w14:paraId="44142C36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54F0E6C9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38D29EB0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031E8E79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464C64D7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D5325" w:rsidRPr="007002DC" w14:paraId="797BC76E" w14:textId="77777777" w:rsidTr="00064F53">
        <w:trPr>
          <w:trHeight w:val="283"/>
        </w:trPr>
        <w:tc>
          <w:tcPr>
            <w:tcW w:w="1630" w:type="dxa"/>
            <w:vAlign w:val="center"/>
          </w:tcPr>
          <w:p w14:paraId="5DC28AA6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0B4DF33A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vAlign w:val="center"/>
          </w:tcPr>
          <w:p w14:paraId="4878A148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56D01D3F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08FEEEC7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371B098E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14:paraId="234A6E72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D5325" w:rsidRPr="007002DC" w14:paraId="109086C5" w14:textId="77777777" w:rsidTr="00064F53">
        <w:trPr>
          <w:trHeight w:val="283"/>
        </w:trPr>
        <w:tc>
          <w:tcPr>
            <w:tcW w:w="1630" w:type="dxa"/>
            <w:vAlign w:val="center"/>
          </w:tcPr>
          <w:p w14:paraId="1C9EB3C2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0F62E96E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vAlign w:val="center"/>
          </w:tcPr>
          <w:p w14:paraId="60A1CD2B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A48CAE8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159CE96B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3FB37E1F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14:paraId="63FA3357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38EF834" w14:textId="77777777" w:rsidR="009D5325" w:rsidRDefault="009D5325" w:rsidP="009D5325"/>
    <w:p w14:paraId="6ED4A50D" w14:textId="77777777" w:rsidR="009D5325" w:rsidRPr="007002DC" w:rsidRDefault="009D5325" w:rsidP="009D5325">
      <w:pPr>
        <w:ind w:hanging="851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>Vzorová tabuľka k čl. III ods. 6 o položkách krátkodobého finančného majetku</w:t>
      </w:r>
    </w:p>
    <w:p w14:paraId="6ECCCC78" w14:textId="77777777" w:rsidR="009D5325" w:rsidRPr="002E2A07" w:rsidRDefault="009D5325" w:rsidP="009D5325">
      <w:pPr>
        <w:ind w:left="-851"/>
        <w:rPr>
          <w:rFonts w:ascii="Arial" w:hAnsi="Arial"/>
          <w:szCs w:val="20"/>
        </w:rPr>
      </w:pPr>
      <w:r w:rsidRPr="007002DC">
        <w:rPr>
          <w:rFonts w:ascii="Arial" w:hAnsi="Arial"/>
          <w:b/>
          <w:szCs w:val="20"/>
        </w:rPr>
        <w:t>Tabuľka č. 1</w:t>
      </w:r>
    </w:p>
    <w:tbl>
      <w:tblPr>
        <w:tblW w:w="0" w:type="auto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00"/>
        <w:gridCol w:w="3466"/>
        <w:gridCol w:w="3365"/>
      </w:tblGrid>
      <w:tr w:rsidR="009D5325" w:rsidRPr="007002DC" w14:paraId="0BA67624" w14:textId="77777777" w:rsidTr="00064F53">
        <w:tc>
          <w:tcPr>
            <w:tcW w:w="4585" w:type="dxa"/>
            <w:vAlign w:val="center"/>
          </w:tcPr>
          <w:p w14:paraId="41CD1566" w14:textId="77777777" w:rsidR="009D5325" w:rsidRPr="000D1516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D1516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5079" w:type="dxa"/>
            <w:vAlign w:val="center"/>
          </w:tcPr>
          <w:p w14:paraId="73BAC2FE" w14:textId="77777777" w:rsidR="009D5325" w:rsidRPr="000D1516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D1516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4518" w:type="dxa"/>
            <w:vAlign w:val="center"/>
          </w:tcPr>
          <w:p w14:paraId="5ED77B6A" w14:textId="77777777" w:rsidR="009D5325" w:rsidRPr="000D1516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D1516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9D5325" w:rsidRPr="007002DC" w14:paraId="427BE67E" w14:textId="77777777" w:rsidTr="00064F53">
        <w:tc>
          <w:tcPr>
            <w:tcW w:w="4585" w:type="dxa"/>
            <w:vAlign w:val="center"/>
          </w:tcPr>
          <w:p w14:paraId="0C0EF462" w14:textId="77777777" w:rsidR="009D5325" w:rsidRPr="000D1516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0D1516">
              <w:rPr>
                <w:rFonts w:ascii="Arial" w:hAnsi="Arial"/>
                <w:sz w:val="16"/>
                <w:szCs w:val="16"/>
              </w:rPr>
              <w:t>Pokladnica</w:t>
            </w:r>
          </w:p>
        </w:tc>
        <w:tc>
          <w:tcPr>
            <w:tcW w:w="5079" w:type="dxa"/>
            <w:vAlign w:val="center"/>
          </w:tcPr>
          <w:p w14:paraId="34C21B02" w14:textId="77777777" w:rsidR="009D5325" w:rsidRPr="000D1516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4518" w:type="dxa"/>
            <w:vAlign w:val="center"/>
          </w:tcPr>
          <w:p w14:paraId="1592F98A" w14:textId="08CD2AEE" w:rsidR="009D5325" w:rsidRPr="000D1516" w:rsidRDefault="00FF5092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9D5325" w:rsidRPr="007002DC" w14:paraId="7979A248" w14:textId="77777777" w:rsidTr="00064F53">
        <w:tc>
          <w:tcPr>
            <w:tcW w:w="4585" w:type="dxa"/>
            <w:vAlign w:val="center"/>
          </w:tcPr>
          <w:p w14:paraId="264654EE" w14:textId="77777777" w:rsidR="009D5325" w:rsidRPr="000D1516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0D1516">
              <w:rPr>
                <w:rFonts w:ascii="Arial" w:hAnsi="Arial"/>
                <w:sz w:val="16"/>
                <w:szCs w:val="16"/>
              </w:rPr>
              <w:t>Ceniny</w:t>
            </w:r>
          </w:p>
        </w:tc>
        <w:tc>
          <w:tcPr>
            <w:tcW w:w="5079" w:type="dxa"/>
            <w:vAlign w:val="center"/>
          </w:tcPr>
          <w:p w14:paraId="7334EA2D" w14:textId="77777777" w:rsidR="009D5325" w:rsidRPr="000D1516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18" w:type="dxa"/>
            <w:vAlign w:val="center"/>
          </w:tcPr>
          <w:p w14:paraId="5008B7A2" w14:textId="77777777" w:rsidR="009D5325" w:rsidRPr="000D1516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D5325" w:rsidRPr="007002DC" w14:paraId="44B77D74" w14:textId="77777777" w:rsidTr="00064F53">
        <w:tc>
          <w:tcPr>
            <w:tcW w:w="4585" w:type="dxa"/>
            <w:vAlign w:val="center"/>
          </w:tcPr>
          <w:p w14:paraId="4A539B97" w14:textId="77777777" w:rsidR="009D5325" w:rsidRPr="000D1516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0D1516">
              <w:rPr>
                <w:rFonts w:ascii="Arial" w:hAnsi="Arial"/>
                <w:sz w:val="16"/>
                <w:szCs w:val="16"/>
              </w:rPr>
              <w:t>Bežné bankové účty</w:t>
            </w:r>
          </w:p>
        </w:tc>
        <w:tc>
          <w:tcPr>
            <w:tcW w:w="5079" w:type="dxa"/>
            <w:vAlign w:val="center"/>
          </w:tcPr>
          <w:p w14:paraId="0484DE61" w14:textId="4B96158F" w:rsidR="009D5325" w:rsidRPr="000D1516" w:rsidRDefault="00694941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174,62</w:t>
            </w:r>
          </w:p>
        </w:tc>
        <w:tc>
          <w:tcPr>
            <w:tcW w:w="4518" w:type="dxa"/>
            <w:vAlign w:val="center"/>
          </w:tcPr>
          <w:p w14:paraId="7853DFA4" w14:textId="0FDF1AA6" w:rsidR="009D5325" w:rsidRPr="000D1516" w:rsidRDefault="00FF5092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350,83</w:t>
            </w:r>
          </w:p>
        </w:tc>
      </w:tr>
      <w:tr w:rsidR="009D5325" w:rsidRPr="007002DC" w14:paraId="57D0D576" w14:textId="77777777" w:rsidTr="00064F53">
        <w:tc>
          <w:tcPr>
            <w:tcW w:w="4585" w:type="dxa"/>
            <w:vAlign w:val="center"/>
          </w:tcPr>
          <w:p w14:paraId="4E54B41D" w14:textId="77777777" w:rsidR="009D5325" w:rsidRPr="000D1516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0D1516">
              <w:rPr>
                <w:rFonts w:ascii="Arial" w:hAnsi="Arial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5079" w:type="dxa"/>
            <w:vAlign w:val="center"/>
          </w:tcPr>
          <w:p w14:paraId="228EA8BC" w14:textId="77777777" w:rsidR="009D5325" w:rsidRPr="000D1516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18" w:type="dxa"/>
            <w:vAlign w:val="center"/>
          </w:tcPr>
          <w:p w14:paraId="55EBF2DC" w14:textId="77777777" w:rsidR="009D5325" w:rsidRPr="000D1516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D5325" w:rsidRPr="007002DC" w14:paraId="50A9A8F7" w14:textId="77777777" w:rsidTr="00064F53">
        <w:tc>
          <w:tcPr>
            <w:tcW w:w="4585" w:type="dxa"/>
            <w:vAlign w:val="center"/>
          </w:tcPr>
          <w:p w14:paraId="0199ED28" w14:textId="77777777" w:rsidR="009D5325" w:rsidRPr="000D1516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0D1516">
              <w:rPr>
                <w:rFonts w:ascii="Arial" w:hAnsi="Arial"/>
                <w:sz w:val="16"/>
                <w:szCs w:val="16"/>
              </w:rPr>
              <w:t>Peniaze na ceste</w:t>
            </w:r>
          </w:p>
        </w:tc>
        <w:tc>
          <w:tcPr>
            <w:tcW w:w="5079" w:type="dxa"/>
            <w:vAlign w:val="center"/>
          </w:tcPr>
          <w:p w14:paraId="092BD07B" w14:textId="77777777" w:rsidR="009D5325" w:rsidRPr="000D1516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18" w:type="dxa"/>
            <w:vAlign w:val="center"/>
          </w:tcPr>
          <w:p w14:paraId="70E9B3F5" w14:textId="77777777" w:rsidR="009D5325" w:rsidRPr="000D1516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D5325" w:rsidRPr="007002DC" w14:paraId="0A1791F6" w14:textId="77777777" w:rsidTr="00064F53">
        <w:tc>
          <w:tcPr>
            <w:tcW w:w="4585" w:type="dxa"/>
            <w:vAlign w:val="center"/>
          </w:tcPr>
          <w:p w14:paraId="17C3DDA1" w14:textId="77777777" w:rsidR="009D5325" w:rsidRPr="000D1516" w:rsidRDefault="009D5325" w:rsidP="00064F53">
            <w:pPr>
              <w:rPr>
                <w:rFonts w:ascii="Arial" w:hAnsi="Arial"/>
                <w:b/>
                <w:sz w:val="16"/>
                <w:szCs w:val="16"/>
              </w:rPr>
            </w:pPr>
            <w:r w:rsidRPr="000D1516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5079" w:type="dxa"/>
            <w:vAlign w:val="center"/>
          </w:tcPr>
          <w:p w14:paraId="501A316B" w14:textId="394FE96D" w:rsidR="009D5325" w:rsidRPr="000D1516" w:rsidRDefault="00694941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174,62</w:t>
            </w:r>
          </w:p>
        </w:tc>
        <w:tc>
          <w:tcPr>
            <w:tcW w:w="4518" w:type="dxa"/>
            <w:vAlign w:val="center"/>
          </w:tcPr>
          <w:p w14:paraId="17E6BE19" w14:textId="52904FF8" w:rsidR="009D5325" w:rsidRPr="000D1516" w:rsidRDefault="00FF5092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350,83</w:t>
            </w:r>
          </w:p>
        </w:tc>
      </w:tr>
    </w:tbl>
    <w:p w14:paraId="45474BC8" w14:textId="77777777" w:rsidR="009D5325" w:rsidRDefault="009D5325" w:rsidP="009D5325">
      <w:pPr>
        <w:ind w:left="-851"/>
      </w:pPr>
    </w:p>
    <w:p w14:paraId="5B330116" w14:textId="77777777" w:rsidR="009D5325" w:rsidRPr="007002DC" w:rsidRDefault="009D5325" w:rsidP="009D5325">
      <w:pPr>
        <w:ind w:hanging="851"/>
        <w:rPr>
          <w:rFonts w:ascii="Arial" w:hAnsi="Arial"/>
          <w:szCs w:val="20"/>
        </w:rPr>
      </w:pPr>
      <w:r w:rsidRPr="007002DC">
        <w:rPr>
          <w:rFonts w:ascii="Arial" w:hAnsi="Arial"/>
          <w:b/>
          <w:szCs w:val="20"/>
        </w:rPr>
        <w:t>Vzorová tabuľka k čl. III ods. 1</w:t>
      </w:r>
      <w:r>
        <w:rPr>
          <w:rFonts w:ascii="Arial" w:hAnsi="Arial"/>
          <w:b/>
          <w:szCs w:val="20"/>
        </w:rPr>
        <w:t>0</w:t>
      </w:r>
      <w:r w:rsidRPr="007002DC">
        <w:rPr>
          <w:rFonts w:ascii="Arial" w:hAnsi="Arial"/>
          <w:b/>
          <w:szCs w:val="20"/>
        </w:rPr>
        <w:t xml:space="preserve">  o pohľadávkach do lehoty splatnosti a po lehote splatnosti </w:t>
      </w:r>
    </w:p>
    <w:tbl>
      <w:tblPr>
        <w:tblW w:w="0" w:type="auto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98"/>
        <w:gridCol w:w="3040"/>
        <w:gridCol w:w="3593"/>
      </w:tblGrid>
      <w:tr w:rsidR="009D5325" w:rsidRPr="007002DC" w14:paraId="113C2EAE" w14:textId="77777777" w:rsidTr="00064F53">
        <w:trPr>
          <w:trHeight w:val="397"/>
        </w:trPr>
        <w:tc>
          <w:tcPr>
            <w:tcW w:w="4323" w:type="dxa"/>
            <w:vMerge w:val="restart"/>
          </w:tcPr>
          <w:p w14:paraId="4EBD8321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575C7688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Stav na konci</w:t>
            </w:r>
          </w:p>
        </w:tc>
      </w:tr>
      <w:tr w:rsidR="009D5325" w:rsidRPr="007002DC" w14:paraId="779DDFAA" w14:textId="77777777" w:rsidTr="00064F53">
        <w:tc>
          <w:tcPr>
            <w:tcW w:w="4323" w:type="dxa"/>
            <w:vMerge/>
          </w:tcPr>
          <w:p w14:paraId="4CD77292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27" w:type="dxa"/>
            <w:vAlign w:val="center"/>
          </w:tcPr>
          <w:p w14:paraId="00532F13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12418BD3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D5325" w:rsidRPr="007002DC" w14:paraId="7C177E56" w14:textId="77777777" w:rsidTr="00064F53">
        <w:tc>
          <w:tcPr>
            <w:tcW w:w="4323" w:type="dxa"/>
            <w:vAlign w:val="center"/>
          </w:tcPr>
          <w:p w14:paraId="7E9A65EF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27" w:type="dxa"/>
            <w:vAlign w:val="center"/>
          </w:tcPr>
          <w:p w14:paraId="04458ADF" w14:textId="77777777" w:rsidR="009D5325" w:rsidRPr="004060FE" w:rsidRDefault="009D5325" w:rsidP="00064F53">
            <w:pPr>
              <w:rPr>
                <w:rFonts w:ascii="Arial" w:hAnsi="Arial"/>
                <w:b/>
                <w:sz w:val="16"/>
                <w:szCs w:val="16"/>
              </w:rPr>
            </w:pPr>
            <w:r w:rsidRPr="004060FE">
              <w:rPr>
                <w:rFonts w:ascii="Arial" w:hAnsi="Arial"/>
                <w:b/>
                <w:sz w:val="16"/>
                <w:szCs w:val="16"/>
              </w:rPr>
              <w:t xml:space="preserve">Krátkodobé           </w:t>
            </w:r>
            <w:r>
              <w:rPr>
                <w:rFonts w:ascii="Arial" w:hAnsi="Arial"/>
                <w:b/>
                <w:sz w:val="16"/>
                <w:szCs w:val="16"/>
              </w:rPr>
              <w:t xml:space="preserve">  </w:t>
            </w:r>
            <w:r w:rsidRPr="004060FE">
              <w:rPr>
                <w:rFonts w:ascii="Arial" w:hAnsi="Arial"/>
                <w:b/>
                <w:sz w:val="16"/>
                <w:szCs w:val="16"/>
              </w:rPr>
              <w:t xml:space="preserve">      /          </w:t>
            </w:r>
            <w:r>
              <w:rPr>
                <w:rFonts w:ascii="Arial" w:hAnsi="Arial"/>
                <w:b/>
                <w:sz w:val="16"/>
                <w:szCs w:val="16"/>
              </w:rPr>
              <w:t xml:space="preserve"> </w:t>
            </w:r>
            <w:r w:rsidRPr="004060FE">
              <w:rPr>
                <w:rFonts w:ascii="Arial" w:hAnsi="Arial"/>
                <w:b/>
                <w:sz w:val="16"/>
                <w:szCs w:val="16"/>
              </w:rPr>
              <w:t xml:space="preserve">    Dlhodobé</w:t>
            </w:r>
          </w:p>
        </w:tc>
        <w:tc>
          <w:tcPr>
            <w:tcW w:w="4394" w:type="dxa"/>
            <w:vAlign w:val="center"/>
          </w:tcPr>
          <w:p w14:paraId="7AED4907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4060FE">
              <w:rPr>
                <w:rFonts w:ascii="Arial" w:hAnsi="Arial"/>
                <w:b/>
                <w:sz w:val="16"/>
                <w:szCs w:val="16"/>
              </w:rPr>
              <w:t xml:space="preserve">Krátkodobé             </w:t>
            </w:r>
            <w:r>
              <w:rPr>
                <w:rFonts w:ascii="Arial" w:hAnsi="Arial"/>
                <w:b/>
                <w:sz w:val="16"/>
                <w:szCs w:val="16"/>
              </w:rPr>
              <w:t xml:space="preserve">     </w:t>
            </w:r>
            <w:r w:rsidRPr="004060FE">
              <w:rPr>
                <w:rFonts w:ascii="Arial" w:hAnsi="Arial"/>
                <w:b/>
                <w:sz w:val="16"/>
                <w:szCs w:val="16"/>
              </w:rPr>
              <w:t xml:space="preserve">    /    </w:t>
            </w:r>
            <w:r>
              <w:rPr>
                <w:rFonts w:ascii="Arial" w:hAnsi="Arial"/>
                <w:b/>
                <w:sz w:val="16"/>
                <w:szCs w:val="16"/>
              </w:rPr>
              <w:t xml:space="preserve">      </w:t>
            </w:r>
            <w:r w:rsidRPr="004060FE">
              <w:rPr>
                <w:rFonts w:ascii="Arial" w:hAnsi="Arial"/>
                <w:b/>
                <w:sz w:val="16"/>
                <w:szCs w:val="16"/>
              </w:rPr>
              <w:t xml:space="preserve">          Dlhodobé</w:t>
            </w:r>
          </w:p>
        </w:tc>
      </w:tr>
      <w:tr w:rsidR="009D5325" w:rsidRPr="007002DC" w14:paraId="2422A9F4" w14:textId="77777777" w:rsidTr="00064F53">
        <w:tc>
          <w:tcPr>
            <w:tcW w:w="4323" w:type="dxa"/>
            <w:vAlign w:val="center"/>
          </w:tcPr>
          <w:p w14:paraId="2C569F8E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1233DD3C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 0</w:t>
            </w:r>
          </w:p>
        </w:tc>
        <w:tc>
          <w:tcPr>
            <w:tcW w:w="4394" w:type="dxa"/>
            <w:vAlign w:val="center"/>
          </w:tcPr>
          <w:p w14:paraId="6ABB07AF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0</w:t>
            </w:r>
          </w:p>
        </w:tc>
      </w:tr>
      <w:tr w:rsidR="009D5325" w:rsidRPr="007002DC" w14:paraId="7D55D80F" w14:textId="77777777" w:rsidTr="00064F53">
        <w:tc>
          <w:tcPr>
            <w:tcW w:w="4323" w:type="dxa"/>
            <w:vAlign w:val="center"/>
          </w:tcPr>
          <w:p w14:paraId="60DEC643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5D68E343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4394" w:type="dxa"/>
            <w:vAlign w:val="center"/>
          </w:tcPr>
          <w:p w14:paraId="1BE362E6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9D5325" w:rsidRPr="007002DC" w14:paraId="6E3611F4" w14:textId="77777777" w:rsidTr="00064F53">
        <w:tc>
          <w:tcPr>
            <w:tcW w:w="4323" w:type="dxa"/>
            <w:vAlign w:val="center"/>
          </w:tcPr>
          <w:p w14:paraId="614EB4BA" w14:textId="77777777" w:rsidR="009D5325" w:rsidRPr="007002DC" w:rsidRDefault="009D5325" w:rsidP="00064F53">
            <w:pPr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23783863" w14:textId="77777777" w:rsidR="009D5325" w:rsidRPr="007002DC" w:rsidRDefault="009D5325" w:rsidP="00064F53">
            <w:pPr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  <w:tc>
          <w:tcPr>
            <w:tcW w:w="4394" w:type="dxa"/>
            <w:vAlign w:val="center"/>
          </w:tcPr>
          <w:p w14:paraId="5617E842" w14:textId="77777777" w:rsidR="009D5325" w:rsidRPr="005B3FBF" w:rsidRDefault="009D5325" w:rsidP="00064F53">
            <w:pPr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</w:tr>
    </w:tbl>
    <w:p w14:paraId="2B5B9FA6" w14:textId="77777777" w:rsidR="009D5325" w:rsidRPr="007002DC" w:rsidRDefault="009D5325" w:rsidP="009D5325">
      <w:pPr>
        <w:rPr>
          <w:rFonts w:ascii="Arial" w:hAnsi="Arial"/>
          <w:szCs w:val="20"/>
        </w:rPr>
      </w:pPr>
      <w:r w:rsidRPr="007002DC">
        <w:rPr>
          <w:rFonts w:ascii="Arial" w:hAnsi="Arial"/>
          <w:b/>
          <w:szCs w:val="20"/>
        </w:rPr>
        <w:t>Vzorová tabuľka k čl. III ods. 1</w:t>
      </w:r>
      <w:r>
        <w:rPr>
          <w:rFonts w:ascii="Arial" w:hAnsi="Arial"/>
          <w:b/>
          <w:szCs w:val="20"/>
        </w:rPr>
        <w:t>2</w:t>
      </w:r>
      <w:r w:rsidRPr="007002DC">
        <w:rPr>
          <w:rFonts w:ascii="Arial" w:hAnsi="Arial"/>
          <w:b/>
          <w:szCs w:val="20"/>
        </w:rPr>
        <w:t xml:space="preserve"> o zmenách vlastných zdrojov krytia neobežného majetku a obežného majetku</w:t>
      </w:r>
      <w:r w:rsidRPr="007002DC">
        <w:rPr>
          <w:rFonts w:ascii="Arial" w:hAnsi="Arial"/>
          <w:szCs w:val="20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748"/>
        <w:gridCol w:w="2139"/>
        <w:gridCol w:w="1231"/>
        <w:gridCol w:w="1083"/>
        <w:gridCol w:w="1194"/>
        <w:gridCol w:w="1855"/>
      </w:tblGrid>
      <w:tr w:rsidR="009D5325" w:rsidRPr="007002DC" w14:paraId="2948D6D8" w14:textId="77777777" w:rsidTr="00064F53">
        <w:tc>
          <w:tcPr>
            <w:tcW w:w="2613" w:type="dxa"/>
            <w:vAlign w:val="center"/>
          </w:tcPr>
          <w:p w14:paraId="75086D42" w14:textId="77777777" w:rsidR="009D5325" w:rsidRPr="007002DC" w:rsidRDefault="009D5325" w:rsidP="00064F53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962" w:type="dxa"/>
          </w:tcPr>
          <w:p w14:paraId="5F546187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976" w:type="dxa"/>
          </w:tcPr>
          <w:p w14:paraId="432E6F41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676EEA13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835" w:type="dxa"/>
          </w:tcPr>
          <w:p w14:paraId="2516D676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782E347F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975" w:type="dxa"/>
          </w:tcPr>
          <w:p w14:paraId="1FA0DEDB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79922EA1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2821" w:type="dxa"/>
          </w:tcPr>
          <w:p w14:paraId="7813C3BB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D5325" w:rsidRPr="007002DC" w14:paraId="0852256A" w14:textId="77777777" w:rsidTr="00064F53">
        <w:trPr>
          <w:trHeight w:val="391"/>
        </w:trPr>
        <w:tc>
          <w:tcPr>
            <w:tcW w:w="14182" w:type="dxa"/>
            <w:gridSpan w:val="6"/>
            <w:vAlign w:val="center"/>
          </w:tcPr>
          <w:p w14:paraId="6A66E453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D5325" w:rsidRPr="007002DC" w14:paraId="174A34D6" w14:textId="77777777" w:rsidTr="00064F53">
        <w:trPr>
          <w:trHeight w:val="391"/>
        </w:trPr>
        <w:tc>
          <w:tcPr>
            <w:tcW w:w="2613" w:type="dxa"/>
            <w:vAlign w:val="center"/>
          </w:tcPr>
          <w:p w14:paraId="5271FE24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2962" w:type="dxa"/>
            <w:vAlign w:val="center"/>
          </w:tcPr>
          <w:p w14:paraId="7A2F927A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6" w:type="dxa"/>
            <w:vAlign w:val="center"/>
          </w:tcPr>
          <w:p w14:paraId="0E1345A3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35" w:type="dxa"/>
            <w:vAlign w:val="center"/>
          </w:tcPr>
          <w:p w14:paraId="146346AC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5" w:type="dxa"/>
            <w:vAlign w:val="center"/>
          </w:tcPr>
          <w:p w14:paraId="3F9B00C3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21" w:type="dxa"/>
            <w:vAlign w:val="center"/>
          </w:tcPr>
          <w:p w14:paraId="38790F3C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D5325" w:rsidRPr="007002DC" w14:paraId="476FDD49" w14:textId="77777777" w:rsidTr="00064F53">
        <w:tc>
          <w:tcPr>
            <w:tcW w:w="2613" w:type="dxa"/>
            <w:vAlign w:val="center"/>
          </w:tcPr>
          <w:p w14:paraId="14D9A686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7CD61FAB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2962" w:type="dxa"/>
            <w:vAlign w:val="center"/>
          </w:tcPr>
          <w:p w14:paraId="3D89DDC7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6" w:type="dxa"/>
            <w:vAlign w:val="center"/>
          </w:tcPr>
          <w:p w14:paraId="6D0E0278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35" w:type="dxa"/>
            <w:vAlign w:val="center"/>
          </w:tcPr>
          <w:p w14:paraId="4D819401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5" w:type="dxa"/>
            <w:vAlign w:val="center"/>
          </w:tcPr>
          <w:p w14:paraId="7F17BF1B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21" w:type="dxa"/>
            <w:vAlign w:val="center"/>
          </w:tcPr>
          <w:p w14:paraId="4D0B595B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D5325" w:rsidRPr="007002DC" w14:paraId="12310B96" w14:textId="77777777" w:rsidTr="00064F53">
        <w:trPr>
          <w:trHeight w:val="391"/>
        </w:trPr>
        <w:tc>
          <w:tcPr>
            <w:tcW w:w="2613" w:type="dxa"/>
            <w:vAlign w:val="center"/>
          </w:tcPr>
          <w:p w14:paraId="29892292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2962" w:type="dxa"/>
            <w:vAlign w:val="center"/>
          </w:tcPr>
          <w:p w14:paraId="0D0007D8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4,00</w:t>
            </w:r>
          </w:p>
        </w:tc>
        <w:tc>
          <w:tcPr>
            <w:tcW w:w="1976" w:type="dxa"/>
            <w:vAlign w:val="center"/>
          </w:tcPr>
          <w:p w14:paraId="5539A3E9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35" w:type="dxa"/>
            <w:vAlign w:val="center"/>
          </w:tcPr>
          <w:p w14:paraId="1F521590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5" w:type="dxa"/>
            <w:vAlign w:val="center"/>
          </w:tcPr>
          <w:p w14:paraId="2B11E8B7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21" w:type="dxa"/>
            <w:vAlign w:val="center"/>
          </w:tcPr>
          <w:p w14:paraId="69197F2F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4,00</w:t>
            </w:r>
          </w:p>
        </w:tc>
      </w:tr>
      <w:tr w:rsidR="009D5325" w:rsidRPr="007002DC" w14:paraId="53A8D192" w14:textId="77777777" w:rsidTr="00064F53">
        <w:trPr>
          <w:trHeight w:val="391"/>
        </w:trPr>
        <w:tc>
          <w:tcPr>
            <w:tcW w:w="2613" w:type="dxa"/>
            <w:vAlign w:val="center"/>
          </w:tcPr>
          <w:p w14:paraId="7E964757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2962" w:type="dxa"/>
            <w:vAlign w:val="center"/>
          </w:tcPr>
          <w:p w14:paraId="663BCA3E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6" w:type="dxa"/>
            <w:vAlign w:val="center"/>
          </w:tcPr>
          <w:p w14:paraId="1ECA8D42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35" w:type="dxa"/>
            <w:vAlign w:val="center"/>
          </w:tcPr>
          <w:p w14:paraId="5B99E38F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5" w:type="dxa"/>
            <w:vAlign w:val="center"/>
          </w:tcPr>
          <w:p w14:paraId="39BBC2D6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21" w:type="dxa"/>
            <w:vAlign w:val="center"/>
          </w:tcPr>
          <w:p w14:paraId="732E5611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D5325" w:rsidRPr="007002DC" w14:paraId="27B52F02" w14:textId="77777777" w:rsidTr="00064F53">
        <w:tc>
          <w:tcPr>
            <w:tcW w:w="2613" w:type="dxa"/>
            <w:vAlign w:val="center"/>
          </w:tcPr>
          <w:p w14:paraId="0E7CB093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962" w:type="dxa"/>
            <w:vAlign w:val="center"/>
          </w:tcPr>
          <w:p w14:paraId="608EA568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6" w:type="dxa"/>
            <w:vAlign w:val="center"/>
          </w:tcPr>
          <w:p w14:paraId="5B6C74D9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35" w:type="dxa"/>
            <w:vAlign w:val="center"/>
          </w:tcPr>
          <w:p w14:paraId="6ACBA283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5" w:type="dxa"/>
            <w:vAlign w:val="center"/>
          </w:tcPr>
          <w:p w14:paraId="21267B32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21" w:type="dxa"/>
            <w:vAlign w:val="center"/>
          </w:tcPr>
          <w:p w14:paraId="5C50ED87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D5325" w:rsidRPr="007002DC" w14:paraId="0DE0D0CB" w14:textId="77777777" w:rsidTr="00064F53">
        <w:trPr>
          <w:trHeight w:val="391"/>
        </w:trPr>
        <w:tc>
          <w:tcPr>
            <w:tcW w:w="2613" w:type="dxa"/>
            <w:vAlign w:val="center"/>
          </w:tcPr>
          <w:p w14:paraId="6CD926D5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2962" w:type="dxa"/>
            <w:vAlign w:val="center"/>
          </w:tcPr>
          <w:p w14:paraId="61B3A1AD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6" w:type="dxa"/>
            <w:vAlign w:val="center"/>
          </w:tcPr>
          <w:p w14:paraId="434E640E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35" w:type="dxa"/>
            <w:vAlign w:val="center"/>
          </w:tcPr>
          <w:p w14:paraId="316150BE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5" w:type="dxa"/>
            <w:vAlign w:val="center"/>
          </w:tcPr>
          <w:p w14:paraId="7D6352D3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21" w:type="dxa"/>
            <w:vAlign w:val="center"/>
          </w:tcPr>
          <w:p w14:paraId="666D65A1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D5325" w:rsidRPr="007002DC" w14:paraId="0ADAE4DA" w14:textId="77777777" w:rsidTr="00064F53">
        <w:tc>
          <w:tcPr>
            <w:tcW w:w="2613" w:type="dxa"/>
            <w:vAlign w:val="center"/>
          </w:tcPr>
          <w:p w14:paraId="04B6C687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962" w:type="dxa"/>
            <w:vAlign w:val="center"/>
          </w:tcPr>
          <w:p w14:paraId="72EAE728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6" w:type="dxa"/>
            <w:vAlign w:val="center"/>
          </w:tcPr>
          <w:p w14:paraId="38B2D9A0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35" w:type="dxa"/>
            <w:vAlign w:val="center"/>
          </w:tcPr>
          <w:p w14:paraId="40539EC6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5" w:type="dxa"/>
            <w:vAlign w:val="center"/>
          </w:tcPr>
          <w:p w14:paraId="62FEEEFD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21" w:type="dxa"/>
            <w:vAlign w:val="center"/>
          </w:tcPr>
          <w:p w14:paraId="692350AD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D5325" w:rsidRPr="007002DC" w14:paraId="73733A65" w14:textId="77777777" w:rsidTr="00064F53">
        <w:trPr>
          <w:trHeight w:val="391"/>
        </w:trPr>
        <w:tc>
          <w:tcPr>
            <w:tcW w:w="14182" w:type="dxa"/>
            <w:gridSpan w:val="6"/>
            <w:vAlign w:val="center"/>
          </w:tcPr>
          <w:p w14:paraId="0A8A372C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Fondy zo zisku</w:t>
            </w:r>
          </w:p>
        </w:tc>
      </w:tr>
      <w:tr w:rsidR="009D5325" w:rsidRPr="007002DC" w14:paraId="19ADE160" w14:textId="77777777" w:rsidTr="00064F53">
        <w:trPr>
          <w:trHeight w:val="391"/>
        </w:trPr>
        <w:tc>
          <w:tcPr>
            <w:tcW w:w="2613" w:type="dxa"/>
            <w:vAlign w:val="center"/>
          </w:tcPr>
          <w:p w14:paraId="2694235D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2962" w:type="dxa"/>
            <w:vAlign w:val="center"/>
          </w:tcPr>
          <w:p w14:paraId="1C1D6534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6" w:type="dxa"/>
            <w:vAlign w:val="center"/>
          </w:tcPr>
          <w:p w14:paraId="2EC03B22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35" w:type="dxa"/>
            <w:vAlign w:val="center"/>
          </w:tcPr>
          <w:p w14:paraId="1FA94685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5" w:type="dxa"/>
            <w:vAlign w:val="center"/>
          </w:tcPr>
          <w:p w14:paraId="3C031483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21" w:type="dxa"/>
            <w:vAlign w:val="center"/>
          </w:tcPr>
          <w:p w14:paraId="5D36C845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D5325" w:rsidRPr="007002DC" w14:paraId="590DE4BF" w14:textId="77777777" w:rsidTr="00064F53">
        <w:trPr>
          <w:trHeight w:val="391"/>
        </w:trPr>
        <w:tc>
          <w:tcPr>
            <w:tcW w:w="2613" w:type="dxa"/>
            <w:vAlign w:val="center"/>
          </w:tcPr>
          <w:p w14:paraId="3EABDF57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2962" w:type="dxa"/>
            <w:vAlign w:val="center"/>
          </w:tcPr>
          <w:p w14:paraId="62A3E0AC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6" w:type="dxa"/>
            <w:vAlign w:val="center"/>
          </w:tcPr>
          <w:p w14:paraId="43EF1F0B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35" w:type="dxa"/>
            <w:vAlign w:val="center"/>
          </w:tcPr>
          <w:p w14:paraId="4786CCCD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5" w:type="dxa"/>
            <w:vAlign w:val="center"/>
          </w:tcPr>
          <w:p w14:paraId="196BAC37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21" w:type="dxa"/>
            <w:vAlign w:val="center"/>
          </w:tcPr>
          <w:p w14:paraId="52BA885B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D5325" w:rsidRPr="007002DC" w14:paraId="2B35F4A6" w14:textId="77777777" w:rsidTr="00064F53">
        <w:trPr>
          <w:trHeight w:val="391"/>
        </w:trPr>
        <w:tc>
          <w:tcPr>
            <w:tcW w:w="2613" w:type="dxa"/>
            <w:vAlign w:val="center"/>
          </w:tcPr>
          <w:p w14:paraId="050D5D7D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2962" w:type="dxa"/>
            <w:vAlign w:val="center"/>
          </w:tcPr>
          <w:p w14:paraId="6CC83FAD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6" w:type="dxa"/>
            <w:vAlign w:val="center"/>
          </w:tcPr>
          <w:p w14:paraId="593FC3B0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35" w:type="dxa"/>
            <w:vAlign w:val="center"/>
          </w:tcPr>
          <w:p w14:paraId="7E4309E1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5" w:type="dxa"/>
            <w:vAlign w:val="center"/>
          </w:tcPr>
          <w:p w14:paraId="6CDEFFDC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21" w:type="dxa"/>
            <w:vAlign w:val="center"/>
          </w:tcPr>
          <w:p w14:paraId="420A9654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D5325" w:rsidRPr="007002DC" w14:paraId="6B8F8D69" w14:textId="77777777" w:rsidTr="00064F53">
        <w:tc>
          <w:tcPr>
            <w:tcW w:w="2613" w:type="dxa"/>
            <w:vAlign w:val="center"/>
          </w:tcPr>
          <w:p w14:paraId="4FF75FDE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2962" w:type="dxa"/>
            <w:vAlign w:val="center"/>
          </w:tcPr>
          <w:p w14:paraId="6025A023" w14:textId="4D302082" w:rsidR="009D5325" w:rsidRPr="007002DC" w:rsidRDefault="005975FF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 -175,68</w:t>
            </w:r>
          </w:p>
        </w:tc>
        <w:tc>
          <w:tcPr>
            <w:tcW w:w="1976" w:type="dxa"/>
            <w:vAlign w:val="center"/>
          </w:tcPr>
          <w:p w14:paraId="1E7D4C6A" w14:textId="4A5BF37E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35" w:type="dxa"/>
            <w:vAlign w:val="center"/>
          </w:tcPr>
          <w:p w14:paraId="47E92EFC" w14:textId="6B0D03A9" w:rsidR="009D5325" w:rsidRPr="007002DC" w:rsidRDefault="006F2EA0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</w:t>
            </w:r>
          </w:p>
        </w:tc>
        <w:tc>
          <w:tcPr>
            <w:tcW w:w="1975" w:type="dxa"/>
            <w:vAlign w:val="center"/>
          </w:tcPr>
          <w:p w14:paraId="57BC6764" w14:textId="44990190" w:rsidR="009D5325" w:rsidRPr="007002DC" w:rsidRDefault="005975FF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 -175,68</w:t>
            </w:r>
          </w:p>
        </w:tc>
        <w:tc>
          <w:tcPr>
            <w:tcW w:w="2821" w:type="dxa"/>
            <w:vAlign w:val="center"/>
          </w:tcPr>
          <w:p w14:paraId="71D74C1B" w14:textId="41E639B4" w:rsidR="009D5325" w:rsidRPr="007002DC" w:rsidRDefault="006F2EA0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-173,68</w:t>
            </w:r>
          </w:p>
        </w:tc>
      </w:tr>
      <w:tr w:rsidR="009D5325" w:rsidRPr="007002DC" w14:paraId="365C313A" w14:textId="77777777" w:rsidTr="00064F53">
        <w:tc>
          <w:tcPr>
            <w:tcW w:w="2613" w:type="dxa"/>
            <w:vAlign w:val="center"/>
          </w:tcPr>
          <w:p w14:paraId="7D30DAAB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962" w:type="dxa"/>
            <w:vAlign w:val="center"/>
          </w:tcPr>
          <w:p w14:paraId="5641D71E" w14:textId="0328CE05" w:rsidR="009D5325" w:rsidRPr="00B02E76" w:rsidRDefault="006F2EA0" w:rsidP="00064F53">
            <w:pPr>
              <w:pStyle w:val="Odsekzoznamu"/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-175,68</w:t>
            </w:r>
          </w:p>
        </w:tc>
        <w:tc>
          <w:tcPr>
            <w:tcW w:w="1976" w:type="dxa"/>
            <w:vAlign w:val="center"/>
          </w:tcPr>
          <w:p w14:paraId="36E683A0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35" w:type="dxa"/>
            <w:vAlign w:val="center"/>
          </w:tcPr>
          <w:p w14:paraId="44544FEA" w14:textId="7252D8AD" w:rsidR="009D5325" w:rsidRPr="007002DC" w:rsidRDefault="006F71E1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-176,21</w:t>
            </w:r>
          </w:p>
        </w:tc>
        <w:tc>
          <w:tcPr>
            <w:tcW w:w="1975" w:type="dxa"/>
            <w:vAlign w:val="center"/>
          </w:tcPr>
          <w:p w14:paraId="718AA616" w14:textId="1F735155" w:rsidR="009D5325" w:rsidRPr="007002DC" w:rsidRDefault="00963F07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  <w:r w:rsidR="006F2EA0">
              <w:rPr>
                <w:rFonts w:ascii="Arial" w:hAnsi="Arial"/>
                <w:sz w:val="16"/>
                <w:szCs w:val="16"/>
              </w:rPr>
              <w:t>175,68</w:t>
            </w:r>
          </w:p>
        </w:tc>
        <w:tc>
          <w:tcPr>
            <w:tcW w:w="2821" w:type="dxa"/>
            <w:vAlign w:val="center"/>
          </w:tcPr>
          <w:p w14:paraId="6F129147" w14:textId="3FCBD842" w:rsidR="009D5325" w:rsidRPr="00B02E76" w:rsidRDefault="006F71E1" w:rsidP="00064F53">
            <w:pPr>
              <w:pStyle w:val="Odsekzoznamu"/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-176,21</w:t>
            </w:r>
          </w:p>
        </w:tc>
      </w:tr>
      <w:tr w:rsidR="009D5325" w:rsidRPr="007002DC" w14:paraId="4F6C2C49" w14:textId="77777777" w:rsidTr="00064F53">
        <w:trPr>
          <w:trHeight w:val="391"/>
        </w:trPr>
        <w:tc>
          <w:tcPr>
            <w:tcW w:w="2613" w:type="dxa"/>
            <w:vAlign w:val="center"/>
          </w:tcPr>
          <w:p w14:paraId="09D94F39" w14:textId="77777777" w:rsidR="009D5325" w:rsidRPr="007002DC" w:rsidRDefault="009D5325" w:rsidP="00064F53">
            <w:pPr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62" w:type="dxa"/>
            <w:vAlign w:val="center"/>
          </w:tcPr>
          <w:p w14:paraId="70C0E651" w14:textId="0021E99D" w:rsidR="009D5325" w:rsidRPr="007002DC" w:rsidRDefault="00BE0455" w:rsidP="009D5325">
            <w:pPr>
              <w:numPr>
                <w:ilvl w:val="0"/>
                <w:numId w:val="14"/>
              </w:numPr>
              <w:autoSpaceDE/>
              <w:autoSpaceDN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347,36</w:t>
            </w:r>
          </w:p>
        </w:tc>
        <w:tc>
          <w:tcPr>
            <w:tcW w:w="1976" w:type="dxa"/>
            <w:vAlign w:val="center"/>
          </w:tcPr>
          <w:p w14:paraId="33509C80" w14:textId="476C94D7" w:rsidR="009D5325" w:rsidRPr="00F63175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35" w:type="dxa"/>
            <w:vAlign w:val="center"/>
          </w:tcPr>
          <w:p w14:paraId="3690A3B5" w14:textId="7DAC7B17" w:rsidR="009D5325" w:rsidRPr="00F63175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17</w:t>
            </w:r>
            <w:r w:rsidR="00BE0455">
              <w:rPr>
                <w:rFonts w:ascii="Arial" w:hAnsi="Arial"/>
                <w:b/>
                <w:sz w:val="16"/>
                <w:szCs w:val="16"/>
              </w:rPr>
              <w:t>4,21</w:t>
            </w:r>
          </w:p>
        </w:tc>
        <w:tc>
          <w:tcPr>
            <w:tcW w:w="1975" w:type="dxa"/>
            <w:vAlign w:val="center"/>
          </w:tcPr>
          <w:p w14:paraId="65E51BFC" w14:textId="1A89AF7E" w:rsidR="009D5325" w:rsidRPr="00F63175" w:rsidRDefault="00963F07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351,36</w:t>
            </w:r>
          </w:p>
        </w:tc>
        <w:tc>
          <w:tcPr>
            <w:tcW w:w="2821" w:type="dxa"/>
            <w:vAlign w:val="center"/>
          </w:tcPr>
          <w:p w14:paraId="216F8C75" w14:textId="00C65B95" w:rsidR="009D5325" w:rsidRPr="007002DC" w:rsidRDefault="009D5325" w:rsidP="00064F53">
            <w:pPr>
              <w:ind w:left="720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-</w:t>
            </w:r>
            <w:r w:rsidR="005E5CA5">
              <w:rPr>
                <w:rFonts w:ascii="Arial" w:hAnsi="Arial"/>
                <w:b/>
                <w:sz w:val="16"/>
                <w:szCs w:val="16"/>
              </w:rPr>
              <w:t>345,89</w:t>
            </w:r>
          </w:p>
        </w:tc>
      </w:tr>
    </w:tbl>
    <w:p w14:paraId="03EBC6D0" w14:textId="77777777" w:rsidR="009D5325" w:rsidRDefault="009D5325" w:rsidP="009D5325">
      <w:pPr>
        <w:ind w:left="-851"/>
      </w:pPr>
    </w:p>
    <w:p w14:paraId="0736C852" w14:textId="77777777" w:rsidR="009D5325" w:rsidRDefault="009D5325" w:rsidP="009D5325">
      <w:pPr>
        <w:ind w:left="-851"/>
      </w:pPr>
    </w:p>
    <w:p w14:paraId="5BAFB273" w14:textId="77777777" w:rsidR="009D5325" w:rsidRDefault="009D5325" w:rsidP="009D5325">
      <w:pPr>
        <w:ind w:left="-851"/>
      </w:pPr>
    </w:p>
    <w:p w14:paraId="7E5DDC9C" w14:textId="77777777" w:rsidR="009D5325" w:rsidRDefault="009D5325" w:rsidP="009D5325">
      <w:pPr>
        <w:ind w:left="-851"/>
      </w:pPr>
    </w:p>
    <w:p w14:paraId="71E55005" w14:textId="77777777" w:rsidR="009D5325" w:rsidRDefault="009D5325" w:rsidP="009D5325">
      <w:pPr>
        <w:ind w:left="-851"/>
      </w:pPr>
    </w:p>
    <w:p w14:paraId="053BB9B2" w14:textId="77777777" w:rsidR="009D5325" w:rsidRPr="007002DC" w:rsidRDefault="009D5325" w:rsidP="009D5325">
      <w:pPr>
        <w:rPr>
          <w:rFonts w:ascii="Arial" w:hAnsi="Arial"/>
          <w:szCs w:val="20"/>
        </w:rPr>
      </w:pPr>
      <w:r w:rsidRPr="007002DC">
        <w:rPr>
          <w:rFonts w:ascii="Arial" w:hAnsi="Arial"/>
          <w:b/>
          <w:szCs w:val="20"/>
        </w:rPr>
        <w:t>Vzorová tabuľka k čl. III ods. 1</w:t>
      </w:r>
      <w:r>
        <w:rPr>
          <w:rFonts w:ascii="Arial" w:hAnsi="Arial"/>
          <w:b/>
          <w:szCs w:val="20"/>
        </w:rPr>
        <w:t>3</w:t>
      </w:r>
      <w:r w:rsidRPr="007002DC">
        <w:rPr>
          <w:rFonts w:ascii="Arial" w:hAnsi="Arial"/>
          <w:b/>
          <w:szCs w:val="20"/>
        </w:rPr>
        <w:t xml:space="preserve"> o rozdelení účtovného zisku alebo vysporiadaní účtovnej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56"/>
        <w:gridCol w:w="4032"/>
      </w:tblGrid>
      <w:tr w:rsidR="009D5325" w:rsidRPr="007002DC" w14:paraId="726C4129" w14:textId="77777777" w:rsidTr="00064F53">
        <w:trPr>
          <w:trHeight w:val="765"/>
        </w:trPr>
        <w:tc>
          <w:tcPr>
            <w:tcW w:w="6487" w:type="dxa"/>
            <w:noWrap/>
            <w:vAlign w:val="center"/>
          </w:tcPr>
          <w:p w14:paraId="5F4F881A" w14:textId="77777777" w:rsidR="009D5325" w:rsidRPr="007002DC" w:rsidRDefault="009D5325" w:rsidP="00064F5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002DC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09252E42" w14:textId="77777777" w:rsidR="009D5325" w:rsidRPr="007002DC" w:rsidRDefault="009D5325" w:rsidP="00064F5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002DC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D5325" w:rsidRPr="007002DC" w14:paraId="588BBD5A" w14:textId="77777777" w:rsidTr="00064F53">
        <w:trPr>
          <w:trHeight w:val="330"/>
        </w:trPr>
        <w:tc>
          <w:tcPr>
            <w:tcW w:w="6487" w:type="dxa"/>
            <w:noWrap/>
            <w:vAlign w:val="center"/>
          </w:tcPr>
          <w:p w14:paraId="3E0CC206" w14:textId="77777777" w:rsidR="009D5325" w:rsidRPr="007002DC" w:rsidRDefault="009D5325" w:rsidP="00064F53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0A7C2B09" w14:textId="77777777" w:rsidR="009D5325" w:rsidRPr="007002DC" w:rsidRDefault="009D5325" w:rsidP="00064F5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D5325" w:rsidRPr="007002DC" w14:paraId="126E9D26" w14:textId="77777777" w:rsidTr="00064F53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03EC11AC" w14:textId="77777777" w:rsidR="009D5325" w:rsidRPr="007002DC" w:rsidRDefault="009D5325" w:rsidP="00064F53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D5325" w:rsidRPr="007002DC" w14:paraId="197BA3D8" w14:textId="77777777" w:rsidTr="00064F53">
        <w:trPr>
          <w:trHeight w:val="330"/>
        </w:trPr>
        <w:tc>
          <w:tcPr>
            <w:tcW w:w="6487" w:type="dxa"/>
            <w:noWrap/>
            <w:vAlign w:val="center"/>
          </w:tcPr>
          <w:p w14:paraId="388F6DFB" w14:textId="77777777" w:rsidR="009D5325" w:rsidRPr="007002DC" w:rsidRDefault="009D5325" w:rsidP="00064F53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717B1258" w14:textId="77777777" w:rsidR="009D5325" w:rsidRPr="007002DC" w:rsidRDefault="009D5325" w:rsidP="00064F5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D5325" w:rsidRPr="007002DC" w14:paraId="18BF4BEE" w14:textId="77777777" w:rsidTr="00064F53">
        <w:trPr>
          <w:trHeight w:val="330"/>
        </w:trPr>
        <w:tc>
          <w:tcPr>
            <w:tcW w:w="6487" w:type="dxa"/>
            <w:noWrap/>
            <w:vAlign w:val="center"/>
          </w:tcPr>
          <w:p w14:paraId="37496245" w14:textId="77777777" w:rsidR="009D5325" w:rsidRPr="007002DC" w:rsidRDefault="009D5325" w:rsidP="00064F53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Prídel do f</w:t>
            </w:r>
            <w:r w:rsidRPr="007002DC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14:paraId="154BD1E0" w14:textId="77777777" w:rsidR="009D5325" w:rsidRPr="007002DC" w:rsidRDefault="009D5325" w:rsidP="00064F5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D5325" w:rsidRPr="007002DC" w14:paraId="7B468B7E" w14:textId="77777777" w:rsidTr="00064F53">
        <w:trPr>
          <w:trHeight w:val="330"/>
        </w:trPr>
        <w:tc>
          <w:tcPr>
            <w:tcW w:w="6487" w:type="dxa"/>
            <w:noWrap/>
            <w:vAlign w:val="center"/>
          </w:tcPr>
          <w:p w14:paraId="7DD09CDC" w14:textId="77777777" w:rsidR="009D5325" w:rsidRPr="007002DC" w:rsidRDefault="009D5325" w:rsidP="00064F53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14:paraId="471E94FD" w14:textId="77777777" w:rsidR="009D5325" w:rsidRPr="007002DC" w:rsidRDefault="009D5325" w:rsidP="00064F5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D5325" w:rsidRPr="007002DC" w14:paraId="60C38C7D" w14:textId="77777777" w:rsidTr="00064F53">
        <w:trPr>
          <w:trHeight w:val="330"/>
        </w:trPr>
        <w:tc>
          <w:tcPr>
            <w:tcW w:w="6487" w:type="dxa"/>
            <w:noWrap/>
            <w:vAlign w:val="center"/>
          </w:tcPr>
          <w:p w14:paraId="5C625BF4" w14:textId="77777777" w:rsidR="009D5325" w:rsidRPr="007002DC" w:rsidRDefault="009D5325" w:rsidP="00064F53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14:paraId="446E9128" w14:textId="77777777" w:rsidR="009D5325" w:rsidRPr="007002DC" w:rsidRDefault="009D5325" w:rsidP="00064F5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D5325" w:rsidRPr="007002DC" w14:paraId="14CFD1B9" w14:textId="77777777" w:rsidTr="00064F53">
        <w:trPr>
          <w:trHeight w:val="330"/>
        </w:trPr>
        <w:tc>
          <w:tcPr>
            <w:tcW w:w="6487" w:type="dxa"/>
            <w:noWrap/>
            <w:vAlign w:val="center"/>
          </w:tcPr>
          <w:p w14:paraId="48F172E6" w14:textId="77777777" w:rsidR="009D5325" w:rsidRPr="007002DC" w:rsidRDefault="009D5325" w:rsidP="00064F53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71D1B313" w14:textId="77777777" w:rsidR="009D5325" w:rsidRPr="007002DC" w:rsidRDefault="009D5325" w:rsidP="00064F5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D5325" w:rsidRPr="007002DC" w14:paraId="149CF717" w14:textId="77777777" w:rsidTr="00064F53">
        <w:trPr>
          <w:trHeight w:val="330"/>
        </w:trPr>
        <w:tc>
          <w:tcPr>
            <w:tcW w:w="6487" w:type="dxa"/>
            <w:noWrap/>
            <w:vAlign w:val="center"/>
          </w:tcPr>
          <w:p w14:paraId="03AD5664" w14:textId="77777777" w:rsidR="009D5325" w:rsidRPr="007002DC" w:rsidRDefault="009D5325" w:rsidP="00064F53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2BD7E5F0" w14:textId="77777777" w:rsidR="009D5325" w:rsidRPr="007002DC" w:rsidRDefault="009D5325" w:rsidP="00064F5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D5325" w:rsidRPr="007002DC" w14:paraId="05130023" w14:textId="77777777" w:rsidTr="00064F53">
        <w:trPr>
          <w:trHeight w:val="330"/>
        </w:trPr>
        <w:tc>
          <w:tcPr>
            <w:tcW w:w="6487" w:type="dxa"/>
            <w:noWrap/>
            <w:vAlign w:val="center"/>
          </w:tcPr>
          <w:p w14:paraId="64BFEB18" w14:textId="77777777" w:rsidR="009D5325" w:rsidRPr="007002DC" w:rsidRDefault="009D5325" w:rsidP="00064F53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31AAEB56" w14:textId="77777777" w:rsidR="009D5325" w:rsidRPr="007002DC" w:rsidRDefault="009D5325" w:rsidP="00064F5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D5325" w:rsidRPr="007002DC" w14:paraId="309B5461" w14:textId="77777777" w:rsidTr="00064F53">
        <w:trPr>
          <w:trHeight w:val="330"/>
        </w:trPr>
        <w:tc>
          <w:tcPr>
            <w:tcW w:w="6487" w:type="dxa"/>
            <w:noWrap/>
            <w:vAlign w:val="center"/>
          </w:tcPr>
          <w:p w14:paraId="44F8F38A" w14:textId="77777777" w:rsidR="009D5325" w:rsidRPr="007002DC" w:rsidRDefault="009D5325" w:rsidP="00064F53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1DA3D126" w14:textId="77777777" w:rsidR="009D5325" w:rsidRPr="007002DC" w:rsidRDefault="009D5325" w:rsidP="00064F5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D5325" w:rsidRPr="007002DC" w14:paraId="2F2EDCAF" w14:textId="77777777" w:rsidTr="00064F53">
        <w:trPr>
          <w:trHeight w:val="330"/>
        </w:trPr>
        <w:tc>
          <w:tcPr>
            <w:tcW w:w="6487" w:type="dxa"/>
            <w:noWrap/>
            <w:vAlign w:val="center"/>
          </w:tcPr>
          <w:p w14:paraId="5200E235" w14:textId="77777777" w:rsidR="009D5325" w:rsidRPr="007002DC" w:rsidRDefault="009D5325" w:rsidP="00064F53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7002DC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06F2E459" w14:textId="77777777" w:rsidR="009D5325" w:rsidRPr="007002DC" w:rsidRDefault="009D5325" w:rsidP="00064F5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D5325" w:rsidRPr="007002DC" w14:paraId="3385959A" w14:textId="77777777" w:rsidTr="00064F53">
        <w:trPr>
          <w:trHeight w:val="330"/>
        </w:trPr>
        <w:tc>
          <w:tcPr>
            <w:tcW w:w="6487" w:type="dxa"/>
            <w:noWrap/>
            <w:vAlign w:val="center"/>
          </w:tcPr>
          <w:p w14:paraId="33D501D0" w14:textId="77777777" w:rsidR="009D5325" w:rsidRPr="007002DC" w:rsidRDefault="009D5325" w:rsidP="00064F53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0DB3530B" w14:textId="77777777" w:rsidR="009D5325" w:rsidRPr="007002DC" w:rsidRDefault="009D5325" w:rsidP="00064F5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D5325" w:rsidRPr="007002DC" w14:paraId="55F29F24" w14:textId="77777777" w:rsidTr="00064F53">
        <w:trPr>
          <w:trHeight w:val="330"/>
        </w:trPr>
        <w:tc>
          <w:tcPr>
            <w:tcW w:w="6487" w:type="dxa"/>
            <w:noWrap/>
            <w:vAlign w:val="center"/>
          </w:tcPr>
          <w:p w14:paraId="26C90F29" w14:textId="77777777" w:rsidR="009D5325" w:rsidRPr="007002DC" w:rsidRDefault="009D5325" w:rsidP="00064F53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0A57660C" w14:textId="5622916C" w:rsidR="009D5325" w:rsidRPr="00264FBC" w:rsidRDefault="00F8494B" w:rsidP="00064F53">
            <w:pPr>
              <w:jc w:val="center"/>
              <w:rPr>
                <w:rFonts w:ascii="Arial" w:hAnsi="Arial"/>
                <w:b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b/>
                <w:color w:val="000000"/>
                <w:sz w:val="16"/>
                <w:szCs w:val="16"/>
              </w:rPr>
              <w:t>175,68</w:t>
            </w:r>
          </w:p>
        </w:tc>
      </w:tr>
      <w:tr w:rsidR="009D5325" w:rsidRPr="007002DC" w14:paraId="663074A3" w14:textId="77777777" w:rsidTr="00064F53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57D01E8A" w14:textId="77777777" w:rsidR="009D5325" w:rsidRPr="007002DC" w:rsidRDefault="009D5325" w:rsidP="00064F53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D5325" w:rsidRPr="007002DC" w14:paraId="20CCCBA9" w14:textId="77777777" w:rsidTr="00064F53">
        <w:trPr>
          <w:trHeight w:val="330"/>
        </w:trPr>
        <w:tc>
          <w:tcPr>
            <w:tcW w:w="6487" w:type="dxa"/>
            <w:noWrap/>
            <w:vAlign w:val="center"/>
          </w:tcPr>
          <w:p w14:paraId="6BF78F9E" w14:textId="77777777" w:rsidR="009D5325" w:rsidRPr="007002DC" w:rsidRDefault="009D5325" w:rsidP="00064F53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14:paraId="134D8AA6" w14:textId="77777777" w:rsidR="009D5325" w:rsidRPr="007002DC" w:rsidRDefault="009D5325" w:rsidP="00064F5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D5325" w:rsidRPr="007002DC" w14:paraId="5F1483CA" w14:textId="77777777" w:rsidTr="00064F53">
        <w:trPr>
          <w:trHeight w:val="330"/>
        </w:trPr>
        <w:tc>
          <w:tcPr>
            <w:tcW w:w="6487" w:type="dxa"/>
            <w:noWrap/>
            <w:vAlign w:val="center"/>
          </w:tcPr>
          <w:p w14:paraId="6BADE590" w14:textId="77777777" w:rsidR="009D5325" w:rsidRPr="007002DC" w:rsidRDefault="009D5325" w:rsidP="00064F53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14:paraId="094CB6FB" w14:textId="77777777" w:rsidR="009D5325" w:rsidRPr="007002DC" w:rsidRDefault="009D5325" w:rsidP="00064F5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D5325" w:rsidRPr="007002DC" w14:paraId="6B62C614" w14:textId="77777777" w:rsidTr="00064F53">
        <w:trPr>
          <w:trHeight w:val="330"/>
        </w:trPr>
        <w:tc>
          <w:tcPr>
            <w:tcW w:w="6487" w:type="dxa"/>
            <w:noWrap/>
            <w:vAlign w:val="center"/>
          </w:tcPr>
          <w:p w14:paraId="3110B699" w14:textId="77777777" w:rsidR="009D5325" w:rsidRPr="007002DC" w:rsidRDefault="009D5325" w:rsidP="00064F53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6939D9BB" w14:textId="77777777" w:rsidR="009D5325" w:rsidRPr="007002DC" w:rsidRDefault="009D5325" w:rsidP="00064F5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D5325" w:rsidRPr="007002DC" w14:paraId="4D66B22D" w14:textId="77777777" w:rsidTr="00064F53">
        <w:trPr>
          <w:trHeight w:val="330"/>
        </w:trPr>
        <w:tc>
          <w:tcPr>
            <w:tcW w:w="6487" w:type="dxa"/>
            <w:noWrap/>
            <w:vAlign w:val="center"/>
          </w:tcPr>
          <w:p w14:paraId="4755E3BA" w14:textId="77777777" w:rsidR="009D5325" w:rsidRPr="007002DC" w:rsidRDefault="009D5325" w:rsidP="00064F53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450E3727" w14:textId="77777777" w:rsidR="009D5325" w:rsidRPr="007002DC" w:rsidRDefault="009D5325" w:rsidP="00064F5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D5325" w:rsidRPr="007002DC" w14:paraId="248FCAC8" w14:textId="77777777" w:rsidTr="00064F53">
        <w:trPr>
          <w:trHeight w:val="330"/>
        </w:trPr>
        <w:tc>
          <w:tcPr>
            <w:tcW w:w="6487" w:type="dxa"/>
            <w:noWrap/>
            <w:vAlign w:val="center"/>
          </w:tcPr>
          <w:p w14:paraId="77CE4E79" w14:textId="77777777" w:rsidR="009D5325" w:rsidRPr="007002DC" w:rsidRDefault="009D5325" w:rsidP="00064F53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40A567E6" w14:textId="77777777" w:rsidR="009D5325" w:rsidRPr="007002DC" w:rsidRDefault="009D5325" w:rsidP="00064F5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D5325" w:rsidRPr="007002DC" w14:paraId="54A5F881" w14:textId="77777777" w:rsidTr="00064F53">
        <w:trPr>
          <w:trHeight w:val="330"/>
        </w:trPr>
        <w:tc>
          <w:tcPr>
            <w:tcW w:w="6487" w:type="dxa"/>
            <w:noWrap/>
            <w:vAlign w:val="center"/>
          </w:tcPr>
          <w:p w14:paraId="3B632789" w14:textId="77777777" w:rsidR="009D5325" w:rsidRPr="007002DC" w:rsidRDefault="009D5325" w:rsidP="00064F53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Prevod do n</w:t>
            </w:r>
            <w:r w:rsidRPr="007002DC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65F0742E" w14:textId="266F7AC0" w:rsidR="009D5325" w:rsidRPr="007002DC" w:rsidRDefault="00F8494B" w:rsidP="00F8494B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175,68</w:t>
            </w:r>
          </w:p>
        </w:tc>
      </w:tr>
      <w:tr w:rsidR="009D5325" w:rsidRPr="007002DC" w14:paraId="32F79BEA" w14:textId="77777777" w:rsidTr="00064F53">
        <w:trPr>
          <w:trHeight w:val="330"/>
        </w:trPr>
        <w:tc>
          <w:tcPr>
            <w:tcW w:w="6487" w:type="dxa"/>
            <w:noWrap/>
            <w:vAlign w:val="center"/>
          </w:tcPr>
          <w:p w14:paraId="7E3B4700" w14:textId="77777777" w:rsidR="009D5325" w:rsidRPr="007002DC" w:rsidRDefault="009D5325" w:rsidP="00064F53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431FB88C" w14:textId="77777777" w:rsidR="009D5325" w:rsidRPr="007002DC" w:rsidRDefault="009D5325" w:rsidP="00064F5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60253DAB" w14:textId="77777777" w:rsidR="009D5325" w:rsidRDefault="009D5325" w:rsidP="009D5325">
      <w:pPr>
        <w:ind w:left="-851"/>
      </w:pPr>
    </w:p>
    <w:p w14:paraId="0FBBA4E9" w14:textId="77777777" w:rsidR="009D5325" w:rsidRPr="007002DC" w:rsidRDefault="009D5325" w:rsidP="009D5325">
      <w:pPr>
        <w:rPr>
          <w:rFonts w:ascii="Arial" w:hAnsi="Arial"/>
          <w:szCs w:val="20"/>
        </w:rPr>
      </w:pPr>
      <w:r w:rsidRPr="007002DC">
        <w:rPr>
          <w:rFonts w:ascii="Arial" w:hAnsi="Arial"/>
          <w:b/>
          <w:szCs w:val="20"/>
        </w:rPr>
        <w:t>Vzorová tabuľka k čl. III ods. 1</w:t>
      </w:r>
      <w:r>
        <w:rPr>
          <w:rFonts w:ascii="Arial" w:hAnsi="Arial"/>
          <w:b/>
          <w:szCs w:val="20"/>
        </w:rPr>
        <w:t>4</w:t>
      </w:r>
      <w:r w:rsidRPr="007002DC">
        <w:rPr>
          <w:rFonts w:ascii="Arial" w:hAnsi="Arial"/>
          <w:b/>
          <w:szCs w:val="20"/>
        </w:rPr>
        <w:t xml:space="preserve"> písm. a) o  tvorbe a 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10"/>
        <w:gridCol w:w="1681"/>
        <w:gridCol w:w="1236"/>
        <w:gridCol w:w="1228"/>
        <w:gridCol w:w="1372"/>
        <w:gridCol w:w="1681"/>
      </w:tblGrid>
      <w:tr w:rsidR="009D5325" w:rsidRPr="007002DC" w14:paraId="0C360597" w14:textId="77777777" w:rsidTr="00064F53">
        <w:tc>
          <w:tcPr>
            <w:tcW w:w="2865" w:type="dxa"/>
            <w:vAlign w:val="center"/>
          </w:tcPr>
          <w:p w14:paraId="2CB245AE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2653" w:type="dxa"/>
            <w:vAlign w:val="center"/>
          </w:tcPr>
          <w:p w14:paraId="4E27DF2E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955" w:type="dxa"/>
            <w:vAlign w:val="center"/>
          </w:tcPr>
          <w:p w14:paraId="6AA9BFAD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818" w:type="dxa"/>
            <w:vAlign w:val="center"/>
          </w:tcPr>
          <w:p w14:paraId="0D2B3322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2096" w:type="dxa"/>
            <w:vAlign w:val="center"/>
          </w:tcPr>
          <w:p w14:paraId="4D554650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2653" w:type="dxa"/>
            <w:vAlign w:val="center"/>
          </w:tcPr>
          <w:p w14:paraId="5B775649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D5325" w:rsidRPr="007002DC" w14:paraId="17AF42CD" w14:textId="77777777" w:rsidTr="00064F53">
        <w:tc>
          <w:tcPr>
            <w:tcW w:w="2865" w:type="dxa"/>
            <w:vAlign w:val="center"/>
          </w:tcPr>
          <w:p w14:paraId="0F8127E2" w14:textId="77777777" w:rsidR="009D5325" w:rsidRPr="001B6238" w:rsidRDefault="009D5325" w:rsidP="00064F53">
            <w:pPr>
              <w:rPr>
                <w:rFonts w:ascii="Arial" w:hAnsi="Arial"/>
                <w:b/>
                <w:sz w:val="16"/>
                <w:szCs w:val="16"/>
              </w:rPr>
            </w:pPr>
            <w:r w:rsidRPr="001B6238">
              <w:rPr>
                <w:rFonts w:ascii="Arial" w:hAnsi="Arial"/>
                <w:b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2653" w:type="dxa"/>
            <w:vAlign w:val="center"/>
          </w:tcPr>
          <w:p w14:paraId="68E3BB27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55" w:type="dxa"/>
            <w:vAlign w:val="center"/>
          </w:tcPr>
          <w:p w14:paraId="038FADE6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18" w:type="dxa"/>
            <w:vAlign w:val="center"/>
          </w:tcPr>
          <w:p w14:paraId="3A0F0528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096" w:type="dxa"/>
            <w:vAlign w:val="center"/>
          </w:tcPr>
          <w:p w14:paraId="6D4596A3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53" w:type="dxa"/>
            <w:vAlign w:val="center"/>
          </w:tcPr>
          <w:p w14:paraId="21B0D384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D5325" w:rsidRPr="007002DC" w14:paraId="566780F3" w14:textId="77777777" w:rsidTr="00064F53">
        <w:tc>
          <w:tcPr>
            <w:tcW w:w="2865" w:type="dxa"/>
            <w:vAlign w:val="center"/>
          </w:tcPr>
          <w:p w14:paraId="39A26FC4" w14:textId="77777777" w:rsidR="009D5325" w:rsidRPr="001B6238" w:rsidRDefault="009D5325" w:rsidP="00064F53">
            <w:pPr>
              <w:rPr>
                <w:rFonts w:ascii="Arial" w:hAnsi="Arial"/>
                <w:b/>
                <w:sz w:val="16"/>
                <w:szCs w:val="16"/>
              </w:rPr>
            </w:pPr>
            <w:r w:rsidRPr="001B6238">
              <w:rPr>
                <w:rFonts w:ascii="Arial" w:hAnsi="Arial"/>
                <w:b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2653" w:type="dxa"/>
            <w:vAlign w:val="center"/>
          </w:tcPr>
          <w:p w14:paraId="27A67C02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55" w:type="dxa"/>
            <w:vAlign w:val="center"/>
          </w:tcPr>
          <w:p w14:paraId="38F02F58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18" w:type="dxa"/>
            <w:vAlign w:val="center"/>
          </w:tcPr>
          <w:p w14:paraId="71551BE8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096" w:type="dxa"/>
            <w:vAlign w:val="center"/>
          </w:tcPr>
          <w:p w14:paraId="691C846C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53" w:type="dxa"/>
            <w:vAlign w:val="center"/>
          </w:tcPr>
          <w:p w14:paraId="061107DE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D5325" w:rsidRPr="007002DC" w14:paraId="111E3844" w14:textId="77777777" w:rsidTr="00064F53">
        <w:tc>
          <w:tcPr>
            <w:tcW w:w="2865" w:type="dxa"/>
            <w:vAlign w:val="center"/>
          </w:tcPr>
          <w:p w14:paraId="5BCAD80C" w14:textId="77777777" w:rsidR="009D5325" w:rsidRPr="007002DC" w:rsidRDefault="009D5325" w:rsidP="00064F53">
            <w:pPr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2653" w:type="dxa"/>
            <w:vAlign w:val="center"/>
          </w:tcPr>
          <w:p w14:paraId="0FCF222C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55" w:type="dxa"/>
            <w:vAlign w:val="center"/>
          </w:tcPr>
          <w:p w14:paraId="185EB559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18" w:type="dxa"/>
            <w:vAlign w:val="center"/>
          </w:tcPr>
          <w:p w14:paraId="045FD620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096" w:type="dxa"/>
            <w:vAlign w:val="center"/>
          </w:tcPr>
          <w:p w14:paraId="6BA64557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53" w:type="dxa"/>
            <w:vAlign w:val="center"/>
          </w:tcPr>
          <w:p w14:paraId="64BF11E4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D5325" w:rsidRPr="007002DC" w14:paraId="18A176BE" w14:textId="77777777" w:rsidTr="00064F53">
        <w:tc>
          <w:tcPr>
            <w:tcW w:w="2865" w:type="dxa"/>
            <w:vAlign w:val="center"/>
          </w:tcPr>
          <w:p w14:paraId="4F613369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2653" w:type="dxa"/>
            <w:vAlign w:val="center"/>
          </w:tcPr>
          <w:p w14:paraId="5EFE3183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955" w:type="dxa"/>
            <w:vAlign w:val="center"/>
          </w:tcPr>
          <w:p w14:paraId="58BE5DC8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18" w:type="dxa"/>
            <w:vAlign w:val="center"/>
          </w:tcPr>
          <w:p w14:paraId="1A20B0C7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096" w:type="dxa"/>
            <w:vAlign w:val="center"/>
          </w:tcPr>
          <w:p w14:paraId="732A8414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53" w:type="dxa"/>
            <w:vAlign w:val="center"/>
          </w:tcPr>
          <w:p w14:paraId="4119DF8A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9D5325" w:rsidRPr="007002DC" w14:paraId="6C0B0997" w14:textId="77777777" w:rsidTr="00064F53">
        <w:tc>
          <w:tcPr>
            <w:tcW w:w="2865" w:type="dxa"/>
            <w:vAlign w:val="center"/>
          </w:tcPr>
          <w:p w14:paraId="0555270D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2653" w:type="dxa"/>
            <w:vAlign w:val="center"/>
          </w:tcPr>
          <w:p w14:paraId="2EC7D0E6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55" w:type="dxa"/>
            <w:vAlign w:val="center"/>
          </w:tcPr>
          <w:p w14:paraId="42A5E3B7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18" w:type="dxa"/>
            <w:vAlign w:val="center"/>
          </w:tcPr>
          <w:p w14:paraId="711DCD5A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096" w:type="dxa"/>
            <w:vAlign w:val="center"/>
          </w:tcPr>
          <w:p w14:paraId="1F5BE8CA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53" w:type="dxa"/>
            <w:vAlign w:val="center"/>
          </w:tcPr>
          <w:p w14:paraId="23FE40DC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D5325" w:rsidRPr="007002DC" w14:paraId="08C10328" w14:textId="77777777" w:rsidTr="00064F53">
        <w:tc>
          <w:tcPr>
            <w:tcW w:w="2865" w:type="dxa"/>
            <w:vAlign w:val="center"/>
          </w:tcPr>
          <w:p w14:paraId="7E7BE59B" w14:textId="77777777" w:rsidR="009D5325" w:rsidRPr="007002DC" w:rsidRDefault="009D5325" w:rsidP="00064F53">
            <w:pPr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2653" w:type="dxa"/>
            <w:vAlign w:val="center"/>
          </w:tcPr>
          <w:p w14:paraId="72245FF8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55" w:type="dxa"/>
            <w:vAlign w:val="center"/>
          </w:tcPr>
          <w:p w14:paraId="7882A640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18" w:type="dxa"/>
            <w:vAlign w:val="center"/>
          </w:tcPr>
          <w:p w14:paraId="4730DA83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096" w:type="dxa"/>
            <w:vAlign w:val="center"/>
          </w:tcPr>
          <w:p w14:paraId="383BB7C5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53" w:type="dxa"/>
            <w:vAlign w:val="center"/>
          </w:tcPr>
          <w:p w14:paraId="6605D4C9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D5325" w:rsidRPr="007002DC" w14:paraId="7192645C" w14:textId="77777777" w:rsidTr="00064F53">
        <w:trPr>
          <w:trHeight w:val="489"/>
        </w:trPr>
        <w:tc>
          <w:tcPr>
            <w:tcW w:w="2865" w:type="dxa"/>
            <w:vAlign w:val="center"/>
          </w:tcPr>
          <w:p w14:paraId="6FA2CABA" w14:textId="77777777" w:rsidR="009D5325" w:rsidRPr="007002DC" w:rsidRDefault="009D5325" w:rsidP="00064F53">
            <w:pPr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2653" w:type="dxa"/>
            <w:vAlign w:val="center"/>
          </w:tcPr>
          <w:p w14:paraId="5348406C" w14:textId="77777777" w:rsidR="009D5325" w:rsidRPr="001B6238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955" w:type="dxa"/>
            <w:vAlign w:val="center"/>
          </w:tcPr>
          <w:p w14:paraId="15DC5D02" w14:textId="77777777" w:rsidR="009D5325" w:rsidRPr="001B6238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18" w:type="dxa"/>
            <w:vAlign w:val="center"/>
          </w:tcPr>
          <w:p w14:paraId="41E8CD2C" w14:textId="77777777" w:rsidR="009D5325" w:rsidRPr="001B6238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  <w:tc>
          <w:tcPr>
            <w:tcW w:w="2096" w:type="dxa"/>
            <w:vAlign w:val="center"/>
          </w:tcPr>
          <w:p w14:paraId="1B13FAB6" w14:textId="77777777" w:rsidR="009D5325" w:rsidRPr="001B6238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53" w:type="dxa"/>
            <w:vAlign w:val="center"/>
          </w:tcPr>
          <w:p w14:paraId="6885D6E8" w14:textId="77777777" w:rsidR="009D5325" w:rsidRPr="001B6238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</w:tr>
    </w:tbl>
    <w:p w14:paraId="182114B6" w14:textId="77777777" w:rsidR="009D5325" w:rsidRPr="007002DC" w:rsidRDefault="009D5325" w:rsidP="009D5325">
      <w:pPr>
        <w:rPr>
          <w:rFonts w:ascii="Arial" w:hAnsi="Arial"/>
          <w:sz w:val="16"/>
          <w:szCs w:val="16"/>
        </w:rPr>
      </w:pPr>
    </w:p>
    <w:p w14:paraId="48244430" w14:textId="77777777" w:rsidR="009D5325" w:rsidRPr="007002DC" w:rsidRDefault="009D5325" w:rsidP="009D5325">
      <w:pPr>
        <w:rPr>
          <w:rFonts w:ascii="Arial" w:hAnsi="Arial"/>
          <w:szCs w:val="20"/>
        </w:rPr>
      </w:pPr>
      <w:r w:rsidRPr="007002DC">
        <w:rPr>
          <w:rFonts w:ascii="Arial" w:hAnsi="Arial"/>
          <w:b/>
          <w:szCs w:val="20"/>
        </w:rPr>
        <w:t>Vzorová tabuľka k čl. III ods. 1</w:t>
      </w:r>
      <w:r>
        <w:rPr>
          <w:rFonts w:ascii="Arial" w:hAnsi="Arial"/>
          <w:b/>
          <w:szCs w:val="20"/>
        </w:rPr>
        <w:t>4</w:t>
      </w:r>
      <w:r w:rsidRPr="007002DC">
        <w:rPr>
          <w:rFonts w:ascii="Arial" w:hAnsi="Arial"/>
          <w:b/>
          <w:szCs w:val="20"/>
        </w:rPr>
        <w:t xml:space="preserve"> písm. c) a d) o </w:t>
      </w:r>
      <w:r w:rsidRPr="0092145D">
        <w:rPr>
          <w:rFonts w:ascii="Arial" w:hAnsi="Arial"/>
          <w:b/>
          <w:szCs w:val="20"/>
        </w:rPr>
        <w:t>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90"/>
        <w:gridCol w:w="3118"/>
        <w:gridCol w:w="3544"/>
      </w:tblGrid>
      <w:tr w:rsidR="009D5325" w:rsidRPr="007002DC" w14:paraId="1584C16A" w14:textId="77777777" w:rsidTr="00064F53">
        <w:trPr>
          <w:trHeight w:val="397"/>
        </w:trPr>
        <w:tc>
          <w:tcPr>
            <w:tcW w:w="4890" w:type="dxa"/>
            <w:vMerge w:val="restart"/>
            <w:vAlign w:val="center"/>
          </w:tcPr>
          <w:p w14:paraId="3258B683" w14:textId="77777777" w:rsidR="009D5325" w:rsidRPr="007002DC" w:rsidRDefault="009D5325" w:rsidP="00064F53">
            <w:pPr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105E8799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Stav na konci</w:t>
            </w:r>
          </w:p>
        </w:tc>
      </w:tr>
      <w:tr w:rsidR="009D5325" w:rsidRPr="007002DC" w14:paraId="654E941B" w14:textId="77777777" w:rsidTr="00064F53">
        <w:tc>
          <w:tcPr>
            <w:tcW w:w="4890" w:type="dxa"/>
            <w:vMerge/>
          </w:tcPr>
          <w:p w14:paraId="20FCC844" w14:textId="77777777" w:rsidR="009D5325" w:rsidRPr="007002DC" w:rsidRDefault="009D5325" w:rsidP="00064F53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C9B9A7E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3544" w:type="dxa"/>
            <w:vAlign w:val="center"/>
          </w:tcPr>
          <w:p w14:paraId="188299AF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D5325" w:rsidRPr="007002DC" w14:paraId="294A7651" w14:textId="77777777" w:rsidTr="00064F53">
        <w:trPr>
          <w:trHeight w:val="391"/>
        </w:trPr>
        <w:tc>
          <w:tcPr>
            <w:tcW w:w="4890" w:type="dxa"/>
            <w:vAlign w:val="center"/>
          </w:tcPr>
          <w:p w14:paraId="1294BF3B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6F78F1BA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0DDE6EB9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D5325" w:rsidRPr="007002DC" w14:paraId="21BFB33F" w14:textId="77777777" w:rsidTr="00064F53">
        <w:trPr>
          <w:trHeight w:val="391"/>
        </w:trPr>
        <w:tc>
          <w:tcPr>
            <w:tcW w:w="4890" w:type="dxa"/>
            <w:vAlign w:val="center"/>
          </w:tcPr>
          <w:p w14:paraId="28A9C35D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 w14:paraId="13B89AA2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544" w:type="dxa"/>
            <w:vAlign w:val="center"/>
          </w:tcPr>
          <w:p w14:paraId="2C10F625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D5325" w:rsidRPr="007002DC" w14:paraId="1800AB84" w14:textId="77777777" w:rsidTr="00064F53">
        <w:trPr>
          <w:trHeight w:val="447"/>
        </w:trPr>
        <w:tc>
          <w:tcPr>
            <w:tcW w:w="4890" w:type="dxa"/>
            <w:vAlign w:val="center"/>
          </w:tcPr>
          <w:p w14:paraId="524C4E81" w14:textId="77777777" w:rsidR="009D5325" w:rsidRPr="007002DC" w:rsidRDefault="009D5325" w:rsidP="00064F53">
            <w:pPr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546C83CD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  <w:tc>
          <w:tcPr>
            <w:tcW w:w="3544" w:type="dxa"/>
            <w:vAlign w:val="center"/>
          </w:tcPr>
          <w:p w14:paraId="6209409D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D5325" w:rsidRPr="007002DC" w14:paraId="32CC1BD8" w14:textId="77777777" w:rsidTr="00064F53">
        <w:tc>
          <w:tcPr>
            <w:tcW w:w="4890" w:type="dxa"/>
            <w:vAlign w:val="center"/>
          </w:tcPr>
          <w:p w14:paraId="6CC0B0AE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14:paraId="3746F939" w14:textId="01726737" w:rsidR="009D5325" w:rsidRPr="007002DC" w:rsidRDefault="00F8494B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513,40</w:t>
            </w:r>
          </w:p>
        </w:tc>
        <w:tc>
          <w:tcPr>
            <w:tcW w:w="3544" w:type="dxa"/>
            <w:vAlign w:val="center"/>
          </w:tcPr>
          <w:p w14:paraId="38D3DCD8" w14:textId="3E1B9C40" w:rsidR="009D5325" w:rsidRPr="007002DC" w:rsidRDefault="00F8494B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513,40</w:t>
            </w:r>
          </w:p>
        </w:tc>
      </w:tr>
      <w:tr w:rsidR="009D5325" w:rsidRPr="007002DC" w14:paraId="67FAAB7F" w14:textId="77777777" w:rsidTr="00064F53">
        <w:trPr>
          <w:trHeight w:val="478"/>
        </w:trPr>
        <w:tc>
          <w:tcPr>
            <w:tcW w:w="4890" w:type="dxa"/>
            <w:vAlign w:val="center"/>
          </w:tcPr>
          <w:p w14:paraId="5B54EAFC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lastRenderedPageBreak/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14:paraId="63C7A441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7CF5423A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D5325" w:rsidRPr="007002DC" w14:paraId="151E7370" w14:textId="77777777" w:rsidTr="00064F53">
        <w:trPr>
          <w:trHeight w:val="409"/>
        </w:trPr>
        <w:tc>
          <w:tcPr>
            <w:tcW w:w="4890" w:type="dxa"/>
            <w:vAlign w:val="center"/>
          </w:tcPr>
          <w:p w14:paraId="16920DDE" w14:textId="77777777" w:rsidR="009D5325" w:rsidRPr="007002DC" w:rsidRDefault="009D5325" w:rsidP="00064F53">
            <w:pPr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7C2AB23F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  <w:tc>
          <w:tcPr>
            <w:tcW w:w="3544" w:type="dxa"/>
            <w:vAlign w:val="center"/>
          </w:tcPr>
          <w:p w14:paraId="0D05085C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</w:tr>
      <w:tr w:rsidR="009D5325" w:rsidRPr="007002DC" w14:paraId="3E606E0F" w14:textId="77777777" w:rsidTr="00064F53">
        <w:trPr>
          <w:trHeight w:val="409"/>
        </w:trPr>
        <w:tc>
          <w:tcPr>
            <w:tcW w:w="4890" w:type="dxa"/>
            <w:vAlign w:val="center"/>
          </w:tcPr>
          <w:p w14:paraId="4C3F4423" w14:textId="77777777" w:rsidR="009D5325" w:rsidRPr="007002DC" w:rsidRDefault="009D5325" w:rsidP="00064F53">
            <w:pPr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3225D240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513,40</w:t>
            </w:r>
          </w:p>
        </w:tc>
        <w:tc>
          <w:tcPr>
            <w:tcW w:w="3544" w:type="dxa"/>
            <w:vAlign w:val="center"/>
          </w:tcPr>
          <w:p w14:paraId="6FFFAB6D" w14:textId="46720E76" w:rsidR="009D5325" w:rsidRPr="007002DC" w:rsidRDefault="00A776EA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513,40</w:t>
            </w:r>
          </w:p>
        </w:tc>
      </w:tr>
    </w:tbl>
    <w:p w14:paraId="146AF9DD" w14:textId="77777777" w:rsidR="009D5325" w:rsidRDefault="009D5325" w:rsidP="009D5325">
      <w:pPr>
        <w:ind w:left="-851"/>
      </w:pPr>
    </w:p>
    <w:p w14:paraId="6700408A" w14:textId="77777777" w:rsidR="009D5325" w:rsidRDefault="009D5325" w:rsidP="009D5325">
      <w:pPr>
        <w:ind w:left="-851"/>
      </w:pPr>
    </w:p>
    <w:p w14:paraId="0FB8E340" w14:textId="77777777" w:rsidR="009D5325" w:rsidRDefault="009D5325" w:rsidP="009D5325">
      <w:pPr>
        <w:ind w:left="-851"/>
      </w:pPr>
    </w:p>
    <w:p w14:paraId="42F2BE0E" w14:textId="77777777" w:rsidR="009D5325" w:rsidRPr="007002DC" w:rsidRDefault="009D5325" w:rsidP="009D5325">
      <w:pPr>
        <w:rPr>
          <w:rFonts w:ascii="Arial" w:hAnsi="Arial"/>
          <w:szCs w:val="20"/>
        </w:rPr>
      </w:pPr>
      <w:r w:rsidRPr="007002DC">
        <w:rPr>
          <w:rFonts w:ascii="Arial" w:hAnsi="Arial"/>
          <w:b/>
          <w:szCs w:val="20"/>
        </w:rPr>
        <w:t>Vzorová tabuľka k čl. III ods. 1</w:t>
      </w:r>
      <w:r>
        <w:rPr>
          <w:rFonts w:ascii="Arial" w:hAnsi="Arial"/>
          <w:b/>
          <w:szCs w:val="20"/>
        </w:rPr>
        <w:t>4</w:t>
      </w:r>
      <w:r w:rsidRPr="007002DC">
        <w:rPr>
          <w:rFonts w:ascii="Arial" w:hAnsi="Arial"/>
          <w:b/>
          <w:szCs w:val="20"/>
        </w:rPr>
        <w:t xml:space="preserve"> písm. e) 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96"/>
        <w:gridCol w:w="2815"/>
        <w:gridCol w:w="2897"/>
      </w:tblGrid>
      <w:tr w:rsidR="009D5325" w:rsidRPr="007002DC" w14:paraId="33ED1478" w14:textId="77777777" w:rsidTr="00064F53">
        <w:tc>
          <w:tcPr>
            <w:tcW w:w="4323" w:type="dxa"/>
            <w:vAlign w:val="center"/>
          </w:tcPr>
          <w:p w14:paraId="7571F494" w14:textId="77777777" w:rsidR="009D5325" w:rsidRPr="007002DC" w:rsidRDefault="009D5325" w:rsidP="00064F53">
            <w:pPr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2FC0B546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14:paraId="0EF6FA4D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Bezprostredne predchádzajúce účtovné  obdobie</w:t>
            </w:r>
          </w:p>
        </w:tc>
      </w:tr>
      <w:tr w:rsidR="009D5325" w:rsidRPr="007002DC" w14:paraId="120D8E4F" w14:textId="77777777" w:rsidTr="00064F53">
        <w:trPr>
          <w:trHeight w:val="610"/>
        </w:trPr>
        <w:tc>
          <w:tcPr>
            <w:tcW w:w="4323" w:type="dxa"/>
            <w:vAlign w:val="center"/>
          </w:tcPr>
          <w:p w14:paraId="293717C9" w14:textId="77777777" w:rsidR="009D5325" w:rsidRPr="007002DC" w:rsidRDefault="009D5325" w:rsidP="00064F53">
            <w:pPr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41984BD7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0AA25E6F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D5325" w:rsidRPr="007002DC" w14:paraId="4775A834" w14:textId="77777777" w:rsidTr="00064F53">
        <w:trPr>
          <w:trHeight w:val="375"/>
        </w:trPr>
        <w:tc>
          <w:tcPr>
            <w:tcW w:w="4323" w:type="dxa"/>
            <w:vAlign w:val="center"/>
          </w:tcPr>
          <w:p w14:paraId="2D193934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3BB444D3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0DC130B1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D5325" w:rsidRPr="007002DC" w14:paraId="07E1506B" w14:textId="77777777" w:rsidTr="00064F53">
        <w:trPr>
          <w:trHeight w:val="279"/>
        </w:trPr>
        <w:tc>
          <w:tcPr>
            <w:tcW w:w="4323" w:type="dxa"/>
            <w:vAlign w:val="center"/>
          </w:tcPr>
          <w:p w14:paraId="07C2ABAF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5241156A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25DF703B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D5325" w:rsidRPr="007002DC" w14:paraId="45DA98E6" w14:textId="77777777" w:rsidTr="00064F53">
        <w:trPr>
          <w:trHeight w:val="411"/>
        </w:trPr>
        <w:tc>
          <w:tcPr>
            <w:tcW w:w="4323" w:type="dxa"/>
            <w:vAlign w:val="center"/>
          </w:tcPr>
          <w:p w14:paraId="69D6C933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3685" w:type="dxa"/>
            <w:vAlign w:val="center"/>
          </w:tcPr>
          <w:p w14:paraId="6FF1896F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20325459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D5325" w:rsidRPr="007002DC" w14:paraId="752FC02C" w14:textId="77777777" w:rsidTr="00064F53">
        <w:trPr>
          <w:trHeight w:val="557"/>
        </w:trPr>
        <w:tc>
          <w:tcPr>
            <w:tcW w:w="4323" w:type="dxa"/>
            <w:vAlign w:val="center"/>
          </w:tcPr>
          <w:p w14:paraId="6E287CBA" w14:textId="77777777" w:rsidR="009D5325" w:rsidRPr="007002DC" w:rsidRDefault="009D5325" w:rsidP="00064F53">
            <w:pPr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2245EF39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6FF716BA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3EC59AF" w14:textId="77777777" w:rsidR="009D5325" w:rsidRDefault="009D5325" w:rsidP="009D5325">
      <w:pPr>
        <w:ind w:left="-851"/>
      </w:pPr>
    </w:p>
    <w:p w14:paraId="5D397899" w14:textId="77777777" w:rsidR="009D5325" w:rsidRPr="007002DC" w:rsidRDefault="009D5325" w:rsidP="009D5325">
      <w:pPr>
        <w:rPr>
          <w:rFonts w:ascii="Arial" w:hAnsi="Arial"/>
          <w:szCs w:val="20"/>
        </w:rPr>
      </w:pPr>
      <w:r w:rsidRPr="007002DC">
        <w:rPr>
          <w:rFonts w:ascii="Arial" w:hAnsi="Arial"/>
          <w:b/>
          <w:szCs w:val="20"/>
        </w:rPr>
        <w:t>Vzorová tabuľka k čl. III ods. 1</w:t>
      </w:r>
      <w:r>
        <w:rPr>
          <w:rFonts w:ascii="Arial" w:hAnsi="Arial"/>
          <w:b/>
          <w:szCs w:val="20"/>
        </w:rPr>
        <w:t>4</w:t>
      </w:r>
      <w:r w:rsidRPr="007002DC">
        <w:rPr>
          <w:rFonts w:ascii="Arial" w:hAnsi="Arial"/>
          <w:b/>
          <w:szCs w:val="20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229"/>
        <w:gridCol w:w="764"/>
        <w:gridCol w:w="995"/>
        <w:gridCol w:w="1129"/>
        <w:gridCol w:w="1486"/>
        <w:gridCol w:w="1478"/>
        <w:gridCol w:w="2027"/>
      </w:tblGrid>
      <w:tr w:rsidR="009D5325" w:rsidRPr="007002DC" w14:paraId="2D3C523F" w14:textId="77777777" w:rsidTr="00064F53">
        <w:tc>
          <w:tcPr>
            <w:tcW w:w="1750" w:type="dxa"/>
            <w:vAlign w:val="center"/>
          </w:tcPr>
          <w:p w14:paraId="00D46040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1120" w:type="dxa"/>
            <w:vAlign w:val="center"/>
          </w:tcPr>
          <w:p w14:paraId="6E7D227B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Mena</w:t>
            </w:r>
          </w:p>
        </w:tc>
        <w:tc>
          <w:tcPr>
            <w:tcW w:w="1809" w:type="dxa"/>
            <w:vAlign w:val="center"/>
          </w:tcPr>
          <w:p w14:paraId="51A0C178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542" w:type="dxa"/>
            <w:vAlign w:val="center"/>
          </w:tcPr>
          <w:p w14:paraId="1F2AF67B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2100" w:type="dxa"/>
            <w:vAlign w:val="center"/>
          </w:tcPr>
          <w:p w14:paraId="4E3E9703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2645" w:type="dxa"/>
            <w:vAlign w:val="center"/>
          </w:tcPr>
          <w:p w14:paraId="52342F1F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Suma istiny na konci bežného účtovného obdobia</w:t>
            </w:r>
          </w:p>
        </w:tc>
        <w:tc>
          <w:tcPr>
            <w:tcW w:w="3074" w:type="dxa"/>
            <w:vAlign w:val="center"/>
          </w:tcPr>
          <w:p w14:paraId="37009AB8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Suma istiny na konci bezprostredne predchádzajúceho účtovného obdobia</w:t>
            </w:r>
          </w:p>
        </w:tc>
      </w:tr>
      <w:tr w:rsidR="009D5325" w:rsidRPr="007002DC" w14:paraId="72D36085" w14:textId="77777777" w:rsidTr="00064F53">
        <w:tc>
          <w:tcPr>
            <w:tcW w:w="1750" w:type="dxa"/>
            <w:vAlign w:val="center"/>
          </w:tcPr>
          <w:p w14:paraId="7E2C06B6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1120" w:type="dxa"/>
            <w:vAlign w:val="center"/>
          </w:tcPr>
          <w:p w14:paraId="7A0A6D6C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09" w:type="dxa"/>
            <w:vAlign w:val="center"/>
          </w:tcPr>
          <w:p w14:paraId="7D14CB6E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42" w:type="dxa"/>
            <w:vAlign w:val="center"/>
          </w:tcPr>
          <w:p w14:paraId="21CD3D43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00" w:type="dxa"/>
            <w:vAlign w:val="center"/>
          </w:tcPr>
          <w:p w14:paraId="59B40862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45" w:type="dxa"/>
            <w:vAlign w:val="center"/>
          </w:tcPr>
          <w:p w14:paraId="6AB277A8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074" w:type="dxa"/>
            <w:vAlign w:val="center"/>
          </w:tcPr>
          <w:p w14:paraId="5BA562FD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D5325" w:rsidRPr="007002DC" w14:paraId="57A1010D" w14:textId="77777777" w:rsidTr="00064F53">
        <w:trPr>
          <w:trHeight w:val="391"/>
        </w:trPr>
        <w:tc>
          <w:tcPr>
            <w:tcW w:w="1750" w:type="dxa"/>
            <w:vAlign w:val="center"/>
          </w:tcPr>
          <w:p w14:paraId="322ABBA3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1120" w:type="dxa"/>
            <w:vAlign w:val="center"/>
          </w:tcPr>
          <w:p w14:paraId="2C6D36A8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€</w:t>
            </w:r>
          </w:p>
        </w:tc>
        <w:tc>
          <w:tcPr>
            <w:tcW w:w="1809" w:type="dxa"/>
            <w:vAlign w:val="center"/>
          </w:tcPr>
          <w:p w14:paraId="74D687B8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0%</w:t>
            </w:r>
          </w:p>
        </w:tc>
        <w:tc>
          <w:tcPr>
            <w:tcW w:w="1542" w:type="dxa"/>
            <w:vAlign w:val="center"/>
          </w:tcPr>
          <w:p w14:paraId="6521A2FD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00" w:type="dxa"/>
            <w:vAlign w:val="center"/>
          </w:tcPr>
          <w:p w14:paraId="5676BB92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45" w:type="dxa"/>
            <w:vAlign w:val="center"/>
          </w:tcPr>
          <w:p w14:paraId="2406ACF4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513,40</w:t>
            </w:r>
          </w:p>
        </w:tc>
        <w:tc>
          <w:tcPr>
            <w:tcW w:w="3074" w:type="dxa"/>
            <w:vAlign w:val="center"/>
          </w:tcPr>
          <w:p w14:paraId="2F25C91C" w14:textId="67973C2E" w:rsidR="009D5325" w:rsidRPr="007002DC" w:rsidRDefault="00A776EA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513,40</w:t>
            </w:r>
          </w:p>
        </w:tc>
      </w:tr>
      <w:tr w:rsidR="009D5325" w:rsidRPr="007002DC" w14:paraId="7270CC5F" w14:textId="77777777" w:rsidTr="00064F53">
        <w:tc>
          <w:tcPr>
            <w:tcW w:w="1750" w:type="dxa"/>
            <w:vAlign w:val="center"/>
          </w:tcPr>
          <w:p w14:paraId="56B22D4F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1120" w:type="dxa"/>
            <w:vAlign w:val="center"/>
          </w:tcPr>
          <w:p w14:paraId="0C810486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€</w:t>
            </w:r>
          </w:p>
        </w:tc>
        <w:tc>
          <w:tcPr>
            <w:tcW w:w="1809" w:type="dxa"/>
            <w:vAlign w:val="center"/>
          </w:tcPr>
          <w:p w14:paraId="4C972D78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0%</w:t>
            </w:r>
          </w:p>
        </w:tc>
        <w:tc>
          <w:tcPr>
            <w:tcW w:w="1542" w:type="dxa"/>
            <w:vAlign w:val="center"/>
          </w:tcPr>
          <w:p w14:paraId="5EB8358D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2017</w:t>
            </w:r>
          </w:p>
        </w:tc>
        <w:tc>
          <w:tcPr>
            <w:tcW w:w="2100" w:type="dxa"/>
            <w:vAlign w:val="center"/>
          </w:tcPr>
          <w:p w14:paraId="5BEB3DB5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45" w:type="dxa"/>
            <w:vAlign w:val="center"/>
          </w:tcPr>
          <w:p w14:paraId="6AAB40A3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074" w:type="dxa"/>
            <w:vAlign w:val="center"/>
          </w:tcPr>
          <w:p w14:paraId="46DB9F08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9D5325" w:rsidRPr="007002DC" w14:paraId="5A1A9B98" w14:textId="77777777" w:rsidTr="00064F53">
        <w:tc>
          <w:tcPr>
            <w:tcW w:w="1750" w:type="dxa"/>
            <w:vAlign w:val="center"/>
          </w:tcPr>
          <w:p w14:paraId="6C5D49E0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1120" w:type="dxa"/>
            <w:vAlign w:val="center"/>
          </w:tcPr>
          <w:p w14:paraId="51E80FD5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09" w:type="dxa"/>
            <w:vAlign w:val="center"/>
          </w:tcPr>
          <w:p w14:paraId="4EB44927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42" w:type="dxa"/>
            <w:vAlign w:val="center"/>
          </w:tcPr>
          <w:p w14:paraId="756730C9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00" w:type="dxa"/>
            <w:vAlign w:val="center"/>
          </w:tcPr>
          <w:p w14:paraId="12C78423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45" w:type="dxa"/>
            <w:vAlign w:val="center"/>
          </w:tcPr>
          <w:p w14:paraId="0B24E299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074" w:type="dxa"/>
            <w:vAlign w:val="center"/>
          </w:tcPr>
          <w:p w14:paraId="2115BDAF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D5325" w:rsidRPr="007002DC" w14:paraId="4FBD87CA" w14:textId="77777777" w:rsidTr="00064F53">
        <w:trPr>
          <w:trHeight w:val="375"/>
        </w:trPr>
        <w:tc>
          <w:tcPr>
            <w:tcW w:w="1750" w:type="dxa"/>
            <w:vAlign w:val="center"/>
          </w:tcPr>
          <w:p w14:paraId="49CFF8D3" w14:textId="77777777" w:rsidR="009D5325" w:rsidRPr="007002DC" w:rsidRDefault="009D5325" w:rsidP="00064F53">
            <w:pPr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120" w:type="dxa"/>
            <w:vAlign w:val="center"/>
          </w:tcPr>
          <w:p w14:paraId="4A8991FD" w14:textId="77777777" w:rsidR="009D5325" w:rsidRPr="007002DC" w:rsidRDefault="009D5325" w:rsidP="00064F53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09" w:type="dxa"/>
            <w:vAlign w:val="center"/>
          </w:tcPr>
          <w:p w14:paraId="1AB280DD" w14:textId="77777777" w:rsidR="009D5325" w:rsidRPr="007002DC" w:rsidRDefault="009D5325" w:rsidP="00064F53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42" w:type="dxa"/>
            <w:vAlign w:val="center"/>
          </w:tcPr>
          <w:p w14:paraId="4D064B9E" w14:textId="77777777" w:rsidR="009D5325" w:rsidRPr="007002DC" w:rsidRDefault="009D5325" w:rsidP="00064F53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00" w:type="dxa"/>
            <w:vAlign w:val="center"/>
          </w:tcPr>
          <w:p w14:paraId="058FC21F" w14:textId="77777777" w:rsidR="009D5325" w:rsidRPr="007002DC" w:rsidRDefault="009D5325" w:rsidP="00064F53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45" w:type="dxa"/>
            <w:vAlign w:val="center"/>
          </w:tcPr>
          <w:p w14:paraId="7716CAF1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513,40</w:t>
            </w:r>
          </w:p>
        </w:tc>
        <w:tc>
          <w:tcPr>
            <w:tcW w:w="3074" w:type="dxa"/>
            <w:vAlign w:val="center"/>
          </w:tcPr>
          <w:p w14:paraId="40747BC8" w14:textId="2867B305" w:rsidR="009D5325" w:rsidRPr="007002DC" w:rsidRDefault="00A776EA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513,40</w:t>
            </w:r>
          </w:p>
        </w:tc>
      </w:tr>
    </w:tbl>
    <w:p w14:paraId="350F2BF2" w14:textId="77777777" w:rsidR="009D5325" w:rsidRDefault="009D5325" w:rsidP="009D5325">
      <w:pPr>
        <w:ind w:left="-851"/>
      </w:pPr>
    </w:p>
    <w:p w14:paraId="2215BB68" w14:textId="77777777" w:rsidR="009D5325" w:rsidRDefault="009D5325" w:rsidP="009D5325">
      <w:pPr>
        <w:ind w:left="-851"/>
      </w:pPr>
      <w:r>
        <w:tab/>
      </w:r>
      <w:r>
        <w:tab/>
        <w:t xml:space="preserve">Ide o pôžičky ktoré </w:t>
      </w:r>
      <w:r w:rsidRPr="0011265F">
        <w:rPr>
          <w:b/>
        </w:rPr>
        <w:t>boli poskytnuté pre ÚJ</w:t>
      </w:r>
    </w:p>
    <w:p w14:paraId="36C34C1D" w14:textId="77777777" w:rsidR="009D5325" w:rsidRDefault="009D5325" w:rsidP="009D5325">
      <w:pPr>
        <w:ind w:left="-851"/>
      </w:pPr>
    </w:p>
    <w:p w14:paraId="7D4BCB60" w14:textId="77777777" w:rsidR="009D5325" w:rsidRDefault="009D5325" w:rsidP="009D5325">
      <w:pPr>
        <w:ind w:left="-851"/>
      </w:pPr>
    </w:p>
    <w:p w14:paraId="5FC60FB8" w14:textId="77777777" w:rsidR="009D5325" w:rsidRDefault="009D5325" w:rsidP="009D5325">
      <w:pPr>
        <w:ind w:left="-851"/>
      </w:pPr>
    </w:p>
    <w:p w14:paraId="4C55EAC6" w14:textId="77777777" w:rsidR="009D5325" w:rsidRPr="002B1018" w:rsidRDefault="009D5325" w:rsidP="009D5325">
      <w:pPr>
        <w:ind w:left="-851"/>
        <w:rPr>
          <w:rFonts w:ascii="Arial" w:hAnsi="Arial"/>
          <w:b/>
        </w:rPr>
      </w:pPr>
      <w:r>
        <w:tab/>
      </w:r>
      <w:r>
        <w:tab/>
      </w:r>
      <w:r w:rsidRPr="002B1018">
        <w:rPr>
          <w:rFonts w:ascii="Arial" w:hAnsi="Arial"/>
          <w:b/>
        </w:rPr>
        <w:t>Vzorová tabuľka k čl. III ods. 15 o významných položkách výnosov budúcich období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38"/>
        <w:gridCol w:w="2268"/>
        <w:gridCol w:w="2268"/>
        <w:gridCol w:w="2552"/>
        <w:gridCol w:w="2693"/>
      </w:tblGrid>
      <w:tr w:rsidR="009D5325" w:rsidRPr="007002DC" w14:paraId="37DE2732" w14:textId="77777777" w:rsidTr="00064F53">
        <w:tc>
          <w:tcPr>
            <w:tcW w:w="2338" w:type="dxa"/>
            <w:vAlign w:val="center"/>
          </w:tcPr>
          <w:p w14:paraId="171C7B1C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2268" w:type="dxa"/>
            <w:vAlign w:val="center"/>
          </w:tcPr>
          <w:p w14:paraId="3AAB9818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  <w:tc>
          <w:tcPr>
            <w:tcW w:w="2268" w:type="dxa"/>
            <w:vAlign w:val="center"/>
          </w:tcPr>
          <w:p w14:paraId="63F6B007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</w:tc>
        <w:tc>
          <w:tcPr>
            <w:tcW w:w="2552" w:type="dxa"/>
            <w:vAlign w:val="center"/>
          </w:tcPr>
          <w:p w14:paraId="09CBD82F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Úbytky</w:t>
            </w:r>
          </w:p>
        </w:tc>
        <w:tc>
          <w:tcPr>
            <w:tcW w:w="2693" w:type="dxa"/>
            <w:vAlign w:val="center"/>
          </w:tcPr>
          <w:p w14:paraId="6C313C2B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Stav na konci bežného</w:t>
            </w:r>
            <w:r w:rsidRPr="007002DC">
              <w:rPr>
                <w:rFonts w:ascii="Arial" w:hAnsi="Arial"/>
                <w:b/>
                <w:sz w:val="16"/>
                <w:szCs w:val="16"/>
              </w:rPr>
              <w:t xml:space="preserve"> účtovného obdobia</w:t>
            </w:r>
          </w:p>
        </w:tc>
      </w:tr>
      <w:tr w:rsidR="009D5325" w:rsidRPr="007002DC" w14:paraId="79965FDF" w14:textId="77777777" w:rsidTr="00064F53">
        <w:trPr>
          <w:trHeight w:val="525"/>
        </w:trPr>
        <w:tc>
          <w:tcPr>
            <w:tcW w:w="2338" w:type="dxa"/>
            <w:vAlign w:val="center"/>
          </w:tcPr>
          <w:p w14:paraId="60928074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Bezodplatne nadobudnutého  dlhodobého majetku</w:t>
            </w:r>
          </w:p>
        </w:tc>
        <w:tc>
          <w:tcPr>
            <w:tcW w:w="2268" w:type="dxa"/>
            <w:vAlign w:val="center"/>
          </w:tcPr>
          <w:p w14:paraId="6F56D36E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70FA1560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4512EBCD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01ECEEEB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D5325" w:rsidRPr="007002DC" w14:paraId="29C451B6" w14:textId="77777777" w:rsidTr="00064F53">
        <w:trPr>
          <w:trHeight w:val="647"/>
        </w:trPr>
        <w:tc>
          <w:tcPr>
            <w:tcW w:w="2338" w:type="dxa"/>
            <w:vAlign w:val="center"/>
          </w:tcPr>
          <w:p w14:paraId="18E8D831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Dlhodobého majetku obstaraného z dotácie</w:t>
            </w:r>
          </w:p>
        </w:tc>
        <w:tc>
          <w:tcPr>
            <w:tcW w:w="2268" w:type="dxa"/>
            <w:vAlign w:val="center"/>
          </w:tcPr>
          <w:p w14:paraId="37BA82AE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09340D81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2CF6BB7F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1083C25E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D5325" w:rsidRPr="007002DC" w14:paraId="3F99101D" w14:textId="77777777" w:rsidTr="00064F53">
        <w:trPr>
          <w:trHeight w:val="711"/>
        </w:trPr>
        <w:tc>
          <w:tcPr>
            <w:tcW w:w="2338" w:type="dxa"/>
            <w:vAlign w:val="center"/>
          </w:tcPr>
          <w:p w14:paraId="6B7F8A7B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Dlhodobého majetku obstaraného z finančného daru</w:t>
            </w:r>
          </w:p>
        </w:tc>
        <w:tc>
          <w:tcPr>
            <w:tcW w:w="2268" w:type="dxa"/>
            <w:vAlign w:val="center"/>
          </w:tcPr>
          <w:p w14:paraId="16F088F2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24C273EC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52E5ED90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59D79C6E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D5325" w:rsidRPr="007002DC" w14:paraId="533722C4" w14:textId="77777777" w:rsidTr="00064F53">
        <w:trPr>
          <w:trHeight w:val="554"/>
        </w:trPr>
        <w:tc>
          <w:tcPr>
            <w:tcW w:w="2338" w:type="dxa"/>
            <w:vAlign w:val="center"/>
          </w:tcPr>
          <w:p w14:paraId="6E0BEE71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Dotácie zo štátneho rozpočtu alebo z prostriedkov EÚ</w:t>
            </w:r>
          </w:p>
        </w:tc>
        <w:tc>
          <w:tcPr>
            <w:tcW w:w="2268" w:type="dxa"/>
            <w:vAlign w:val="center"/>
          </w:tcPr>
          <w:p w14:paraId="5AC750F2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2B794356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6618F18A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65F716EB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D5325" w:rsidRPr="007002DC" w14:paraId="73C54CD4" w14:textId="77777777" w:rsidTr="00064F53">
        <w:trPr>
          <w:trHeight w:val="559"/>
        </w:trPr>
        <w:tc>
          <w:tcPr>
            <w:tcW w:w="2338" w:type="dxa"/>
            <w:vAlign w:val="center"/>
          </w:tcPr>
          <w:p w14:paraId="053D9A8A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Dotácie z rozpočtu obce alebo z rozpočtu vyššieho územného celku</w:t>
            </w:r>
          </w:p>
        </w:tc>
        <w:tc>
          <w:tcPr>
            <w:tcW w:w="2268" w:type="dxa"/>
            <w:vAlign w:val="center"/>
          </w:tcPr>
          <w:p w14:paraId="275E51BD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68727C93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0B220718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376E894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D5325" w:rsidRPr="007002DC" w14:paraId="6A3A203D" w14:textId="77777777" w:rsidTr="00064F53">
        <w:trPr>
          <w:trHeight w:val="553"/>
        </w:trPr>
        <w:tc>
          <w:tcPr>
            <w:tcW w:w="2338" w:type="dxa"/>
            <w:vAlign w:val="center"/>
          </w:tcPr>
          <w:p w14:paraId="732163C3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lastRenderedPageBreak/>
              <w:t>grantu</w:t>
            </w:r>
          </w:p>
        </w:tc>
        <w:tc>
          <w:tcPr>
            <w:tcW w:w="2268" w:type="dxa"/>
            <w:vAlign w:val="center"/>
          </w:tcPr>
          <w:p w14:paraId="62FD2EB1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25F52A13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495BD259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62A18A0E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D5325" w:rsidRPr="007002DC" w14:paraId="10DDFACB" w14:textId="77777777" w:rsidTr="00064F53">
        <w:trPr>
          <w:trHeight w:val="553"/>
        </w:trPr>
        <w:tc>
          <w:tcPr>
            <w:tcW w:w="2338" w:type="dxa"/>
            <w:vAlign w:val="center"/>
          </w:tcPr>
          <w:p w14:paraId="52F3A63E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2268" w:type="dxa"/>
            <w:vAlign w:val="center"/>
          </w:tcPr>
          <w:p w14:paraId="683D6972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268" w:type="dxa"/>
            <w:vAlign w:val="center"/>
          </w:tcPr>
          <w:p w14:paraId="17031AD9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6D29C7E7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76E6D749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9D5325" w:rsidRPr="007002DC" w14:paraId="5E3FDD0D" w14:textId="77777777" w:rsidTr="00064F53">
        <w:trPr>
          <w:trHeight w:val="375"/>
        </w:trPr>
        <w:tc>
          <w:tcPr>
            <w:tcW w:w="2338" w:type="dxa"/>
            <w:vAlign w:val="center"/>
          </w:tcPr>
          <w:p w14:paraId="2EEAE72F" w14:textId="77777777" w:rsidR="009D5325" w:rsidRPr="002B1018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Dlhodobého majetku obstaraného z podielu zaplatenej dane</w:t>
            </w:r>
          </w:p>
        </w:tc>
        <w:tc>
          <w:tcPr>
            <w:tcW w:w="2268" w:type="dxa"/>
            <w:vAlign w:val="center"/>
          </w:tcPr>
          <w:p w14:paraId="04B3BAB6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7E0E9A47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11417E8C" w14:textId="77777777" w:rsidR="009D5325" w:rsidRPr="002B1018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18A071F1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31025E5" w14:textId="77777777" w:rsidR="009D5325" w:rsidRPr="007002DC" w:rsidRDefault="009D5325" w:rsidP="009D5325">
      <w:pPr>
        <w:rPr>
          <w:rFonts w:ascii="Arial" w:hAnsi="Arial"/>
          <w:sz w:val="16"/>
          <w:szCs w:val="16"/>
        </w:rPr>
      </w:pPr>
    </w:p>
    <w:p w14:paraId="2D8AAACB" w14:textId="77777777" w:rsidR="009D5325" w:rsidRPr="007002DC" w:rsidRDefault="009D5325" w:rsidP="009D5325">
      <w:pPr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Vzorová tabuľka k čl. IV  ods. 6 o 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158"/>
        <w:gridCol w:w="3969"/>
        <w:gridCol w:w="3260"/>
      </w:tblGrid>
      <w:tr w:rsidR="009D5325" w:rsidRPr="007002DC" w14:paraId="720AA4EB" w14:textId="77777777" w:rsidTr="00064F53">
        <w:tc>
          <w:tcPr>
            <w:tcW w:w="7158" w:type="dxa"/>
            <w:vAlign w:val="center"/>
          </w:tcPr>
          <w:p w14:paraId="3BC6F71A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5B02739D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081A3FB5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D5325" w:rsidRPr="007002DC" w14:paraId="6A68E584" w14:textId="77777777" w:rsidTr="00064F53">
        <w:trPr>
          <w:trHeight w:val="397"/>
        </w:trPr>
        <w:tc>
          <w:tcPr>
            <w:tcW w:w="7158" w:type="dxa"/>
            <w:vAlign w:val="center"/>
          </w:tcPr>
          <w:p w14:paraId="1D65C4FB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6442A387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260" w:type="dxa"/>
            <w:vAlign w:val="center"/>
          </w:tcPr>
          <w:p w14:paraId="6B8863C8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9D5325" w:rsidRPr="007002DC" w14:paraId="3299DC97" w14:textId="77777777" w:rsidTr="00064F53">
        <w:trPr>
          <w:trHeight w:val="397"/>
        </w:trPr>
        <w:tc>
          <w:tcPr>
            <w:tcW w:w="7158" w:type="dxa"/>
            <w:vAlign w:val="center"/>
          </w:tcPr>
          <w:p w14:paraId="5539EE84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2A801792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0F14F8CF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D5325" w:rsidRPr="007002DC" w14:paraId="14E30A9C" w14:textId="77777777" w:rsidTr="00064F53">
        <w:trPr>
          <w:trHeight w:val="397"/>
        </w:trPr>
        <w:tc>
          <w:tcPr>
            <w:tcW w:w="7158" w:type="dxa"/>
            <w:vAlign w:val="center"/>
          </w:tcPr>
          <w:p w14:paraId="53B059F5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2F77E253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5324739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D5325" w:rsidRPr="007002DC" w14:paraId="2230155F" w14:textId="77777777" w:rsidTr="00064F53">
        <w:trPr>
          <w:trHeight w:val="397"/>
        </w:trPr>
        <w:tc>
          <w:tcPr>
            <w:tcW w:w="11127" w:type="dxa"/>
            <w:gridSpan w:val="2"/>
            <w:vAlign w:val="center"/>
          </w:tcPr>
          <w:p w14:paraId="651ABF49" w14:textId="77777777" w:rsidR="009D5325" w:rsidRPr="007002DC" w:rsidRDefault="009D5325" w:rsidP="00064F53">
            <w:pPr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  <w:r>
              <w:rPr>
                <w:rFonts w:ascii="Arial" w:hAnsi="Arial"/>
                <w:b/>
                <w:sz w:val="16"/>
                <w:szCs w:val="16"/>
              </w:rPr>
              <w:t xml:space="preserve">                                                                                            0</w:t>
            </w:r>
          </w:p>
        </w:tc>
        <w:tc>
          <w:tcPr>
            <w:tcW w:w="3260" w:type="dxa"/>
            <w:vAlign w:val="center"/>
          </w:tcPr>
          <w:p w14:paraId="4E2951B3" w14:textId="77777777" w:rsidR="009D5325" w:rsidRPr="004C75CF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</w:tr>
    </w:tbl>
    <w:p w14:paraId="29B0B315" w14:textId="77777777" w:rsidR="009D5325" w:rsidRPr="007002DC" w:rsidRDefault="009D5325" w:rsidP="009D5325">
      <w:pPr>
        <w:rPr>
          <w:rFonts w:ascii="Arial" w:hAnsi="Arial"/>
          <w:sz w:val="16"/>
          <w:szCs w:val="16"/>
        </w:rPr>
      </w:pPr>
    </w:p>
    <w:p w14:paraId="7AD2F0BC" w14:textId="77777777" w:rsidR="009D5325" w:rsidRPr="007002DC" w:rsidRDefault="009D5325" w:rsidP="009D5325">
      <w:pPr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>Vzorová tabuľka k čl. IV  ods. 8 o nákladoch vynaložených v súvislosti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284"/>
        <w:gridCol w:w="2966"/>
      </w:tblGrid>
      <w:tr w:rsidR="009D5325" w:rsidRPr="007002DC" w14:paraId="51CF4124" w14:textId="77777777" w:rsidTr="00064F53">
        <w:tc>
          <w:tcPr>
            <w:tcW w:w="6307" w:type="dxa"/>
            <w:vAlign w:val="center"/>
          </w:tcPr>
          <w:p w14:paraId="096A60C6" w14:textId="77777777" w:rsidR="009D5325" w:rsidRPr="007002DC" w:rsidRDefault="009D5325" w:rsidP="00064F53">
            <w:pPr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510F44CD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Suma</w:t>
            </w:r>
          </w:p>
        </w:tc>
      </w:tr>
      <w:tr w:rsidR="009D5325" w:rsidRPr="007002DC" w14:paraId="2E867D2C" w14:textId="77777777" w:rsidTr="00064F53">
        <w:tc>
          <w:tcPr>
            <w:tcW w:w="6307" w:type="dxa"/>
            <w:vAlign w:val="center"/>
          </w:tcPr>
          <w:p w14:paraId="1702E5A9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6531473B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D5325" w:rsidRPr="007002DC" w14:paraId="2D2A1B7A" w14:textId="77777777" w:rsidTr="00064F53">
        <w:tc>
          <w:tcPr>
            <w:tcW w:w="6307" w:type="dxa"/>
            <w:vAlign w:val="center"/>
          </w:tcPr>
          <w:p w14:paraId="787CD98C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977" w:type="dxa"/>
            <w:vAlign w:val="center"/>
          </w:tcPr>
          <w:p w14:paraId="68B2C485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D5325" w:rsidRPr="007002DC" w14:paraId="1C915D24" w14:textId="77777777" w:rsidTr="00064F53">
        <w:tc>
          <w:tcPr>
            <w:tcW w:w="6307" w:type="dxa"/>
            <w:vAlign w:val="center"/>
          </w:tcPr>
          <w:p w14:paraId="436CE625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43C5F694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D5325" w:rsidRPr="007002DC" w14:paraId="0A76E8B8" w14:textId="77777777" w:rsidTr="00064F53">
        <w:tc>
          <w:tcPr>
            <w:tcW w:w="6307" w:type="dxa"/>
            <w:vAlign w:val="center"/>
          </w:tcPr>
          <w:p w14:paraId="0FAEEB99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449104EE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D5325" w:rsidRPr="007002DC" w14:paraId="11F212EF" w14:textId="77777777" w:rsidTr="00064F53">
        <w:tc>
          <w:tcPr>
            <w:tcW w:w="6307" w:type="dxa"/>
            <w:vAlign w:val="center"/>
          </w:tcPr>
          <w:p w14:paraId="0ECA8E8C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0BCB5114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D5325" w:rsidRPr="007002DC" w14:paraId="3654B7A4" w14:textId="77777777" w:rsidTr="00064F53">
        <w:tc>
          <w:tcPr>
            <w:tcW w:w="6307" w:type="dxa"/>
            <w:vAlign w:val="center"/>
          </w:tcPr>
          <w:p w14:paraId="0ECD03D0" w14:textId="77777777" w:rsidR="009D5325" w:rsidRPr="007002DC" w:rsidRDefault="009D5325" w:rsidP="00064F53">
            <w:pPr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14:paraId="6A1803BF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B15CEB7" w14:textId="77777777" w:rsidR="009D5325" w:rsidRDefault="009D5325" w:rsidP="009D5325">
      <w:pPr>
        <w:ind w:left="-851"/>
      </w:pPr>
    </w:p>
    <w:p w14:paraId="2DAF4DD7" w14:textId="77777777" w:rsidR="009D5325" w:rsidRPr="00B628E7" w:rsidRDefault="009D5325" w:rsidP="00AC18D8"/>
    <w:sectPr w:rsidR="009D5325" w:rsidRPr="00B628E7" w:rsidSect="00CF7B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sans serif">
    <w:altName w:val="Times New Roman"/>
    <w:charset w:val="00"/>
    <w:family w:val="roman"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hint="default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pStyle w:val="Nadpis5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pStyle w:val="Nadpis6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ascii="Times New Roman" w:hAnsi="Times New Roman" w:cs="Times New Roman" w:hint="default"/>
        <w:b/>
        <w:color w:val="000000"/>
        <w:sz w:val="24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lowerLetter"/>
      <w:lvlText w:val="%1)"/>
      <w:lvlJc w:val="left"/>
      <w:pPr>
        <w:tabs>
          <w:tab w:val="num" w:pos="0"/>
        </w:tabs>
        <w:ind w:left="786" w:hanging="360"/>
      </w:pPr>
      <w:rPr>
        <w:rFonts w:ascii="Times New Roman" w:hAnsi="Times New Roman" w:cs="Times New Roman" w:hint="default"/>
        <w:b/>
        <w:bCs/>
        <w:sz w:val="24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/>
        <w:bCs/>
        <w:color w:val="000000"/>
        <w:sz w:val="24"/>
      </w:r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  <w:color w:val="000000"/>
        <w:sz w:val="24"/>
        <w:szCs w:val="24"/>
      </w:r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2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hAnsi="Times New Roman" w:hint="default"/>
      </w:r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ascii="Times New Roman" w:hAnsi="Times New Roman" w:cs="Times New Roman" w:hint="default"/>
        <w:bCs/>
        <w:sz w:val="24"/>
      </w:r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3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0" w15:restartNumberingAfterBreak="0">
    <w:nsid w:val="0000000B"/>
    <w:multiLevelType w:val="singleLevel"/>
    <w:tmpl w:val="0000000B"/>
    <w:name w:val="WW8Num11"/>
    <w:lvl w:ilvl="0">
      <w:start w:val="1"/>
      <w:numFmt w:val="lowerLetter"/>
      <w:lvlText w:val="%1)"/>
      <w:lvlJc w:val="left"/>
      <w:pPr>
        <w:tabs>
          <w:tab w:val="num" w:pos="0"/>
        </w:tabs>
        <w:ind w:left="786" w:hanging="360"/>
      </w:pPr>
      <w:rPr>
        <w:rFonts w:ascii="Times New Roman" w:hAnsi="Times New Roman" w:cs="Times New Roman" w:hint="default"/>
        <w:b/>
        <w:bCs/>
        <w:color w:val="000000"/>
        <w:sz w:val="24"/>
      </w:rPr>
    </w:lvl>
  </w:abstractNum>
  <w:abstractNum w:abstractNumId="11" w15:restartNumberingAfterBreak="0">
    <w:nsid w:val="0000000C"/>
    <w:multiLevelType w:val="multilevel"/>
    <w:tmpl w:val="0000000C"/>
    <w:name w:val="WW8Num1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/>
        <w:bCs/>
        <w:sz w:val="24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b/>
        <w:bCs/>
        <w:sz w:val="24"/>
      </w:rPr>
    </w:lvl>
    <w:lvl w:ilvl="2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ascii="Times New Roman" w:hAnsi="Times New Roman" w:cs="Times New Roman" w:hint="default"/>
        <w:b/>
        <w:bCs/>
        <w:sz w:val="24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0000000D"/>
    <w:multiLevelType w:val="singleLevel"/>
    <w:tmpl w:val="0000000D"/>
    <w:name w:val="WW8Num13"/>
    <w:lvl w:ilvl="0">
      <w:start w:val="3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</w:abstractNum>
  <w:abstractNum w:abstractNumId="13" w15:restartNumberingAfterBreak="0">
    <w:nsid w:val="5FD665E1"/>
    <w:multiLevelType w:val="hybridMultilevel"/>
    <w:tmpl w:val="DB3AC8F8"/>
    <w:lvl w:ilvl="0" w:tplc="750EF5F8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TrackMoves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15CFE"/>
    <w:rsid w:val="00095037"/>
    <w:rsid w:val="000A3F33"/>
    <w:rsid w:val="00144DC3"/>
    <w:rsid w:val="00171A3D"/>
    <w:rsid w:val="001E7C73"/>
    <w:rsid w:val="002457E7"/>
    <w:rsid w:val="00250ACC"/>
    <w:rsid w:val="002A57CB"/>
    <w:rsid w:val="003270CB"/>
    <w:rsid w:val="003B5297"/>
    <w:rsid w:val="003B731E"/>
    <w:rsid w:val="00436408"/>
    <w:rsid w:val="004F0086"/>
    <w:rsid w:val="0056389D"/>
    <w:rsid w:val="005975FF"/>
    <w:rsid w:val="005E5CA5"/>
    <w:rsid w:val="005F2023"/>
    <w:rsid w:val="00694941"/>
    <w:rsid w:val="006F2EA0"/>
    <w:rsid w:val="006F71E1"/>
    <w:rsid w:val="00735694"/>
    <w:rsid w:val="007710A4"/>
    <w:rsid w:val="00795165"/>
    <w:rsid w:val="007C15D4"/>
    <w:rsid w:val="00822007"/>
    <w:rsid w:val="008876F2"/>
    <w:rsid w:val="008F4024"/>
    <w:rsid w:val="00913EA7"/>
    <w:rsid w:val="00963F07"/>
    <w:rsid w:val="009913A2"/>
    <w:rsid w:val="009C63D5"/>
    <w:rsid w:val="009D5325"/>
    <w:rsid w:val="009F698E"/>
    <w:rsid w:val="00A133AA"/>
    <w:rsid w:val="00A2277C"/>
    <w:rsid w:val="00A36FF4"/>
    <w:rsid w:val="00A776EA"/>
    <w:rsid w:val="00AC18D8"/>
    <w:rsid w:val="00AF057F"/>
    <w:rsid w:val="00B328A4"/>
    <w:rsid w:val="00B628E7"/>
    <w:rsid w:val="00B77484"/>
    <w:rsid w:val="00BE0455"/>
    <w:rsid w:val="00C04CF0"/>
    <w:rsid w:val="00C41225"/>
    <w:rsid w:val="00C60650"/>
    <w:rsid w:val="00C952F5"/>
    <w:rsid w:val="00CE0886"/>
    <w:rsid w:val="00CF730C"/>
    <w:rsid w:val="00CF7B02"/>
    <w:rsid w:val="00D01AA0"/>
    <w:rsid w:val="00D10318"/>
    <w:rsid w:val="00D21078"/>
    <w:rsid w:val="00D22DF7"/>
    <w:rsid w:val="00D8230F"/>
    <w:rsid w:val="00DC3EAF"/>
    <w:rsid w:val="00E216F2"/>
    <w:rsid w:val="00E772C4"/>
    <w:rsid w:val="00EB0612"/>
    <w:rsid w:val="00EE3B10"/>
    <w:rsid w:val="00F15CFE"/>
    <w:rsid w:val="00F24085"/>
    <w:rsid w:val="00F8494B"/>
    <w:rsid w:val="00FA677B"/>
    <w:rsid w:val="00FF50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D8DB379"/>
  <w15:docId w15:val="{26F8A80C-9E90-4B79-BC9D-61B29CFE87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Calibri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15CFE"/>
    <w:pPr>
      <w:autoSpaceDE w:val="0"/>
      <w:autoSpaceDN w:val="0"/>
    </w:pPr>
    <w:rPr>
      <w:rFonts w:ascii="Arial Narrow" w:eastAsia="Times New Roman" w:hAnsi="Arial Narrow" w:cs="Arial Narrow"/>
      <w:sz w:val="22"/>
      <w:szCs w:val="22"/>
    </w:rPr>
  </w:style>
  <w:style w:type="paragraph" w:styleId="Nadpis5">
    <w:name w:val="heading 5"/>
    <w:basedOn w:val="Normlny"/>
    <w:next w:val="Normlny"/>
    <w:link w:val="Nadpis5Char"/>
    <w:qFormat/>
    <w:locked/>
    <w:rsid w:val="00AC18D8"/>
    <w:pPr>
      <w:numPr>
        <w:ilvl w:val="4"/>
        <w:numId w:val="1"/>
      </w:numPr>
      <w:suppressAutoHyphens/>
      <w:autoSpaceDN/>
      <w:spacing w:before="240" w:after="60"/>
      <w:outlineLvl w:val="4"/>
    </w:pPr>
    <w:rPr>
      <w:b/>
      <w:bCs/>
      <w:i/>
      <w:iCs/>
      <w:sz w:val="26"/>
      <w:szCs w:val="26"/>
      <w:lang w:eastAsia="ar-SA"/>
    </w:rPr>
  </w:style>
  <w:style w:type="paragraph" w:styleId="Nadpis6">
    <w:name w:val="heading 6"/>
    <w:basedOn w:val="Normlny"/>
    <w:next w:val="Normlny"/>
    <w:link w:val="Nadpis6Char"/>
    <w:qFormat/>
    <w:locked/>
    <w:rsid w:val="00AC18D8"/>
    <w:pPr>
      <w:numPr>
        <w:ilvl w:val="5"/>
        <w:numId w:val="1"/>
      </w:numPr>
      <w:suppressAutoHyphens/>
      <w:autoSpaceDN/>
      <w:spacing w:before="240" w:after="60"/>
      <w:outlineLvl w:val="5"/>
    </w:pPr>
    <w:rPr>
      <w:b/>
      <w:bCs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F15CFE"/>
    <w:pPr>
      <w:keepNext/>
      <w:spacing w:before="100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link w:val="Nzov"/>
    <w:uiPriority w:val="99"/>
    <w:locked/>
    <w:rsid w:val="00F15CFE"/>
    <w:rPr>
      <w:rFonts w:ascii="Arial Narrow" w:hAnsi="Arial Narrow" w:cs="Arial Narrow"/>
      <w:b/>
      <w:kern w:val="28"/>
      <w:sz w:val="22"/>
      <w:szCs w:val="22"/>
      <w:lang w:eastAsia="sk-SK"/>
    </w:rPr>
  </w:style>
  <w:style w:type="character" w:customStyle="1" w:styleId="Nadpis5Char">
    <w:name w:val="Nadpis 5 Char"/>
    <w:link w:val="Nadpis5"/>
    <w:rsid w:val="00AC18D8"/>
    <w:rPr>
      <w:rFonts w:ascii="Arial Narrow" w:eastAsia="Times New Roman" w:hAnsi="Arial Narrow" w:cs="Arial Narrow"/>
      <w:b/>
      <w:bCs/>
      <w:i/>
      <w:iCs/>
      <w:sz w:val="26"/>
      <w:szCs w:val="26"/>
      <w:lang w:eastAsia="ar-SA"/>
    </w:rPr>
  </w:style>
  <w:style w:type="character" w:customStyle="1" w:styleId="Nadpis6Char">
    <w:name w:val="Nadpis 6 Char"/>
    <w:link w:val="Nadpis6"/>
    <w:rsid w:val="00AC18D8"/>
    <w:rPr>
      <w:rFonts w:ascii="Arial Narrow" w:eastAsia="Times New Roman" w:hAnsi="Arial Narrow" w:cs="Arial Narrow"/>
      <w:b/>
      <w:bCs/>
      <w:lang w:eastAsia="ar-SA"/>
    </w:rPr>
  </w:style>
  <w:style w:type="paragraph" w:customStyle="1" w:styleId="Zkladntext21">
    <w:name w:val="Základný text 21"/>
    <w:basedOn w:val="Normlny"/>
    <w:rsid w:val="00AC18D8"/>
    <w:pPr>
      <w:suppressAutoHyphens/>
      <w:autoSpaceDN/>
      <w:ind w:left="2124" w:hanging="2124"/>
      <w:jc w:val="both"/>
    </w:pPr>
    <w:rPr>
      <w:sz w:val="24"/>
      <w:szCs w:val="24"/>
      <w:lang w:eastAsia="ar-SA"/>
    </w:rPr>
  </w:style>
  <w:style w:type="paragraph" w:customStyle="1" w:styleId="Zkladntext31">
    <w:name w:val="Základný text 31"/>
    <w:basedOn w:val="Normlny"/>
    <w:rsid w:val="00AC18D8"/>
    <w:pPr>
      <w:suppressAutoHyphens/>
      <w:autoSpaceDN/>
      <w:spacing w:after="120"/>
    </w:pPr>
    <w:rPr>
      <w:sz w:val="16"/>
      <w:szCs w:val="16"/>
      <w:lang w:eastAsia="ar-SA"/>
    </w:rPr>
  </w:style>
  <w:style w:type="paragraph" w:customStyle="1" w:styleId="Obsahtabuky">
    <w:name w:val="Obsah tabuľky"/>
    <w:basedOn w:val="Zkladntext"/>
    <w:rsid w:val="00AC18D8"/>
    <w:pPr>
      <w:widowControl w:val="0"/>
      <w:suppressLineNumbers/>
      <w:suppressAutoHyphens/>
      <w:autoSpaceDE/>
      <w:autoSpaceDN/>
    </w:pPr>
    <w:rPr>
      <w:rFonts w:ascii="ms sans serif" w:hAnsi="ms sans serif" w:cs="Times New Roman"/>
      <w:sz w:val="20"/>
      <w:szCs w:val="20"/>
      <w:lang w:val="en-US" w:eastAsia="ar-SA"/>
    </w:rPr>
  </w:style>
  <w:style w:type="paragraph" w:customStyle="1" w:styleId="Nadpistabuky">
    <w:name w:val="Nadpis tabuľky"/>
    <w:basedOn w:val="Obsahtabuky"/>
    <w:rsid w:val="00AC18D8"/>
    <w:pPr>
      <w:jc w:val="center"/>
    </w:pPr>
    <w:rPr>
      <w:b/>
      <w:bCs/>
      <w:i/>
      <w:iCs/>
    </w:rPr>
  </w:style>
  <w:style w:type="paragraph" w:customStyle="1" w:styleId="Oznaitext1">
    <w:name w:val="Označiť text1"/>
    <w:basedOn w:val="Normlny"/>
    <w:rsid w:val="00AC18D8"/>
    <w:pPr>
      <w:widowControl w:val="0"/>
      <w:suppressAutoHyphens/>
      <w:autoSpaceDE/>
      <w:autoSpaceDN/>
      <w:ind w:left="709" w:right="-55" w:hanging="425"/>
      <w:jc w:val="both"/>
    </w:pPr>
    <w:rPr>
      <w:rFonts w:ascii="Times New Roman" w:hAnsi="Times New Roman" w:cs="Times New Roman"/>
      <w:b/>
      <w:color w:val="000000"/>
      <w:sz w:val="24"/>
      <w:szCs w:val="20"/>
      <w:lang w:eastAsia="ar-SA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AC18D8"/>
    <w:pPr>
      <w:spacing w:after="120"/>
    </w:pPr>
  </w:style>
  <w:style w:type="character" w:customStyle="1" w:styleId="ZkladntextChar">
    <w:name w:val="Základný text Char"/>
    <w:link w:val="Zkladntext"/>
    <w:uiPriority w:val="99"/>
    <w:semiHidden/>
    <w:rsid w:val="00AC18D8"/>
    <w:rPr>
      <w:rFonts w:ascii="Arial Narrow" w:eastAsia="Times New Roman" w:hAnsi="Arial Narrow" w:cs="Arial Narrow"/>
    </w:rPr>
  </w:style>
  <w:style w:type="paragraph" w:styleId="Odsekzoznamu">
    <w:name w:val="List Paragraph"/>
    <w:basedOn w:val="Normlny"/>
    <w:uiPriority w:val="99"/>
    <w:qFormat/>
    <w:rsid w:val="009D5325"/>
    <w:pPr>
      <w:autoSpaceDE/>
      <w:autoSpaceDN/>
      <w:spacing w:before="120" w:after="120" w:line="360" w:lineRule="auto"/>
      <w:ind w:left="720"/>
      <w:contextualSpacing/>
      <w:jc w:val="both"/>
    </w:pPr>
    <w:rPr>
      <w:rFonts w:cs="Arial"/>
      <w:sz w:val="20"/>
      <w:szCs w:val="24"/>
      <w:lang w:eastAsia="cs-CZ"/>
    </w:rPr>
  </w:style>
  <w:style w:type="paragraph" w:customStyle="1" w:styleId="TopHeader">
    <w:name w:val="Top Header"/>
    <w:basedOn w:val="Normlny"/>
    <w:uiPriority w:val="99"/>
    <w:rsid w:val="009D5325"/>
    <w:pPr>
      <w:autoSpaceDE/>
      <w:autoSpaceDN/>
      <w:jc w:val="center"/>
    </w:pPr>
    <w:rPr>
      <w:rFonts w:cs="Times New Roman"/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02415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14</Pages>
  <Words>3525</Words>
  <Characters>20099</Characters>
  <Application>Microsoft Office Word</Application>
  <DocSecurity>0</DocSecurity>
  <Lines>167</Lines>
  <Paragraphs>47</Paragraphs>
  <ScaleCrop>false</ScaleCrop>
  <Company/>
  <LinksUpToDate>false</LinksUpToDate>
  <CharactersWithSpaces>23577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NUJ 3 - 01 </dc:title>
  <dc:subject/>
  <dc:creator>pc</dc:creator>
  <cp:keywords/>
  <dc:description/>
  <cp:lastModifiedBy>Janka Gyorgy</cp:lastModifiedBy>
  <cp:revision>33</cp:revision>
  <dcterms:created xsi:type="dcterms:W3CDTF">2014-03-30T11:39:00Z</dcterms:created>
  <dcterms:modified xsi:type="dcterms:W3CDTF">2022-03-31T15:11:00Z</dcterms:modified>
</cp:coreProperties>
</file>