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95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6"/>
        <w:gridCol w:w="282"/>
        <w:gridCol w:w="336"/>
        <w:gridCol w:w="236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5"/>
        <w:gridCol w:w="37"/>
        <w:gridCol w:w="6"/>
        <w:gridCol w:w="259"/>
        <w:gridCol w:w="228"/>
        <w:gridCol w:w="309"/>
        <w:gridCol w:w="68"/>
        <w:gridCol w:w="180"/>
        <w:gridCol w:w="74"/>
        <w:gridCol w:w="176"/>
        <w:gridCol w:w="74"/>
        <w:gridCol w:w="182"/>
        <w:gridCol w:w="70"/>
        <w:gridCol w:w="167"/>
        <w:gridCol w:w="252"/>
        <w:gridCol w:w="186"/>
      </w:tblGrid>
      <w:tr w:rsidR="00C41225" w14:paraId="3D8DB37A" w14:textId="77777777" w:rsidTr="00F15CFE">
        <w:trPr>
          <w:trHeight w:val="57"/>
          <w:jc w:val="center"/>
        </w:trPr>
        <w:tc>
          <w:tcPr>
            <w:tcW w:w="9195" w:type="dxa"/>
            <w:gridSpan w:val="46"/>
          </w:tcPr>
          <w:p w14:paraId="3D8DB379" w14:textId="77777777" w:rsidR="00C41225" w:rsidRDefault="00C41225" w:rsidP="00F15CFE">
            <w:pPr>
              <w:autoSpaceDE/>
              <w:autoSpaceDN/>
              <w:spacing w:after="200"/>
            </w:pPr>
          </w:p>
        </w:tc>
      </w:tr>
      <w:tr w:rsidR="00C41225" w14:paraId="3D8DB37C" w14:textId="77777777" w:rsidTr="00F15CFE">
        <w:trPr>
          <w:trHeight w:val="57"/>
          <w:jc w:val="center"/>
        </w:trPr>
        <w:tc>
          <w:tcPr>
            <w:tcW w:w="9195" w:type="dxa"/>
            <w:gridSpan w:val="46"/>
          </w:tcPr>
          <w:p w14:paraId="3D8DB37B" w14:textId="77777777" w:rsidR="00C41225" w:rsidRDefault="00C41225">
            <w:pPr>
              <w:jc w:val="center"/>
            </w:pPr>
          </w:p>
        </w:tc>
      </w:tr>
      <w:tr w:rsidR="00C41225" w14:paraId="3D8DB385" w14:textId="77777777" w:rsidTr="00F15CFE">
        <w:trPr>
          <w:trHeight w:val="57"/>
          <w:jc w:val="center"/>
        </w:trPr>
        <w:tc>
          <w:tcPr>
            <w:tcW w:w="5489" w:type="dxa"/>
            <w:gridSpan w:val="22"/>
          </w:tcPr>
          <w:p w14:paraId="3D8DB37D" w14:textId="77777777" w:rsidR="00C41225" w:rsidRDefault="00C41225"/>
        </w:tc>
        <w:tc>
          <w:tcPr>
            <w:tcW w:w="275" w:type="dxa"/>
            <w:gridSpan w:val="2"/>
          </w:tcPr>
          <w:p w14:paraId="3D8DB37E" w14:textId="77777777" w:rsidR="00C41225" w:rsidRDefault="00C41225"/>
        </w:tc>
        <w:tc>
          <w:tcPr>
            <w:tcW w:w="283" w:type="dxa"/>
          </w:tcPr>
          <w:p w14:paraId="3D8DB37F" w14:textId="77777777" w:rsidR="00C41225" w:rsidRDefault="00C41225"/>
        </w:tc>
        <w:tc>
          <w:tcPr>
            <w:tcW w:w="219" w:type="dxa"/>
          </w:tcPr>
          <w:p w14:paraId="3D8DB380" w14:textId="77777777" w:rsidR="00C41225" w:rsidRDefault="00C41225"/>
        </w:tc>
        <w:tc>
          <w:tcPr>
            <w:tcW w:w="211" w:type="dxa"/>
            <w:gridSpan w:val="2"/>
          </w:tcPr>
          <w:p w14:paraId="3D8DB381" w14:textId="77777777" w:rsidR="00C41225" w:rsidRDefault="00C41225"/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8DB382" w14:textId="77777777" w:rsidR="00C41225" w:rsidRDefault="00C41225"/>
        </w:tc>
        <w:tc>
          <w:tcPr>
            <w:tcW w:w="229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B383" w14:textId="77777777" w:rsidR="00C41225" w:rsidRDefault="00C41225">
            <w:r>
              <w:t xml:space="preserve">Poznámky Úč NUJ 3 - 01 </w:t>
            </w:r>
          </w:p>
        </w:tc>
        <w:tc>
          <w:tcPr>
            <w:tcW w:w="186" w:type="dxa"/>
          </w:tcPr>
          <w:p w14:paraId="3D8DB384" w14:textId="77777777" w:rsidR="00C41225" w:rsidRDefault="00C41225"/>
        </w:tc>
      </w:tr>
      <w:tr w:rsidR="00C41225" w14:paraId="3D8DB398" w14:textId="77777777" w:rsidTr="00F15CFE">
        <w:trPr>
          <w:trHeight w:val="57"/>
          <w:jc w:val="center"/>
        </w:trPr>
        <w:tc>
          <w:tcPr>
            <w:tcW w:w="306" w:type="dxa"/>
          </w:tcPr>
          <w:p w14:paraId="3D8DB386" w14:textId="77777777" w:rsidR="00C41225" w:rsidRDefault="00C41225">
            <w:pPr>
              <w:jc w:val="center"/>
            </w:pPr>
          </w:p>
        </w:tc>
        <w:tc>
          <w:tcPr>
            <w:tcW w:w="282" w:type="dxa"/>
          </w:tcPr>
          <w:p w14:paraId="3D8DB387" w14:textId="77777777" w:rsidR="00C41225" w:rsidRDefault="00C41225">
            <w:pPr>
              <w:jc w:val="center"/>
            </w:pPr>
          </w:p>
        </w:tc>
        <w:tc>
          <w:tcPr>
            <w:tcW w:w="336" w:type="dxa"/>
          </w:tcPr>
          <w:p w14:paraId="3D8DB388" w14:textId="77777777" w:rsidR="00C41225" w:rsidRDefault="00C41225">
            <w:pPr>
              <w:jc w:val="center"/>
            </w:pPr>
          </w:p>
        </w:tc>
        <w:tc>
          <w:tcPr>
            <w:tcW w:w="236" w:type="dxa"/>
          </w:tcPr>
          <w:p w14:paraId="3D8DB389" w14:textId="77777777" w:rsidR="00C41225" w:rsidRDefault="00C41225">
            <w:pPr>
              <w:jc w:val="center"/>
            </w:pPr>
          </w:p>
        </w:tc>
        <w:tc>
          <w:tcPr>
            <w:tcW w:w="274" w:type="dxa"/>
          </w:tcPr>
          <w:p w14:paraId="3D8DB38A" w14:textId="77777777" w:rsidR="00C41225" w:rsidRDefault="00C41225">
            <w:pPr>
              <w:jc w:val="center"/>
            </w:pPr>
          </w:p>
        </w:tc>
        <w:tc>
          <w:tcPr>
            <w:tcW w:w="241" w:type="dxa"/>
          </w:tcPr>
          <w:p w14:paraId="3D8DB38B" w14:textId="77777777" w:rsidR="00C41225" w:rsidRDefault="00C41225">
            <w:pPr>
              <w:jc w:val="center"/>
            </w:pPr>
          </w:p>
        </w:tc>
        <w:tc>
          <w:tcPr>
            <w:tcW w:w="246" w:type="dxa"/>
          </w:tcPr>
          <w:p w14:paraId="3D8DB38C" w14:textId="77777777" w:rsidR="00C41225" w:rsidRDefault="00C41225">
            <w:pPr>
              <w:jc w:val="center"/>
            </w:pPr>
          </w:p>
        </w:tc>
        <w:tc>
          <w:tcPr>
            <w:tcW w:w="243" w:type="dxa"/>
          </w:tcPr>
          <w:p w14:paraId="3D8DB38D" w14:textId="77777777" w:rsidR="00C41225" w:rsidRDefault="00C41225">
            <w:pPr>
              <w:jc w:val="center"/>
            </w:pPr>
          </w:p>
        </w:tc>
        <w:tc>
          <w:tcPr>
            <w:tcW w:w="4800" w:type="dxa"/>
            <w:gridSpan w:val="24"/>
          </w:tcPr>
          <w:p w14:paraId="3D8DB38E" w14:textId="77777777" w:rsidR="00C41225" w:rsidRDefault="00C41225">
            <w:pPr>
              <w:jc w:val="center"/>
              <w:rPr>
                <w:b/>
                <w:bCs/>
              </w:rPr>
            </w:pPr>
          </w:p>
        </w:tc>
        <w:tc>
          <w:tcPr>
            <w:tcW w:w="265" w:type="dxa"/>
            <w:gridSpan w:val="2"/>
          </w:tcPr>
          <w:p w14:paraId="3D8DB38F" w14:textId="77777777" w:rsidR="00C41225" w:rsidRDefault="00C41225">
            <w:pPr>
              <w:jc w:val="center"/>
            </w:pPr>
          </w:p>
        </w:tc>
        <w:tc>
          <w:tcPr>
            <w:tcW w:w="228" w:type="dxa"/>
          </w:tcPr>
          <w:p w14:paraId="3D8DB390" w14:textId="77777777" w:rsidR="00C41225" w:rsidRDefault="00C41225">
            <w:pPr>
              <w:jc w:val="center"/>
            </w:pPr>
          </w:p>
        </w:tc>
        <w:tc>
          <w:tcPr>
            <w:tcW w:w="309" w:type="dxa"/>
          </w:tcPr>
          <w:p w14:paraId="3D8DB391" w14:textId="77777777" w:rsidR="00C41225" w:rsidRDefault="00C41225">
            <w:pPr>
              <w:jc w:val="center"/>
            </w:pPr>
          </w:p>
        </w:tc>
        <w:tc>
          <w:tcPr>
            <w:tcW w:w="248" w:type="dxa"/>
            <w:gridSpan w:val="2"/>
          </w:tcPr>
          <w:p w14:paraId="3D8DB392" w14:textId="77777777" w:rsidR="00C41225" w:rsidRDefault="00C41225">
            <w:pPr>
              <w:jc w:val="center"/>
            </w:pPr>
          </w:p>
        </w:tc>
        <w:tc>
          <w:tcPr>
            <w:tcW w:w="250" w:type="dxa"/>
            <w:gridSpan w:val="2"/>
          </w:tcPr>
          <w:p w14:paraId="3D8DB393" w14:textId="77777777" w:rsidR="00C41225" w:rsidRDefault="00C41225">
            <w:pPr>
              <w:jc w:val="center"/>
            </w:pPr>
          </w:p>
        </w:tc>
        <w:tc>
          <w:tcPr>
            <w:tcW w:w="256" w:type="dxa"/>
            <w:gridSpan w:val="2"/>
          </w:tcPr>
          <w:p w14:paraId="3D8DB394" w14:textId="77777777" w:rsidR="00C41225" w:rsidRDefault="00C41225">
            <w:pPr>
              <w:jc w:val="center"/>
            </w:pPr>
          </w:p>
        </w:tc>
        <w:tc>
          <w:tcPr>
            <w:tcW w:w="237" w:type="dxa"/>
            <w:gridSpan w:val="2"/>
          </w:tcPr>
          <w:p w14:paraId="3D8DB395" w14:textId="77777777" w:rsidR="00C41225" w:rsidRDefault="00C41225">
            <w:pPr>
              <w:jc w:val="center"/>
            </w:pPr>
          </w:p>
        </w:tc>
        <w:tc>
          <w:tcPr>
            <w:tcW w:w="252" w:type="dxa"/>
          </w:tcPr>
          <w:p w14:paraId="3D8DB396" w14:textId="77777777" w:rsidR="00C41225" w:rsidRDefault="00C41225">
            <w:pPr>
              <w:jc w:val="center"/>
            </w:pPr>
          </w:p>
        </w:tc>
        <w:tc>
          <w:tcPr>
            <w:tcW w:w="186" w:type="dxa"/>
          </w:tcPr>
          <w:p w14:paraId="3D8DB397" w14:textId="77777777" w:rsidR="00C41225" w:rsidRDefault="00C41225">
            <w:pPr>
              <w:jc w:val="center"/>
            </w:pPr>
          </w:p>
        </w:tc>
      </w:tr>
      <w:tr w:rsidR="00C41225" w14:paraId="3D8DB3AB" w14:textId="77777777" w:rsidTr="00F15CFE">
        <w:trPr>
          <w:trHeight w:val="57"/>
          <w:jc w:val="center"/>
        </w:trPr>
        <w:tc>
          <w:tcPr>
            <w:tcW w:w="306" w:type="dxa"/>
          </w:tcPr>
          <w:p w14:paraId="3D8DB399" w14:textId="77777777" w:rsidR="00C41225" w:rsidRDefault="00C41225">
            <w:pPr>
              <w:jc w:val="center"/>
            </w:pPr>
          </w:p>
        </w:tc>
        <w:tc>
          <w:tcPr>
            <w:tcW w:w="282" w:type="dxa"/>
          </w:tcPr>
          <w:p w14:paraId="3D8DB39A" w14:textId="77777777" w:rsidR="00C41225" w:rsidRDefault="00C41225">
            <w:pPr>
              <w:jc w:val="center"/>
            </w:pPr>
          </w:p>
        </w:tc>
        <w:tc>
          <w:tcPr>
            <w:tcW w:w="336" w:type="dxa"/>
          </w:tcPr>
          <w:p w14:paraId="3D8DB39B" w14:textId="77777777" w:rsidR="00C41225" w:rsidRDefault="00C41225">
            <w:pPr>
              <w:jc w:val="center"/>
            </w:pPr>
          </w:p>
        </w:tc>
        <w:tc>
          <w:tcPr>
            <w:tcW w:w="236" w:type="dxa"/>
          </w:tcPr>
          <w:p w14:paraId="3D8DB39C" w14:textId="77777777" w:rsidR="00C41225" w:rsidRDefault="00C41225">
            <w:pPr>
              <w:jc w:val="center"/>
            </w:pPr>
          </w:p>
        </w:tc>
        <w:tc>
          <w:tcPr>
            <w:tcW w:w="274" w:type="dxa"/>
          </w:tcPr>
          <w:p w14:paraId="3D8DB39D" w14:textId="77777777" w:rsidR="00C41225" w:rsidRDefault="00C41225">
            <w:pPr>
              <w:jc w:val="center"/>
            </w:pPr>
          </w:p>
        </w:tc>
        <w:tc>
          <w:tcPr>
            <w:tcW w:w="241" w:type="dxa"/>
          </w:tcPr>
          <w:p w14:paraId="3D8DB39E" w14:textId="77777777" w:rsidR="00C41225" w:rsidRDefault="00C41225">
            <w:pPr>
              <w:jc w:val="center"/>
            </w:pPr>
          </w:p>
        </w:tc>
        <w:tc>
          <w:tcPr>
            <w:tcW w:w="246" w:type="dxa"/>
          </w:tcPr>
          <w:p w14:paraId="3D8DB39F" w14:textId="77777777" w:rsidR="00C41225" w:rsidRDefault="00C41225">
            <w:pPr>
              <w:jc w:val="center"/>
            </w:pPr>
          </w:p>
        </w:tc>
        <w:tc>
          <w:tcPr>
            <w:tcW w:w="243" w:type="dxa"/>
          </w:tcPr>
          <w:p w14:paraId="3D8DB3A0" w14:textId="77777777" w:rsidR="00C41225" w:rsidRDefault="00C41225">
            <w:pPr>
              <w:jc w:val="center"/>
            </w:pPr>
          </w:p>
        </w:tc>
        <w:tc>
          <w:tcPr>
            <w:tcW w:w="4800" w:type="dxa"/>
            <w:gridSpan w:val="24"/>
          </w:tcPr>
          <w:p w14:paraId="3D8DB3A1" w14:textId="77777777" w:rsidR="00C41225" w:rsidRPr="00F15CFE" w:rsidRDefault="00C41225">
            <w:pPr>
              <w:jc w:val="center"/>
              <w:rPr>
                <w:b/>
                <w:bCs/>
                <w:sz w:val="28"/>
                <w:szCs w:val="28"/>
              </w:rPr>
            </w:pPr>
            <w:r w:rsidRPr="00F15CFE">
              <w:rPr>
                <w:b/>
                <w:bCs/>
                <w:sz w:val="28"/>
                <w:szCs w:val="28"/>
              </w:rPr>
              <w:t>POZNÁMKY</w:t>
            </w:r>
          </w:p>
        </w:tc>
        <w:tc>
          <w:tcPr>
            <w:tcW w:w="265" w:type="dxa"/>
            <w:gridSpan w:val="2"/>
          </w:tcPr>
          <w:p w14:paraId="3D8DB3A2" w14:textId="77777777" w:rsidR="00C41225" w:rsidRDefault="00C41225">
            <w:pPr>
              <w:jc w:val="center"/>
            </w:pPr>
          </w:p>
        </w:tc>
        <w:tc>
          <w:tcPr>
            <w:tcW w:w="228" w:type="dxa"/>
          </w:tcPr>
          <w:p w14:paraId="3D8DB3A3" w14:textId="77777777" w:rsidR="00C41225" w:rsidRDefault="00C41225">
            <w:pPr>
              <w:jc w:val="center"/>
            </w:pPr>
          </w:p>
        </w:tc>
        <w:tc>
          <w:tcPr>
            <w:tcW w:w="309" w:type="dxa"/>
          </w:tcPr>
          <w:p w14:paraId="3D8DB3A4" w14:textId="77777777" w:rsidR="00C41225" w:rsidRDefault="00C41225">
            <w:pPr>
              <w:jc w:val="center"/>
            </w:pPr>
          </w:p>
        </w:tc>
        <w:tc>
          <w:tcPr>
            <w:tcW w:w="248" w:type="dxa"/>
            <w:gridSpan w:val="2"/>
          </w:tcPr>
          <w:p w14:paraId="3D8DB3A5" w14:textId="77777777" w:rsidR="00C41225" w:rsidRDefault="00C41225">
            <w:pPr>
              <w:jc w:val="center"/>
            </w:pPr>
          </w:p>
        </w:tc>
        <w:tc>
          <w:tcPr>
            <w:tcW w:w="250" w:type="dxa"/>
            <w:gridSpan w:val="2"/>
          </w:tcPr>
          <w:p w14:paraId="3D8DB3A6" w14:textId="77777777" w:rsidR="00C41225" w:rsidRDefault="00C41225">
            <w:pPr>
              <w:jc w:val="center"/>
            </w:pPr>
          </w:p>
        </w:tc>
        <w:tc>
          <w:tcPr>
            <w:tcW w:w="256" w:type="dxa"/>
            <w:gridSpan w:val="2"/>
          </w:tcPr>
          <w:p w14:paraId="3D8DB3A7" w14:textId="77777777" w:rsidR="00C41225" w:rsidRDefault="00C41225">
            <w:pPr>
              <w:jc w:val="center"/>
            </w:pPr>
          </w:p>
        </w:tc>
        <w:tc>
          <w:tcPr>
            <w:tcW w:w="237" w:type="dxa"/>
            <w:gridSpan w:val="2"/>
          </w:tcPr>
          <w:p w14:paraId="3D8DB3A8" w14:textId="77777777" w:rsidR="00C41225" w:rsidRDefault="00C41225">
            <w:pPr>
              <w:jc w:val="center"/>
            </w:pPr>
          </w:p>
        </w:tc>
        <w:tc>
          <w:tcPr>
            <w:tcW w:w="252" w:type="dxa"/>
          </w:tcPr>
          <w:p w14:paraId="3D8DB3A9" w14:textId="77777777" w:rsidR="00C41225" w:rsidRDefault="00C41225">
            <w:pPr>
              <w:jc w:val="center"/>
            </w:pPr>
          </w:p>
        </w:tc>
        <w:tc>
          <w:tcPr>
            <w:tcW w:w="186" w:type="dxa"/>
          </w:tcPr>
          <w:p w14:paraId="3D8DB3AA" w14:textId="77777777" w:rsidR="00C41225" w:rsidRDefault="00C41225">
            <w:pPr>
              <w:jc w:val="center"/>
            </w:pPr>
          </w:p>
        </w:tc>
      </w:tr>
      <w:tr w:rsidR="00C41225" w14:paraId="3D8DB3B6" w14:textId="77777777" w:rsidTr="00F15CFE">
        <w:trPr>
          <w:trHeight w:val="57"/>
          <w:jc w:val="center"/>
        </w:trPr>
        <w:tc>
          <w:tcPr>
            <w:tcW w:w="306" w:type="dxa"/>
          </w:tcPr>
          <w:p w14:paraId="3D8DB3AC" w14:textId="77777777" w:rsidR="00C41225" w:rsidRDefault="00C41225"/>
        </w:tc>
        <w:tc>
          <w:tcPr>
            <w:tcW w:w="282" w:type="dxa"/>
          </w:tcPr>
          <w:p w14:paraId="3D8DB3AD" w14:textId="77777777" w:rsidR="00C41225" w:rsidRDefault="00C41225"/>
        </w:tc>
        <w:tc>
          <w:tcPr>
            <w:tcW w:w="336" w:type="dxa"/>
          </w:tcPr>
          <w:p w14:paraId="3D8DB3AE" w14:textId="77777777" w:rsidR="00C41225" w:rsidRDefault="00C41225"/>
        </w:tc>
        <w:tc>
          <w:tcPr>
            <w:tcW w:w="236" w:type="dxa"/>
          </w:tcPr>
          <w:p w14:paraId="3D8DB3AF" w14:textId="77777777" w:rsidR="00C41225" w:rsidRDefault="00C41225"/>
        </w:tc>
        <w:tc>
          <w:tcPr>
            <w:tcW w:w="6854" w:type="dxa"/>
            <w:gridSpan w:val="34"/>
          </w:tcPr>
          <w:p w14:paraId="3D8DB3B0" w14:textId="77777777" w:rsidR="00C41225" w:rsidRDefault="00C41225"/>
        </w:tc>
        <w:tc>
          <w:tcPr>
            <w:tcW w:w="250" w:type="dxa"/>
            <w:gridSpan w:val="2"/>
          </w:tcPr>
          <w:p w14:paraId="3D8DB3B1" w14:textId="77777777" w:rsidR="00C41225" w:rsidRDefault="00C41225"/>
        </w:tc>
        <w:tc>
          <w:tcPr>
            <w:tcW w:w="256" w:type="dxa"/>
            <w:gridSpan w:val="2"/>
          </w:tcPr>
          <w:p w14:paraId="3D8DB3B2" w14:textId="77777777" w:rsidR="00C41225" w:rsidRDefault="00C41225"/>
        </w:tc>
        <w:tc>
          <w:tcPr>
            <w:tcW w:w="237" w:type="dxa"/>
            <w:gridSpan w:val="2"/>
          </w:tcPr>
          <w:p w14:paraId="3D8DB3B3" w14:textId="77777777" w:rsidR="00C41225" w:rsidRDefault="00C41225"/>
        </w:tc>
        <w:tc>
          <w:tcPr>
            <w:tcW w:w="252" w:type="dxa"/>
          </w:tcPr>
          <w:p w14:paraId="3D8DB3B4" w14:textId="77777777" w:rsidR="00C41225" w:rsidRDefault="00C41225"/>
        </w:tc>
        <w:tc>
          <w:tcPr>
            <w:tcW w:w="186" w:type="dxa"/>
          </w:tcPr>
          <w:p w14:paraId="3D8DB3B5" w14:textId="77777777" w:rsidR="00C41225" w:rsidRDefault="00C41225"/>
        </w:tc>
      </w:tr>
      <w:tr w:rsidR="00C41225" w14:paraId="3D8DB3C1" w14:textId="77777777" w:rsidTr="00F15CFE">
        <w:trPr>
          <w:trHeight w:val="57"/>
          <w:jc w:val="center"/>
        </w:trPr>
        <w:tc>
          <w:tcPr>
            <w:tcW w:w="306" w:type="dxa"/>
          </w:tcPr>
          <w:p w14:paraId="3D8DB3B7" w14:textId="77777777" w:rsidR="00C41225" w:rsidRDefault="00C41225">
            <w:pPr>
              <w:jc w:val="center"/>
            </w:pPr>
          </w:p>
        </w:tc>
        <w:tc>
          <w:tcPr>
            <w:tcW w:w="282" w:type="dxa"/>
          </w:tcPr>
          <w:p w14:paraId="3D8DB3B8" w14:textId="77777777" w:rsidR="00C41225" w:rsidRDefault="00C41225">
            <w:pPr>
              <w:jc w:val="center"/>
            </w:pPr>
          </w:p>
        </w:tc>
        <w:tc>
          <w:tcPr>
            <w:tcW w:w="336" w:type="dxa"/>
          </w:tcPr>
          <w:p w14:paraId="3D8DB3B9" w14:textId="77777777" w:rsidR="00C41225" w:rsidRDefault="00C41225">
            <w:pPr>
              <w:jc w:val="center"/>
            </w:pPr>
          </w:p>
        </w:tc>
        <w:tc>
          <w:tcPr>
            <w:tcW w:w="236" w:type="dxa"/>
          </w:tcPr>
          <w:p w14:paraId="3D8DB3BA" w14:textId="77777777" w:rsidR="00C41225" w:rsidRDefault="00C41225">
            <w:pPr>
              <w:jc w:val="center"/>
            </w:pPr>
          </w:p>
        </w:tc>
        <w:tc>
          <w:tcPr>
            <w:tcW w:w="6854" w:type="dxa"/>
            <w:gridSpan w:val="34"/>
          </w:tcPr>
          <w:p w14:paraId="3D8DB3BB" w14:textId="2C3685A5" w:rsidR="00C41225" w:rsidRPr="00F15CFE" w:rsidRDefault="00C41225">
            <w:pPr>
              <w:jc w:val="center"/>
              <w:rPr>
                <w:u w:val="single"/>
              </w:rPr>
            </w:pPr>
            <w:r>
              <w:rPr>
                <w:b/>
                <w:u w:val="single"/>
              </w:rPr>
              <w:t xml:space="preserve">k             </w:t>
            </w:r>
            <w:r>
              <w:rPr>
                <w:u w:val="single"/>
              </w:rPr>
              <w:t xml:space="preserve"> 31.12.20</w:t>
            </w:r>
            <w:r w:rsidR="00B328A4">
              <w:rPr>
                <w:u w:val="single"/>
              </w:rPr>
              <w:t>20</w:t>
            </w:r>
          </w:p>
        </w:tc>
        <w:tc>
          <w:tcPr>
            <w:tcW w:w="250" w:type="dxa"/>
            <w:gridSpan w:val="2"/>
          </w:tcPr>
          <w:p w14:paraId="3D8DB3BC" w14:textId="77777777" w:rsidR="00C41225" w:rsidRDefault="00C41225">
            <w:pPr>
              <w:jc w:val="center"/>
            </w:pPr>
          </w:p>
        </w:tc>
        <w:tc>
          <w:tcPr>
            <w:tcW w:w="256" w:type="dxa"/>
            <w:gridSpan w:val="2"/>
          </w:tcPr>
          <w:p w14:paraId="3D8DB3BD" w14:textId="77777777" w:rsidR="00C41225" w:rsidRDefault="00C41225">
            <w:pPr>
              <w:jc w:val="center"/>
            </w:pPr>
          </w:p>
        </w:tc>
        <w:tc>
          <w:tcPr>
            <w:tcW w:w="237" w:type="dxa"/>
            <w:gridSpan w:val="2"/>
          </w:tcPr>
          <w:p w14:paraId="3D8DB3BE" w14:textId="77777777" w:rsidR="00C41225" w:rsidRDefault="00C41225">
            <w:pPr>
              <w:jc w:val="center"/>
            </w:pPr>
          </w:p>
        </w:tc>
        <w:tc>
          <w:tcPr>
            <w:tcW w:w="252" w:type="dxa"/>
          </w:tcPr>
          <w:p w14:paraId="3D8DB3BF" w14:textId="77777777" w:rsidR="00C41225" w:rsidRDefault="00C41225">
            <w:pPr>
              <w:jc w:val="center"/>
            </w:pPr>
          </w:p>
        </w:tc>
        <w:tc>
          <w:tcPr>
            <w:tcW w:w="186" w:type="dxa"/>
          </w:tcPr>
          <w:p w14:paraId="3D8DB3C0" w14:textId="77777777" w:rsidR="00C41225" w:rsidRDefault="00C41225">
            <w:pPr>
              <w:jc w:val="center"/>
            </w:pPr>
          </w:p>
        </w:tc>
      </w:tr>
      <w:tr w:rsidR="00C41225" w14:paraId="3D8DB3DD" w14:textId="77777777" w:rsidTr="00F15CFE">
        <w:trPr>
          <w:trHeight w:val="57"/>
          <w:jc w:val="center"/>
        </w:trPr>
        <w:tc>
          <w:tcPr>
            <w:tcW w:w="306" w:type="dxa"/>
          </w:tcPr>
          <w:p w14:paraId="3D8DB3C2" w14:textId="77777777" w:rsidR="00C41225" w:rsidRDefault="00C41225">
            <w:pPr>
              <w:jc w:val="center"/>
            </w:pPr>
          </w:p>
        </w:tc>
        <w:tc>
          <w:tcPr>
            <w:tcW w:w="282" w:type="dxa"/>
          </w:tcPr>
          <w:p w14:paraId="3D8DB3C3" w14:textId="77777777" w:rsidR="00C41225" w:rsidRDefault="00C41225">
            <w:pPr>
              <w:jc w:val="center"/>
            </w:pPr>
          </w:p>
        </w:tc>
        <w:tc>
          <w:tcPr>
            <w:tcW w:w="336" w:type="dxa"/>
          </w:tcPr>
          <w:p w14:paraId="3D8DB3C4" w14:textId="77777777" w:rsidR="00C41225" w:rsidRDefault="00C41225">
            <w:pPr>
              <w:jc w:val="center"/>
            </w:pPr>
          </w:p>
        </w:tc>
        <w:tc>
          <w:tcPr>
            <w:tcW w:w="236" w:type="dxa"/>
          </w:tcPr>
          <w:p w14:paraId="3D8DB3C5" w14:textId="77777777" w:rsidR="00C41225" w:rsidRDefault="00C41225">
            <w:pPr>
              <w:jc w:val="center"/>
            </w:pPr>
          </w:p>
        </w:tc>
        <w:tc>
          <w:tcPr>
            <w:tcW w:w="274" w:type="dxa"/>
          </w:tcPr>
          <w:p w14:paraId="3D8DB3C6" w14:textId="77777777" w:rsidR="00C41225" w:rsidRDefault="00C41225">
            <w:pPr>
              <w:jc w:val="center"/>
            </w:pPr>
          </w:p>
        </w:tc>
        <w:tc>
          <w:tcPr>
            <w:tcW w:w="241" w:type="dxa"/>
          </w:tcPr>
          <w:p w14:paraId="3D8DB3C7" w14:textId="77777777" w:rsidR="00C41225" w:rsidRDefault="00C41225">
            <w:pPr>
              <w:jc w:val="center"/>
            </w:pPr>
          </w:p>
        </w:tc>
        <w:tc>
          <w:tcPr>
            <w:tcW w:w="246" w:type="dxa"/>
          </w:tcPr>
          <w:p w14:paraId="3D8DB3C8" w14:textId="77777777" w:rsidR="00C41225" w:rsidRDefault="00C41225">
            <w:pPr>
              <w:jc w:val="center"/>
            </w:pPr>
          </w:p>
        </w:tc>
        <w:tc>
          <w:tcPr>
            <w:tcW w:w="243" w:type="dxa"/>
          </w:tcPr>
          <w:p w14:paraId="3D8DB3C9" w14:textId="77777777" w:rsidR="00C41225" w:rsidRDefault="00C41225">
            <w:pPr>
              <w:jc w:val="center"/>
            </w:pPr>
          </w:p>
        </w:tc>
        <w:tc>
          <w:tcPr>
            <w:tcW w:w="246" w:type="dxa"/>
          </w:tcPr>
          <w:p w14:paraId="3D8DB3CA" w14:textId="77777777" w:rsidR="00C41225" w:rsidRDefault="00C41225">
            <w:pPr>
              <w:jc w:val="center"/>
            </w:pPr>
          </w:p>
        </w:tc>
        <w:tc>
          <w:tcPr>
            <w:tcW w:w="276" w:type="dxa"/>
          </w:tcPr>
          <w:p w14:paraId="3D8DB3CB" w14:textId="77777777" w:rsidR="00C41225" w:rsidRDefault="00C41225">
            <w:pPr>
              <w:jc w:val="center"/>
            </w:pPr>
          </w:p>
        </w:tc>
        <w:tc>
          <w:tcPr>
            <w:tcW w:w="278" w:type="dxa"/>
          </w:tcPr>
          <w:p w14:paraId="3D8DB3CC" w14:textId="77777777" w:rsidR="00C41225" w:rsidRDefault="00C41225">
            <w:pPr>
              <w:jc w:val="center"/>
            </w:pPr>
          </w:p>
        </w:tc>
        <w:tc>
          <w:tcPr>
            <w:tcW w:w="246" w:type="dxa"/>
          </w:tcPr>
          <w:p w14:paraId="3D8DB3CD" w14:textId="77777777" w:rsidR="00C41225" w:rsidRDefault="00C41225">
            <w:pPr>
              <w:jc w:val="center"/>
            </w:pPr>
          </w:p>
        </w:tc>
        <w:tc>
          <w:tcPr>
            <w:tcW w:w="243" w:type="dxa"/>
          </w:tcPr>
          <w:p w14:paraId="3D8DB3CE" w14:textId="77777777" w:rsidR="00C41225" w:rsidRDefault="00C41225">
            <w:pPr>
              <w:jc w:val="center"/>
            </w:pPr>
          </w:p>
        </w:tc>
        <w:tc>
          <w:tcPr>
            <w:tcW w:w="2594" w:type="dxa"/>
            <w:gridSpan w:val="12"/>
          </w:tcPr>
          <w:p w14:paraId="3D8DB3CF" w14:textId="77777777" w:rsidR="00C41225" w:rsidRDefault="00C41225">
            <w:pPr>
              <w:jc w:val="center"/>
            </w:pPr>
            <w:r>
              <w:t>( v eurách)</w:t>
            </w:r>
          </w:p>
        </w:tc>
        <w:tc>
          <w:tcPr>
            <w:tcW w:w="219" w:type="dxa"/>
          </w:tcPr>
          <w:p w14:paraId="3D8DB3D0" w14:textId="77777777" w:rsidR="00C41225" w:rsidRDefault="00C41225">
            <w:pPr>
              <w:jc w:val="center"/>
            </w:pPr>
          </w:p>
        </w:tc>
        <w:tc>
          <w:tcPr>
            <w:tcW w:w="211" w:type="dxa"/>
            <w:gridSpan w:val="2"/>
          </w:tcPr>
          <w:p w14:paraId="3D8DB3D1" w14:textId="77777777" w:rsidR="00C41225" w:rsidRDefault="00C41225">
            <w:pPr>
              <w:jc w:val="center"/>
            </w:pPr>
          </w:p>
        </w:tc>
        <w:tc>
          <w:tcPr>
            <w:tcW w:w="235" w:type="dxa"/>
            <w:gridSpan w:val="2"/>
          </w:tcPr>
          <w:p w14:paraId="3D8DB3D2" w14:textId="77777777" w:rsidR="00C41225" w:rsidRDefault="00C41225">
            <w:pPr>
              <w:jc w:val="center"/>
            </w:pPr>
          </w:p>
        </w:tc>
        <w:tc>
          <w:tcPr>
            <w:tcW w:w="258" w:type="dxa"/>
            <w:gridSpan w:val="3"/>
          </w:tcPr>
          <w:p w14:paraId="3D8DB3D3" w14:textId="77777777" w:rsidR="00C41225" w:rsidRDefault="00C41225">
            <w:pPr>
              <w:jc w:val="center"/>
            </w:pPr>
          </w:p>
        </w:tc>
        <w:tc>
          <w:tcPr>
            <w:tcW w:w="259" w:type="dxa"/>
          </w:tcPr>
          <w:p w14:paraId="3D8DB3D4" w14:textId="77777777" w:rsidR="00C41225" w:rsidRDefault="00C41225">
            <w:pPr>
              <w:jc w:val="center"/>
            </w:pPr>
          </w:p>
        </w:tc>
        <w:tc>
          <w:tcPr>
            <w:tcW w:w="228" w:type="dxa"/>
          </w:tcPr>
          <w:p w14:paraId="3D8DB3D5" w14:textId="77777777" w:rsidR="00C41225" w:rsidRDefault="00C41225">
            <w:pPr>
              <w:jc w:val="center"/>
            </w:pPr>
          </w:p>
        </w:tc>
        <w:tc>
          <w:tcPr>
            <w:tcW w:w="377" w:type="dxa"/>
            <w:gridSpan w:val="2"/>
          </w:tcPr>
          <w:p w14:paraId="3D8DB3D6" w14:textId="77777777" w:rsidR="00C41225" w:rsidRDefault="00C41225">
            <w:pPr>
              <w:jc w:val="center"/>
            </w:pPr>
          </w:p>
        </w:tc>
        <w:tc>
          <w:tcPr>
            <w:tcW w:w="254" w:type="dxa"/>
            <w:gridSpan w:val="2"/>
          </w:tcPr>
          <w:p w14:paraId="3D8DB3D7" w14:textId="77777777" w:rsidR="00C41225" w:rsidRDefault="00C41225">
            <w:pPr>
              <w:jc w:val="center"/>
            </w:pPr>
          </w:p>
        </w:tc>
        <w:tc>
          <w:tcPr>
            <w:tcW w:w="250" w:type="dxa"/>
            <w:gridSpan w:val="2"/>
          </w:tcPr>
          <w:p w14:paraId="3D8DB3D8" w14:textId="77777777" w:rsidR="00C41225" w:rsidRDefault="00C41225">
            <w:pPr>
              <w:jc w:val="center"/>
            </w:pPr>
          </w:p>
        </w:tc>
        <w:tc>
          <w:tcPr>
            <w:tcW w:w="252" w:type="dxa"/>
            <w:gridSpan w:val="2"/>
          </w:tcPr>
          <w:p w14:paraId="3D8DB3D9" w14:textId="77777777" w:rsidR="00C41225" w:rsidRDefault="00C41225">
            <w:pPr>
              <w:jc w:val="center"/>
            </w:pPr>
          </w:p>
        </w:tc>
        <w:tc>
          <w:tcPr>
            <w:tcW w:w="167" w:type="dxa"/>
          </w:tcPr>
          <w:p w14:paraId="3D8DB3DA" w14:textId="77777777" w:rsidR="00C41225" w:rsidRDefault="00C41225">
            <w:pPr>
              <w:jc w:val="center"/>
            </w:pPr>
          </w:p>
        </w:tc>
        <w:tc>
          <w:tcPr>
            <w:tcW w:w="252" w:type="dxa"/>
          </w:tcPr>
          <w:p w14:paraId="3D8DB3DB" w14:textId="77777777" w:rsidR="00C41225" w:rsidRDefault="00C41225">
            <w:pPr>
              <w:jc w:val="center"/>
            </w:pPr>
          </w:p>
        </w:tc>
        <w:tc>
          <w:tcPr>
            <w:tcW w:w="186" w:type="dxa"/>
          </w:tcPr>
          <w:p w14:paraId="3D8DB3DC" w14:textId="77777777" w:rsidR="00C41225" w:rsidRDefault="00C41225">
            <w:pPr>
              <w:jc w:val="center"/>
            </w:pPr>
          </w:p>
        </w:tc>
      </w:tr>
      <w:tr w:rsidR="00C41225" w14:paraId="3D8DB3F9" w14:textId="77777777" w:rsidTr="00F15CFE">
        <w:trPr>
          <w:trHeight w:val="57"/>
          <w:jc w:val="center"/>
        </w:trPr>
        <w:tc>
          <w:tcPr>
            <w:tcW w:w="306" w:type="dxa"/>
          </w:tcPr>
          <w:p w14:paraId="3D8DB3DE" w14:textId="77777777" w:rsidR="00C41225" w:rsidRDefault="00C41225">
            <w:pPr>
              <w:jc w:val="center"/>
            </w:pPr>
          </w:p>
        </w:tc>
        <w:tc>
          <w:tcPr>
            <w:tcW w:w="282" w:type="dxa"/>
          </w:tcPr>
          <w:p w14:paraId="3D8DB3DF" w14:textId="77777777" w:rsidR="00C41225" w:rsidRDefault="00C41225">
            <w:pPr>
              <w:jc w:val="center"/>
            </w:pPr>
          </w:p>
        </w:tc>
        <w:tc>
          <w:tcPr>
            <w:tcW w:w="336" w:type="dxa"/>
          </w:tcPr>
          <w:p w14:paraId="3D8DB3E0" w14:textId="77777777" w:rsidR="00C41225" w:rsidRDefault="00C41225">
            <w:pPr>
              <w:jc w:val="center"/>
            </w:pPr>
          </w:p>
        </w:tc>
        <w:tc>
          <w:tcPr>
            <w:tcW w:w="236" w:type="dxa"/>
          </w:tcPr>
          <w:p w14:paraId="3D8DB3E1" w14:textId="77777777" w:rsidR="00C41225" w:rsidRDefault="00C41225">
            <w:pPr>
              <w:jc w:val="center"/>
            </w:pPr>
          </w:p>
        </w:tc>
        <w:tc>
          <w:tcPr>
            <w:tcW w:w="274" w:type="dxa"/>
          </w:tcPr>
          <w:p w14:paraId="3D8DB3E2" w14:textId="77777777" w:rsidR="00C41225" w:rsidRDefault="00C41225">
            <w:pPr>
              <w:jc w:val="center"/>
            </w:pPr>
          </w:p>
        </w:tc>
        <w:tc>
          <w:tcPr>
            <w:tcW w:w="241" w:type="dxa"/>
          </w:tcPr>
          <w:p w14:paraId="3D8DB3E3" w14:textId="77777777" w:rsidR="00C41225" w:rsidRDefault="00C41225">
            <w:pPr>
              <w:jc w:val="center"/>
            </w:pPr>
          </w:p>
        </w:tc>
        <w:tc>
          <w:tcPr>
            <w:tcW w:w="246" w:type="dxa"/>
          </w:tcPr>
          <w:p w14:paraId="3D8DB3E4" w14:textId="77777777" w:rsidR="00C41225" w:rsidRDefault="00C41225">
            <w:pPr>
              <w:jc w:val="center"/>
            </w:pPr>
          </w:p>
        </w:tc>
        <w:tc>
          <w:tcPr>
            <w:tcW w:w="243" w:type="dxa"/>
          </w:tcPr>
          <w:p w14:paraId="3D8DB3E5" w14:textId="77777777" w:rsidR="00C41225" w:rsidRDefault="00C41225">
            <w:pPr>
              <w:jc w:val="center"/>
            </w:pPr>
          </w:p>
        </w:tc>
        <w:tc>
          <w:tcPr>
            <w:tcW w:w="246" w:type="dxa"/>
          </w:tcPr>
          <w:p w14:paraId="3D8DB3E6" w14:textId="77777777" w:rsidR="00C41225" w:rsidRDefault="00C41225">
            <w:pPr>
              <w:jc w:val="center"/>
            </w:pPr>
          </w:p>
        </w:tc>
        <w:tc>
          <w:tcPr>
            <w:tcW w:w="276" w:type="dxa"/>
          </w:tcPr>
          <w:p w14:paraId="3D8DB3E7" w14:textId="77777777" w:rsidR="00C41225" w:rsidRDefault="00C41225">
            <w:pPr>
              <w:jc w:val="center"/>
            </w:pPr>
          </w:p>
        </w:tc>
        <w:tc>
          <w:tcPr>
            <w:tcW w:w="278" w:type="dxa"/>
          </w:tcPr>
          <w:p w14:paraId="3D8DB3E8" w14:textId="77777777" w:rsidR="00C41225" w:rsidRDefault="00C41225">
            <w:pPr>
              <w:jc w:val="center"/>
            </w:pPr>
          </w:p>
        </w:tc>
        <w:tc>
          <w:tcPr>
            <w:tcW w:w="246" w:type="dxa"/>
          </w:tcPr>
          <w:p w14:paraId="3D8DB3E9" w14:textId="77777777" w:rsidR="00C41225" w:rsidRDefault="00C41225">
            <w:pPr>
              <w:jc w:val="center"/>
            </w:pPr>
          </w:p>
        </w:tc>
        <w:tc>
          <w:tcPr>
            <w:tcW w:w="243" w:type="dxa"/>
          </w:tcPr>
          <w:p w14:paraId="3D8DB3EA" w14:textId="77777777" w:rsidR="00C41225" w:rsidRDefault="00C41225">
            <w:pPr>
              <w:jc w:val="center"/>
            </w:pPr>
          </w:p>
        </w:tc>
        <w:tc>
          <w:tcPr>
            <w:tcW w:w="2594" w:type="dxa"/>
            <w:gridSpan w:val="12"/>
          </w:tcPr>
          <w:p w14:paraId="3D8DB3EB" w14:textId="77777777" w:rsidR="00C41225" w:rsidRDefault="00C41225">
            <w:pPr>
              <w:jc w:val="center"/>
            </w:pPr>
          </w:p>
        </w:tc>
        <w:tc>
          <w:tcPr>
            <w:tcW w:w="219" w:type="dxa"/>
          </w:tcPr>
          <w:p w14:paraId="3D8DB3EC" w14:textId="77777777" w:rsidR="00C41225" w:rsidRDefault="00C41225">
            <w:pPr>
              <w:jc w:val="center"/>
            </w:pPr>
          </w:p>
        </w:tc>
        <w:tc>
          <w:tcPr>
            <w:tcW w:w="211" w:type="dxa"/>
            <w:gridSpan w:val="2"/>
          </w:tcPr>
          <w:p w14:paraId="3D8DB3ED" w14:textId="77777777" w:rsidR="00C41225" w:rsidRDefault="00C41225">
            <w:pPr>
              <w:jc w:val="center"/>
            </w:pPr>
          </w:p>
        </w:tc>
        <w:tc>
          <w:tcPr>
            <w:tcW w:w="235" w:type="dxa"/>
            <w:gridSpan w:val="2"/>
          </w:tcPr>
          <w:p w14:paraId="3D8DB3EE" w14:textId="77777777" w:rsidR="00C41225" w:rsidRDefault="00C41225">
            <w:pPr>
              <w:jc w:val="center"/>
            </w:pPr>
          </w:p>
        </w:tc>
        <w:tc>
          <w:tcPr>
            <w:tcW w:w="258" w:type="dxa"/>
            <w:gridSpan w:val="3"/>
          </w:tcPr>
          <w:p w14:paraId="3D8DB3EF" w14:textId="77777777" w:rsidR="00C41225" w:rsidRDefault="00C41225">
            <w:pPr>
              <w:jc w:val="center"/>
            </w:pPr>
          </w:p>
        </w:tc>
        <w:tc>
          <w:tcPr>
            <w:tcW w:w="259" w:type="dxa"/>
          </w:tcPr>
          <w:p w14:paraId="3D8DB3F0" w14:textId="77777777" w:rsidR="00C41225" w:rsidRDefault="00C41225">
            <w:pPr>
              <w:jc w:val="center"/>
            </w:pPr>
          </w:p>
        </w:tc>
        <w:tc>
          <w:tcPr>
            <w:tcW w:w="228" w:type="dxa"/>
          </w:tcPr>
          <w:p w14:paraId="3D8DB3F1" w14:textId="77777777" w:rsidR="00C41225" w:rsidRDefault="00C41225">
            <w:pPr>
              <w:jc w:val="center"/>
            </w:pPr>
          </w:p>
        </w:tc>
        <w:tc>
          <w:tcPr>
            <w:tcW w:w="377" w:type="dxa"/>
            <w:gridSpan w:val="2"/>
          </w:tcPr>
          <w:p w14:paraId="3D8DB3F2" w14:textId="77777777" w:rsidR="00C41225" w:rsidRDefault="00C41225">
            <w:pPr>
              <w:jc w:val="center"/>
            </w:pPr>
          </w:p>
        </w:tc>
        <w:tc>
          <w:tcPr>
            <w:tcW w:w="254" w:type="dxa"/>
            <w:gridSpan w:val="2"/>
          </w:tcPr>
          <w:p w14:paraId="3D8DB3F3" w14:textId="77777777" w:rsidR="00C41225" w:rsidRDefault="00C41225">
            <w:pPr>
              <w:jc w:val="center"/>
            </w:pPr>
          </w:p>
        </w:tc>
        <w:tc>
          <w:tcPr>
            <w:tcW w:w="250" w:type="dxa"/>
            <w:gridSpan w:val="2"/>
          </w:tcPr>
          <w:p w14:paraId="3D8DB3F4" w14:textId="77777777" w:rsidR="00C41225" w:rsidRDefault="00C41225">
            <w:pPr>
              <w:jc w:val="center"/>
            </w:pPr>
          </w:p>
        </w:tc>
        <w:tc>
          <w:tcPr>
            <w:tcW w:w="252" w:type="dxa"/>
            <w:gridSpan w:val="2"/>
          </w:tcPr>
          <w:p w14:paraId="3D8DB3F5" w14:textId="77777777" w:rsidR="00C41225" w:rsidRDefault="00C41225">
            <w:pPr>
              <w:jc w:val="center"/>
            </w:pPr>
          </w:p>
        </w:tc>
        <w:tc>
          <w:tcPr>
            <w:tcW w:w="167" w:type="dxa"/>
          </w:tcPr>
          <w:p w14:paraId="3D8DB3F6" w14:textId="77777777" w:rsidR="00C41225" w:rsidRDefault="00C41225">
            <w:pPr>
              <w:jc w:val="center"/>
            </w:pPr>
          </w:p>
        </w:tc>
        <w:tc>
          <w:tcPr>
            <w:tcW w:w="252" w:type="dxa"/>
          </w:tcPr>
          <w:p w14:paraId="3D8DB3F7" w14:textId="77777777" w:rsidR="00C41225" w:rsidRDefault="00C41225">
            <w:pPr>
              <w:jc w:val="center"/>
            </w:pPr>
          </w:p>
        </w:tc>
        <w:tc>
          <w:tcPr>
            <w:tcW w:w="186" w:type="dxa"/>
          </w:tcPr>
          <w:p w14:paraId="3D8DB3F8" w14:textId="77777777" w:rsidR="00C41225" w:rsidRDefault="00C41225">
            <w:pPr>
              <w:jc w:val="center"/>
            </w:pPr>
          </w:p>
        </w:tc>
      </w:tr>
      <w:tr w:rsidR="00C41225" w14:paraId="3D8DB410" w14:textId="77777777" w:rsidTr="00F15CFE">
        <w:trPr>
          <w:trHeight w:val="57"/>
          <w:jc w:val="center"/>
        </w:trPr>
        <w:tc>
          <w:tcPr>
            <w:tcW w:w="306" w:type="dxa"/>
          </w:tcPr>
          <w:p w14:paraId="3D8DB3FA" w14:textId="77777777" w:rsidR="00C41225" w:rsidRDefault="00C41225"/>
        </w:tc>
        <w:tc>
          <w:tcPr>
            <w:tcW w:w="282" w:type="dxa"/>
          </w:tcPr>
          <w:p w14:paraId="3D8DB3FB" w14:textId="77777777" w:rsidR="00C41225" w:rsidRDefault="00C41225"/>
        </w:tc>
        <w:tc>
          <w:tcPr>
            <w:tcW w:w="336" w:type="dxa"/>
          </w:tcPr>
          <w:p w14:paraId="3D8DB3FC" w14:textId="77777777" w:rsidR="00C41225" w:rsidRDefault="00C41225"/>
        </w:tc>
        <w:tc>
          <w:tcPr>
            <w:tcW w:w="236" w:type="dxa"/>
          </w:tcPr>
          <w:p w14:paraId="3D8DB3FD" w14:textId="77777777" w:rsidR="00C41225" w:rsidRDefault="00C41225"/>
        </w:tc>
        <w:tc>
          <w:tcPr>
            <w:tcW w:w="274" w:type="dxa"/>
          </w:tcPr>
          <w:p w14:paraId="3D8DB3FE" w14:textId="77777777" w:rsidR="00C41225" w:rsidRDefault="00C41225"/>
        </w:tc>
        <w:tc>
          <w:tcPr>
            <w:tcW w:w="241" w:type="dxa"/>
          </w:tcPr>
          <w:p w14:paraId="3D8DB3FF" w14:textId="77777777" w:rsidR="00C41225" w:rsidRDefault="00C41225"/>
        </w:tc>
        <w:tc>
          <w:tcPr>
            <w:tcW w:w="246" w:type="dxa"/>
          </w:tcPr>
          <w:p w14:paraId="3D8DB400" w14:textId="77777777" w:rsidR="00C41225" w:rsidRDefault="00C41225"/>
        </w:tc>
        <w:tc>
          <w:tcPr>
            <w:tcW w:w="243" w:type="dxa"/>
          </w:tcPr>
          <w:p w14:paraId="3D8DB401" w14:textId="77777777" w:rsidR="00C41225" w:rsidRDefault="00C41225"/>
        </w:tc>
        <w:tc>
          <w:tcPr>
            <w:tcW w:w="246" w:type="dxa"/>
          </w:tcPr>
          <w:p w14:paraId="3D8DB402" w14:textId="77777777" w:rsidR="00C41225" w:rsidRDefault="00C41225"/>
        </w:tc>
        <w:tc>
          <w:tcPr>
            <w:tcW w:w="276" w:type="dxa"/>
          </w:tcPr>
          <w:p w14:paraId="3D8DB403" w14:textId="77777777" w:rsidR="00C41225" w:rsidRDefault="00C41225"/>
        </w:tc>
        <w:tc>
          <w:tcPr>
            <w:tcW w:w="278" w:type="dxa"/>
          </w:tcPr>
          <w:p w14:paraId="3D8DB404" w14:textId="77777777" w:rsidR="00C41225" w:rsidRDefault="00C41225"/>
        </w:tc>
        <w:tc>
          <w:tcPr>
            <w:tcW w:w="246" w:type="dxa"/>
          </w:tcPr>
          <w:p w14:paraId="3D8DB405" w14:textId="77777777" w:rsidR="00C41225" w:rsidRDefault="00C41225"/>
        </w:tc>
        <w:tc>
          <w:tcPr>
            <w:tcW w:w="243" w:type="dxa"/>
          </w:tcPr>
          <w:p w14:paraId="3D8DB406" w14:textId="77777777" w:rsidR="00C41225" w:rsidRDefault="00C41225"/>
        </w:tc>
        <w:tc>
          <w:tcPr>
            <w:tcW w:w="257" w:type="dxa"/>
          </w:tcPr>
          <w:p w14:paraId="3D8DB407" w14:textId="77777777" w:rsidR="00C41225" w:rsidRDefault="00C41225"/>
        </w:tc>
        <w:tc>
          <w:tcPr>
            <w:tcW w:w="753" w:type="dxa"/>
            <w:gridSpan w:val="3"/>
          </w:tcPr>
          <w:p w14:paraId="3D8DB408" w14:textId="77777777" w:rsidR="00C41225" w:rsidRDefault="00C41225"/>
        </w:tc>
        <w:tc>
          <w:tcPr>
            <w:tcW w:w="815" w:type="dxa"/>
            <w:gridSpan w:val="4"/>
          </w:tcPr>
          <w:p w14:paraId="3D8DB409" w14:textId="77777777" w:rsidR="00C41225" w:rsidRDefault="00C41225"/>
        </w:tc>
        <w:tc>
          <w:tcPr>
            <w:tcW w:w="211" w:type="dxa"/>
          </w:tcPr>
          <w:p w14:paraId="3D8DB40A" w14:textId="77777777" w:rsidR="00C41225" w:rsidRDefault="00C41225"/>
        </w:tc>
        <w:tc>
          <w:tcPr>
            <w:tcW w:w="988" w:type="dxa"/>
            <w:gridSpan w:val="6"/>
          </w:tcPr>
          <w:p w14:paraId="3D8DB40B" w14:textId="77777777" w:rsidR="00C41225" w:rsidRDefault="00C41225"/>
        </w:tc>
        <w:tc>
          <w:tcPr>
            <w:tcW w:w="752" w:type="dxa"/>
            <w:gridSpan w:val="6"/>
          </w:tcPr>
          <w:p w14:paraId="3D8DB40C" w14:textId="77777777" w:rsidR="00C41225" w:rsidRDefault="00C41225"/>
        </w:tc>
        <w:tc>
          <w:tcPr>
            <w:tcW w:w="859" w:type="dxa"/>
            <w:gridSpan w:val="5"/>
          </w:tcPr>
          <w:p w14:paraId="3D8DB40D" w14:textId="77777777" w:rsidR="00C41225" w:rsidRDefault="00C41225"/>
        </w:tc>
        <w:tc>
          <w:tcPr>
            <w:tcW w:w="250" w:type="dxa"/>
            <w:gridSpan w:val="2"/>
          </w:tcPr>
          <w:p w14:paraId="3D8DB40E" w14:textId="77777777" w:rsidR="00C41225" w:rsidRDefault="00C41225"/>
        </w:tc>
        <w:tc>
          <w:tcPr>
            <w:tcW w:w="857" w:type="dxa"/>
            <w:gridSpan w:val="5"/>
          </w:tcPr>
          <w:p w14:paraId="3D8DB40F" w14:textId="77777777" w:rsidR="00C41225" w:rsidRDefault="00C41225"/>
        </w:tc>
      </w:tr>
      <w:tr w:rsidR="00C41225" w14:paraId="3D8DB426" w14:textId="77777777" w:rsidTr="00F15CFE">
        <w:trPr>
          <w:trHeight w:val="57"/>
          <w:jc w:val="center"/>
        </w:trPr>
        <w:tc>
          <w:tcPr>
            <w:tcW w:w="306" w:type="dxa"/>
          </w:tcPr>
          <w:p w14:paraId="3D8DB411" w14:textId="77777777" w:rsidR="00C41225" w:rsidRDefault="00C41225"/>
        </w:tc>
        <w:tc>
          <w:tcPr>
            <w:tcW w:w="282" w:type="dxa"/>
          </w:tcPr>
          <w:p w14:paraId="3D8DB412" w14:textId="77777777" w:rsidR="00C41225" w:rsidRDefault="00C41225"/>
        </w:tc>
        <w:tc>
          <w:tcPr>
            <w:tcW w:w="336" w:type="dxa"/>
          </w:tcPr>
          <w:p w14:paraId="3D8DB413" w14:textId="77777777" w:rsidR="00C41225" w:rsidRDefault="00C41225"/>
        </w:tc>
        <w:tc>
          <w:tcPr>
            <w:tcW w:w="236" w:type="dxa"/>
          </w:tcPr>
          <w:p w14:paraId="3D8DB414" w14:textId="77777777" w:rsidR="00C41225" w:rsidRDefault="00C41225"/>
        </w:tc>
        <w:tc>
          <w:tcPr>
            <w:tcW w:w="274" w:type="dxa"/>
          </w:tcPr>
          <w:p w14:paraId="3D8DB415" w14:textId="77777777" w:rsidR="00C41225" w:rsidRDefault="00C41225"/>
        </w:tc>
        <w:tc>
          <w:tcPr>
            <w:tcW w:w="241" w:type="dxa"/>
          </w:tcPr>
          <w:p w14:paraId="3D8DB416" w14:textId="77777777" w:rsidR="00C41225" w:rsidRDefault="00C41225"/>
        </w:tc>
        <w:tc>
          <w:tcPr>
            <w:tcW w:w="246" w:type="dxa"/>
          </w:tcPr>
          <w:p w14:paraId="3D8DB417" w14:textId="77777777" w:rsidR="00C41225" w:rsidRDefault="00C41225"/>
        </w:tc>
        <w:tc>
          <w:tcPr>
            <w:tcW w:w="243" w:type="dxa"/>
          </w:tcPr>
          <w:p w14:paraId="3D8DB418" w14:textId="77777777" w:rsidR="00C41225" w:rsidRDefault="00C41225"/>
        </w:tc>
        <w:tc>
          <w:tcPr>
            <w:tcW w:w="246" w:type="dxa"/>
          </w:tcPr>
          <w:p w14:paraId="3D8DB419" w14:textId="77777777" w:rsidR="00C41225" w:rsidRDefault="00C41225"/>
        </w:tc>
        <w:tc>
          <w:tcPr>
            <w:tcW w:w="276" w:type="dxa"/>
          </w:tcPr>
          <w:p w14:paraId="3D8DB41A" w14:textId="77777777" w:rsidR="00C41225" w:rsidRDefault="00C41225"/>
        </w:tc>
        <w:tc>
          <w:tcPr>
            <w:tcW w:w="278" w:type="dxa"/>
          </w:tcPr>
          <w:p w14:paraId="3D8DB41B" w14:textId="77777777" w:rsidR="00C41225" w:rsidRDefault="00C41225"/>
        </w:tc>
        <w:tc>
          <w:tcPr>
            <w:tcW w:w="246" w:type="dxa"/>
          </w:tcPr>
          <w:p w14:paraId="3D8DB41C" w14:textId="77777777" w:rsidR="00C41225" w:rsidRDefault="00C41225"/>
        </w:tc>
        <w:tc>
          <w:tcPr>
            <w:tcW w:w="243" w:type="dxa"/>
          </w:tcPr>
          <w:p w14:paraId="3D8DB41D" w14:textId="77777777" w:rsidR="00C41225" w:rsidRDefault="00C41225"/>
        </w:tc>
        <w:tc>
          <w:tcPr>
            <w:tcW w:w="257" w:type="dxa"/>
          </w:tcPr>
          <w:p w14:paraId="3D8DB41E" w14:textId="77777777" w:rsidR="00C41225" w:rsidRDefault="00C41225"/>
        </w:tc>
        <w:tc>
          <w:tcPr>
            <w:tcW w:w="753" w:type="dxa"/>
            <w:gridSpan w:val="3"/>
          </w:tcPr>
          <w:p w14:paraId="3D8DB41F" w14:textId="77777777" w:rsidR="00C41225" w:rsidRDefault="00C41225"/>
        </w:tc>
        <w:tc>
          <w:tcPr>
            <w:tcW w:w="815" w:type="dxa"/>
            <w:gridSpan w:val="4"/>
          </w:tcPr>
          <w:p w14:paraId="3D8DB420" w14:textId="77777777" w:rsidR="00C41225" w:rsidRDefault="00C41225">
            <w:pPr>
              <w:ind w:left="-44" w:hanging="27"/>
            </w:pPr>
            <w:r>
              <w:t>mesiac</w:t>
            </w:r>
          </w:p>
        </w:tc>
        <w:tc>
          <w:tcPr>
            <w:tcW w:w="211" w:type="dxa"/>
          </w:tcPr>
          <w:p w14:paraId="3D8DB421" w14:textId="77777777" w:rsidR="00C41225" w:rsidRDefault="00C41225"/>
        </w:tc>
        <w:tc>
          <w:tcPr>
            <w:tcW w:w="988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8DB422" w14:textId="77777777" w:rsidR="00C41225" w:rsidRDefault="00C41225">
            <w:pPr>
              <w:ind w:hanging="47"/>
            </w:pPr>
            <w:r>
              <w:t>rok</w:t>
            </w:r>
          </w:p>
        </w:tc>
        <w:tc>
          <w:tcPr>
            <w:tcW w:w="752" w:type="dxa"/>
            <w:gridSpan w:val="6"/>
          </w:tcPr>
          <w:p w14:paraId="3D8DB423" w14:textId="77777777" w:rsidR="00C41225" w:rsidRDefault="00C41225"/>
        </w:tc>
        <w:tc>
          <w:tcPr>
            <w:tcW w:w="859" w:type="dxa"/>
            <w:gridSpan w:val="5"/>
          </w:tcPr>
          <w:p w14:paraId="3D8DB424" w14:textId="77777777" w:rsidR="00C41225" w:rsidRDefault="00C41225">
            <w:pPr>
              <w:ind w:hanging="52"/>
            </w:pPr>
            <w:r>
              <w:t>mesiac</w:t>
            </w:r>
          </w:p>
        </w:tc>
        <w:tc>
          <w:tcPr>
            <w:tcW w:w="1107" w:type="dxa"/>
            <w:gridSpan w:val="7"/>
          </w:tcPr>
          <w:p w14:paraId="3D8DB425" w14:textId="77777777" w:rsidR="00C41225" w:rsidRDefault="00C41225">
            <w:pPr>
              <w:ind w:firstLine="109"/>
            </w:pPr>
            <w:r>
              <w:t>rok</w:t>
            </w:r>
          </w:p>
        </w:tc>
      </w:tr>
      <w:tr w:rsidR="00C41225" w14:paraId="3D8DB443" w14:textId="77777777" w:rsidTr="00F15CFE">
        <w:trPr>
          <w:trHeight w:val="320"/>
          <w:jc w:val="center"/>
        </w:trPr>
        <w:tc>
          <w:tcPr>
            <w:tcW w:w="1921" w:type="dxa"/>
            <w:gridSpan w:val="7"/>
          </w:tcPr>
          <w:p w14:paraId="3D8DB427" w14:textId="77777777" w:rsidR="00C41225" w:rsidRDefault="00C41225" w:rsidP="00F15CFE">
            <w:r>
              <w:t>za bežné účtovné obdobie od</w:t>
            </w:r>
          </w:p>
        </w:tc>
        <w:tc>
          <w:tcPr>
            <w:tcW w:w="243" w:type="dxa"/>
          </w:tcPr>
          <w:p w14:paraId="3D8DB428" w14:textId="77777777" w:rsidR="00C41225" w:rsidRDefault="00C41225"/>
        </w:tc>
        <w:tc>
          <w:tcPr>
            <w:tcW w:w="246" w:type="dxa"/>
          </w:tcPr>
          <w:p w14:paraId="3D8DB429" w14:textId="77777777" w:rsidR="00C41225" w:rsidRDefault="00C41225"/>
        </w:tc>
        <w:tc>
          <w:tcPr>
            <w:tcW w:w="276" w:type="dxa"/>
          </w:tcPr>
          <w:p w14:paraId="3D8DB42A" w14:textId="77777777" w:rsidR="00C41225" w:rsidRDefault="00C41225"/>
        </w:tc>
        <w:tc>
          <w:tcPr>
            <w:tcW w:w="278" w:type="dxa"/>
          </w:tcPr>
          <w:p w14:paraId="3D8DB42B" w14:textId="77777777" w:rsidR="00C41225" w:rsidRDefault="00C41225"/>
        </w:tc>
        <w:tc>
          <w:tcPr>
            <w:tcW w:w="246" w:type="dxa"/>
          </w:tcPr>
          <w:p w14:paraId="3D8DB42C" w14:textId="77777777" w:rsidR="00C41225" w:rsidRDefault="00C41225"/>
        </w:tc>
        <w:tc>
          <w:tcPr>
            <w:tcW w:w="243" w:type="dxa"/>
          </w:tcPr>
          <w:p w14:paraId="3D8DB42D" w14:textId="77777777" w:rsidR="00C41225" w:rsidRDefault="00C41225"/>
        </w:tc>
        <w:tc>
          <w:tcPr>
            <w:tcW w:w="257" w:type="dxa"/>
          </w:tcPr>
          <w:p w14:paraId="3D8DB42E" w14:textId="77777777" w:rsidR="00C41225" w:rsidRDefault="00C41225"/>
        </w:tc>
        <w:tc>
          <w:tcPr>
            <w:tcW w:w="230" w:type="dxa"/>
          </w:tcPr>
          <w:p w14:paraId="3D8DB42F" w14:textId="77777777" w:rsidR="00C41225" w:rsidRDefault="00C41225"/>
        </w:tc>
        <w:tc>
          <w:tcPr>
            <w:tcW w:w="290" w:type="dxa"/>
          </w:tcPr>
          <w:p w14:paraId="3D8DB430" w14:textId="77777777" w:rsidR="00C41225" w:rsidRDefault="00C41225"/>
        </w:tc>
        <w:tc>
          <w:tcPr>
            <w:tcW w:w="23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D8DB431" w14:textId="77777777" w:rsidR="00C41225" w:rsidRDefault="00C41225"/>
        </w:tc>
        <w:tc>
          <w:tcPr>
            <w:tcW w:w="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32" w14:textId="77777777" w:rsidR="00C41225" w:rsidRDefault="00C41225">
            <w:r>
              <w:t>0</w:t>
            </w:r>
          </w:p>
        </w:tc>
        <w:tc>
          <w:tcPr>
            <w:tcW w:w="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33" w14:textId="77777777" w:rsidR="00C41225" w:rsidRDefault="00C41225">
            <w:r>
              <w:t>1</w:t>
            </w:r>
          </w:p>
        </w:tc>
        <w:tc>
          <w:tcPr>
            <w:tcW w:w="3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D8DB434" w14:textId="77777777" w:rsidR="00C41225" w:rsidRDefault="00C41225">
            <w: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D8DB435" w14:textId="77777777" w:rsidR="00C41225" w:rsidRDefault="00C41225"/>
        </w:tc>
        <w:tc>
          <w:tcPr>
            <w:tcW w:w="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36" w14:textId="77777777" w:rsidR="00C41225" w:rsidRDefault="00C41225">
            <w:r>
              <w:t>2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37" w14:textId="77777777" w:rsidR="00C41225" w:rsidRDefault="00C41225">
            <w:r>
              <w:t>0</w:t>
            </w:r>
          </w:p>
        </w:tc>
        <w:tc>
          <w:tcPr>
            <w:tcW w:w="3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38" w14:textId="38F3F442" w:rsidR="00C41225" w:rsidRDefault="00B328A4">
            <w:r>
              <w:t>2</w:t>
            </w:r>
          </w:p>
        </w:tc>
        <w:tc>
          <w:tcPr>
            <w:tcW w:w="2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39" w14:textId="4B7239CF" w:rsidR="00C41225" w:rsidRDefault="009913A2">
            <w:r>
              <w:t>1</w:t>
            </w:r>
          </w:p>
        </w:tc>
        <w:tc>
          <w:tcPr>
            <w:tcW w:w="581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8DB43A" w14:textId="77777777" w:rsidR="00C41225" w:rsidRDefault="00C41225">
            <w:r>
              <w:t> do</w:t>
            </w:r>
          </w:p>
        </w:tc>
        <w:tc>
          <w:tcPr>
            <w:tcW w:w="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3B" w14:textId="77777777" w:rsidR="00C41225" w:rsidRDefault="00C41225">
            <w: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3C" w14:textId="77777777" w:rsidR="00C41225" w:rsidRDefault="00C41225">
            <w:r>
              <w:t> 2</w:t>
            </w:r>
          </w:p>
        </w:tc>
        <w:tc>
          <w:tcPr>
            <w:tcW w:w="24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D8DB43D" w14:textId="77777777" w:rsidR="00C41225" w:rsidRDefault="00C41225">
            <w:r>
              <w:t> 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D8DB43E" w14:textId="77777777" w:rsidR="00C41225" w:rsidRDefault="00C41225">
            <w:r>
              <w:t> </w:t>
            </w:r>
          </w:p>
        </w:tc>
        <w:tc>
          <w:tcPr>
            <w:tcW w:w="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3F" w14:textId="77777777" w:rsidR="00C41225" w:rsidRDefault="00C41225">
            <w:r>
              <w:t>2</w:t>
            </w:r>
          </w:p>
        </w:tc>
        <w:tc>
          <w:tcPr>
            <w:tcW w:w="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40" w14:textId="77777777" w:rsidR="00C41225" w:rsidRDefault="00C41225">
            <w:r>
              <w:t>0</w:t>
            </w: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41" w14:textId="196CBD2E" w:rsidR="00C41225" w:rsidRDefault="00B328A4">
            <w:r>
              <w:t>2</w:t>
            </w: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42" w14:textId="11FA39B5" w:rsidR="00C41225" w:rsidRDefault="009913A2">
            <w:r>
              <w:t>1</w:t>
            </w:r>
          </w:p>
        </w:tc>
      </w:tr>
      <w:tr w:rsidR="00C41225" w14:paraId="3D8DB45A" w14:textId="77777777" w:rsidTr="00F15CFE">
        <w:trPr>
          <w:trHeight w:val="57"/>
          <w:jc w:val="center"/>
        </w:trPr>
        <w:tc>
          <w:tcPr>
            <w:tcW w:w="3710" w:type="dxa"/>
            <w:gridSpan w:val="14"/>
          </w:tcPr>
          <w:p w14:paraId="3D8DB444" w14:textId="77777777" w:rsidR="00C41225" w:rsidRDefault="00C41225"/>
        </w:tc>
        <w:tc>
          <w:tcPr>
            <w:tcW w:w="230" w:type="dxa"/>
          </w:tcPr>
          <w:p w14:paraId="3D8DB445" w14:textId="77777777" w:rsidR="00C41225" w:rsidRDefault="00C41225"/>
        </w:tc>
        <w:tc>
          <w:tcPr>
            <w:tcW w:w="290" w:type="dxa"/>
          </w:tcPr>
          <w:p w14:paraId="3D8DB446" w14:textId="77777777" w:rsidR="00C41225" w:rsidRDefault="00C41225"/>
        </w:tc>
        <w:tc>
          <w:tcPr>
            <w:tcW w:w="233" w:type="dxa"/>
          </w:tcPr>
          <w:p w14:paraId="3D8DB447" w14:textId="77777777" w:rsidR="00C41225" w:rsidRDefault="00C41225"/>
        </w:tc>
        <w:tc>
          <w:tcPr>
            <w:tcW w:w="23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8DB448" w14:textId="77777777" w:rsidR="00C41225" w:rsidRDefault="00C41225"/>
        </w:tc>
        <w:tc>
          <w:tcPr>
            <w:tcW w:w="23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8DB449" w14:textId="77777777" w:rsidR="00C41225" w:rsidRDefault="00C41225"/>
        </w:tc>
        <w:tc>
          <w:tcPr>
            <w:tcW w:w="346" w:type="dxa"/>
          </w:tcPr>
          <w:p w14:paraId="3D8DB44A" w14:textId="77777777" w:rsidR="00C41225" w:rsidRDefault="00C41225"/>
        </w:tc>
        <w:tc>
          <w:tcPr>
            <w:tcW w:w="211" w:type="dxa"/>
          </w:tcPr>
          <w:p w14:paraId="3D8DB44B" w14:textId="77777777" w:rsidR="00C41225" w:rsidRDefault="00C41225"/>
        </w:tc>
        <w:tc>
          <w:tcPr>
            <w:tcW w:w="24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8DB44C" w14:textId="77777777" w:rsidR="00C41225" w:rsidRDefault="00C41225"/>
        </w:tc>
        <w:tc>
          <w:tcPr>
            <w:tcW w:w="31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8DB44D" w14:textId="77777777" w:rsidR="00C41225" w:rsidRDefault="00C41225"/>
        </w:tc>
        <w:tc>
          <w:tcPr>
            <w:tcW w:w="32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8DB44E" w14:textId="77777777" w:rsidR="00C41225" w:rsidRDefault="00C41225"/>
        </w:tc>
        <w:tc>
          <w:tcPr>
            <w:tcW w:w="27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8DB44F" w14:textId="77777777" w:rsidR="00C41225" w:rsidRDefault="00C41225"/>
        </w:tc>
        <w:tc>
          <w:tcPr>
            <w:tcW w:w="316" w:type="dxa"/>
            <w:gridSpan w:val="3"/>
          </w:tcPr>
          <w:p w14:paraId="3D8DB450" w14:textId="77777777" w:rsidR="00C41225" w:rsidRDefault="00C41225"/>
        </w:tc>
        <w:tc>
          <w:tcPr>
            <w:tcW w:w="265" w:type="dxa"/>
            <w:gridSpan w:val="2"/>
          </w:tcPr>
          <w:p w14:paraId="3D8DB451" w14:textId="77777777" w:rsidR="00C41225" w:rsidRDefault="00C41225"/>
        </w:tc>
        <w:tc>
          <w:tcPr>
            <w:tcW w:w="2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8DB452" w14:textId="77777777" w:rsidR="00C41225" w:rsidRDefault="00C41225"/>
        </w:tc>
        <w:tc>
          <w:tcPr>
            <w:tcW w:w="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8DB453" w14:textId="77777777" w:rsidR="00C41225" w:rsidRDefault="00C41225"/>
        </w:tc>
        <w:tc>
          <w:tcPr>
            <w:tcW w:w="248" w:type="dxa"/>
            <w:gridSpan w:val="2"/>
          </w:tcPr>
          <w:p w14:paraId="3D8DB454" w14:textId="77777777" w:rsidR="00C41225" w:rsidRDefault="00C41225"/>
        </w:tc>
        <w:tc>
          <w:tcPr>
            <w:tcW w:w="250" w:type="dxa"/>
            <w:gridSpan w:val="2"/>
          </w:tcPr>
          <w:p w14:paraId="3D8DB455" w14:textId="77777777" w:rsidR="00C41225" w:rsidRDefault="00C41225"/>
        </w:tc>
        <w:tc>
          <w:tcPr>
            <w:tcW w:w="25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8DB456" w14:textId="77777777" w:rsidR="00C41225" w:rsidRDefault="00C41225"/>
        </w:tc>
        <w:tc>
          <w:tcPr>
            <w:tcW w:w="23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8DB457" w14:textId="77777777" w:rsidR="00C41225" w:rsidRDefault="00C41225"/>
        </w:tc>
        <w:tc>
          <w:tcPr>
            <w:tcW w:w="25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8DB458" w14:textId="77777777" w:rsidR="00C41225" w:rsidRDefault="00C41225"/>
        </w:tc>
        <w:tc>
          <w:tcPr>
            <w:tcW w:w="18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8DB459" w14:textId="77777777" w:rsidR="00C41225" w:rsidRDefault="00C41225"/>
        </w:tc>
      </w:tr>
      <w:tr w:rsidR="00C41225" w14:paraId="3D8DB470" w14:textId="77777777" w:rsidTr="00F15CFE">
        <w:trPr>
          <w:trHeight w:val="375"/>
          <w:jc w:val="center"/>
        </w:trPr>
        <w:tc>
          <w:tcPr>
            <w:tcW w:w="3710" w:type="dxa"/>
            <w:gridSpan w:val="14"/>
          </w:tcPr>
          <w:p w14:paraId="3D8DB45B" w14:textId="77777777" w:rsidR="00C41225" w:rsidRDefault="00C41225">
            <w:r>
              <w:t>Za bezprostredne predchádzajúce účtovné obdobie od</w:t>
            </w:r>
          </w:p>
        </w:tc>
        <w:tc>
          <w:tcPr>
            <w:tcW w:w="230" w:type="dxa"/>
          </w:tcPr>
          <w:p w14:paraId="3D8DB45C" w14:textId="77777777" w:rsidR="00C41225" w:rsidRDefault="00C41225"/>
        </w:tc>
        <w:tc>
          <w:tcPr>
            <w:tcW w:w="290" w:type="dxa"/>
          </w:tcPr>
          <w:p w14:paraId="3D8DB45D" w14:textId="77777777" w:rsidR="00C41225" w:rsidRDefault="00C41225"/>
        </w:tc>
        <w:tc>
          <w:tcPr>
            <w:tcW w:w="23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D8DB45E" w14:textId="77777777" w:rsidR="00C41225" w:rsidRDefault="00C41225"/>
        </w:tc>
        <w:tc>
          <w:tcPr>
            <w:tcW w:w="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5F" w14:textId="77777777" w:rsidR="00C41225" w:rsidRDefault="00C41225">
            <w:r>
              <w:t>0</w:t>
            </w:r>
          </w:p>
        </w:tc>
        <w:tc>
          <w:tcPr>
            <w:tcW w:w="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60" w14:textId="77777777" w:rsidR="00C41225" w:rsidRDefault="00C41225">
            <w:r>
              <w:t>1</w:t>
            </w:r>
          </w:p>
        </w:tc>
        <w:tc>
          <w:tcPr>
            <w:tcW w:w="3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D8DB461" w14:textId="77777777" w:rsidR="00C41225" w:rsidRDefault="00C41225"/>
        </w:tc>
        <w:tc>
          <w:tcPr>
            <w:tcW w:w="21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D8DB462" w14:textId="77777777" w:rsidR="00C41225" w:rsidRDefault="00C41225"/>
        </w:tc>
        <w:tc>
          <w:tcPr>
            <w:tcW w:w="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63" w14:textId="77777777" w:rsidR="00C41225" w:rsidRDefault="00C41225">
            <w:r>
              <w:t>2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64" w14:textId="77777777" w:rsidR="00C41225" w:rsidRDefault="00C41225">
            <w:r>
              <w:t>0 </w:t>
            </w:r>
          </w:p>
        </w:tc>
        <w:tc>
          <w:tcPr>
            <w:tcW w:w="3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65" w14:textId="44264548" w:rsidR="00C41225" w:rsidRDefault="009913A2">
            <w:r>
              <w:t>2</w:t>
            </w:r>
            <w:r w:rsidR="00C41225">
              <w:t> </w:t>
            </w:r>
          </w:p>
        </w:tc>
        <w:tc>
          <w:tcPr>
            <w:tcW w:w="2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66" w14:textId="77A6568F" w:rsidR="00C41225" w:rsidRDefault="009913A2">
            <w:r>
              <w:t>0</w:t>
            </w:r>
          </w:p>
        </w:tc>
        <w:tc>
          <w:tcPr>
            <w:tcW w:w="581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8DB467" w14:textId="77777777" w:rsidR="00C41225" w:rsidRDefault="00C41225">
            <w:r>
              <w:t xml:space="preserve"> do</w:t>
            </w:r>
          </w:p>
        </w:tc>
        <w:tc>
          <w:tcPr>
            <w:tcW w:w="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68" w14:textId="77777777" w:rsidR="00C41225" w:rsidRDefault="00C41225">
            <w: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69" w14:textId="77777777" w:rsidR="00C41225" w:rsidRDefault="00C41225">
            <w:r>
              <w:t> 2</w:t>
            </w:r>
          </w:p>
        </w:tc>
        <w:tc>
          <w:tcPr>
            <w:tcW w:w="24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D8DB46A" w14:textId="77777777" w:rsidR="00C41225" w:rsidRDefault="00C41225">
            <w:r>
              <w:t> 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D8DB46B" w14:textId="77777777" w:rsidR="00C41225" w:rsidRDefault="00C41225">
            <w:r>
              <w:t> </w:t>
            </w:r>
          </w:p>
        </w:tc>
        <w:tc>
          <w:tcPr>
            <w:tcW w:w="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6C" w14:textId="77777777" w:rsidR="00C41225" w:rsidRDefault="00C41225">
            <w:r>
              <w:t>2</w:t>
            </w:r>
          </w:p>
        </w:tc>
        <w:tc>
          <w:tcPr>
            <w:tcW w:w="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6D" w14:textId="77777777" w:rsidR="00C41225" w:rsidRDefault="00C41225">
            <w:r>
              <w:t>0</w:t>
            </w: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6E" w14:textId="1AF68D88" w:rsidR="00C41225" w:rsidRDefault="009913A2">
            <w:r>
              <w:t>2</w:t>
            </w: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6F" w14:textId="7814F31F" w:rsidR="00C41225" w:rsidRDefault="009913A2">
            <w:r>
              <w:t>0</w:t>
            </w:r>
          </w:p>
        </w:tc>
      </w:tr>
      <w:tr w:rsidR="00C41225" w14:paraId="3D8DB492" w14:textId="77777777" w:rsidTr="00F15CFE">
        <w:trPr>
          <w:trHeight w:val="57"/>
          <w:jc w:val="center"/>
        </w:trPr>
        <w:tc>
          <w:tcPr>
            <w:tcW w:w="1434" w:type="dxa"/>
            <w:gridSpan w:val="5"/>
          </w:tcPr>
          <w:p w14:paraId="3D8DB471" w14:textId="77777777" w:rsidR="00C41225" w:rsidRDefault="00C41225"/>
          <w:p w14:paraId="3D8DB472" w14:textId="77777777" w:rsidR="00C41225" w:rsidRDefault="00C41225"/>
        </w:tc>
        <w:tc>
          <w:tcPr>
            <w:tcW w:w="241" w:type="dxa"/>
          </w:tcPr>
          <w:p w14:paraId="3D8DB473" w14:textId="77777777" w:rsidR="00C41225" w:rsidRDefault="00C41225"/>
        </w:tc>
        <w:tc>
          <w:tcPr>
            <w:tcW w:w="246" w:type="dxa"/>
          </w:tcPr>
          <w:p w14:paraId="3D8DB474" w14:textId="77777777" w:rsidR="00C41225" w:rsidRDefault="00C41225"/>
        </w:tc>
        <w:tc>
          <w:tcPr>
            <w:tcW w:w="243" w:type="dxa"/>
          </w:tcPr>
          <w:p w14:paraId="3D8DB475" w14:textId="77777777" w:rsidR="00C41225" w:rsidRDefault="00C41225"/>
        </w:tc>
        <w:tc>
          <w:tcPr>
            <w:tcW w:w="246" w:type="dxa"/>
          </w:tcPr>
          <w:p w14:paraId="3D8DB476" w14:textId="77777777" w:rsidR="00C41225" w:rsidRDefault="00C41225"/>
        </w:tc>
        <w:tc>
          <w:tcPr>
            <w:tcW w:w="276" w:type="dxa"/>
          </w:tcPr>
          <w:p w14:paraId="3D8DB477" w14:textId="77777777" w:rsidR="00C41225" w:rsidRDefault="00C41225"/>
        </w:tc>
        <w:tc>
          <w:tcPr>
            <w:tcW w:w="278" w:type="dxa"/>
          </w:tcPr>
          <w:p w14:paraId="3D8DB478" w14:textId="77777777" w:rsidR="00C41225" w:rsidRDefault="00C41225"/>
        </w:tc>
        <w:tc>
          <w:tcPr>
            <w:tcW w:w="246" w:type="dxa"/>
          </w:tcPr>
          <w:p w14:paraId="3D8DB479" w14:textId="77777777" w:rsidR="00C41225" w:rsidRDefault="00C41225"/>
        </w:tc>
        <w:tc>
          <w:tcPr>
            <w:tcW w:w="243" w:type="dxa"/>
          </w:tcPr>
          <w:p w14:paraId="3D8DB47A" w14:textId="77777777" w:rsidR="00C41225" w:rsidRDefault="00C41225"/>
        </w:tc>
        <w:tc>
          <w:tcPr>
            <w:tcW w:w="257" w:type="dxa"/>
          </w:tcPr>
          <w:p w14:paraId="3D8DB47B" w14:textId="77777777" w:rsidR="00C41225" w:rsidRDefault="00C41225"/>
        </w:tc>
        <w:tc>
          <w:tcPr>
            <w:tcW w:w="230" w:type="dxa"/>
          </w:tcPr>
          <w:p w14:paraId="3D8DB47C" w14:textId="77777777" w:rsidR="00C41225" w:rsidRDefault="00C41225"/>
        </w:tc>
        <w:tc>
          <w:tcPr>
            <w:tcW w:w="290" w:type="dxa"/>
          </w:tcPr>
          <w:p w14:paraId="3D8DB47D" w14:textId="77777777" w:rsidR="00C41225" w:rsidRDefault="00C41225"/>
        </w:tc>
        <w:tc>
          <w:tcPr>
            <w:tcW w:w="233" w:type="dxa"/>
          </w:tcPr>
          <w:p w14:paraId="3D8DB47E" w14:textId="77777777" w:rsidR="00C41225" w:rsidRDefault="00C41225"/>
        </w:tc>
        <w:tc>
          <w:tcPr>
            <w:tcW w:w="23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D8DB47F" w14:textId="77777777" w:rsidR="00C41225" w:rsidRDefault="00C41225"/>
        </w:tc>
        <w:tc>
          <w:tcPr>
            <w:tcW w:w="23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D8DB480" w14:textId="77777777" w:rsidR="00C41225" w:rsidRDefault="00C41225"/>
        </w:tc>
        <w:tc>
          <w:tcPr>
            <w:tcW w:w="346" w:type="dxa"/>
          </w:tcPr>
          <w:p w14:paraId="3D8DB481" w14:textId="77777777" w:rsidR="00C41225" w:rsidRDefault="00C41225"/>
        </w:tc>
        <w:tc>
          <w:tcPr>
            <w:tcW w:w="211" w:type="dxa"/>
          </w:tcPr>
          <w:p w14:paraId="3D8DB482" w14:textId="77777777" w:rsidR="00C41225" w:rsidRDefault="00C41225"/>
        </w:tc>
        <w:tc>
          <w:tcPr>
            <w:tcW w:w="275" w:type="dxa"/>
            <w:gridSpan w:val="2"/>
          </w:tcPr>
          <w:p w14:paraId="3D8DB483" w14:textId="77777777" w:rsidR="00C41225" w:rsidRDefault="00C41225"/>
        </w:tc>
        <w:tc>
          <w:tcPr>
            <w:tcW w:w="283" w:type="dxa"/>
          </w:tcPr>
          <w:p w14:paraId="3D8DB484" w14:textId="77777777" w:rsidR="00C41225" w:rsidRDefault="00C41225"/>
        </w:tc>
        <w:tc>
          <w:tcPr>
            <w:tcW w:w="219" w:type="dxa"/>
          </w:tcPr>
          <w:p w14:paraId="3D8DB485" w14:textId="77777777" w:rsidR="00C41225" w:rsidRDefault="00C41225"/>
        </w:tc>
        <w:tc>
          <w:tcPr>
            <w:tcW w:w="211" w:type="dxa"/>
            <w:gridSpan w:val="2"/>
          </w:tcPr>
          <w:p w14:paraId="3D8DB486" w14:textId="77777777" w:rsidR="00C41225" w:rsidRDefault="00C41225"/>
        </w:tc>
        <w:tc>
          <w:tcPr>
            <w:tcW w:w="235" w:type="dxa"/>
            <w:gridSpan w:val="2"/>
          </w:tcPr>
          <w:p w14:paraId="3D8DB487" w14:textId="77777777" w:rsidR="00C41225" w:rsidRDefault="00C41225"/>
        </w:tc>
        <w:tc>
          <w:tcPr>
            <w:tcW w:w="258" w:type="dxa"/>
            <w:gridSpan w:val="3"/>
          </w:tcPr>
          <w:p w14:paraId="3D8DB488" w14:textId="77777777" w:rsidR="00C41225" w:rsidRDefault="00C41225"/>
        </w:tc>
        <w:tc>
          <w:tcPr>
            <w:tcW w:w="259" w:type="dxa"/>
          </w:tcPr>
          <w:p w14:paraId="3D8DB489" w14:textId="77777777" w:rsidR="00C41225" w:rsidRDefault="00C41225"/>
        </w:tc>
        <w:tc>
          <w:tcPr>
            <w:tcW w:w="2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D8DB48A" w14:textId="77777777" w:rsidR="00C41225" w:rsidRDefault="00C41225"/>
        </w:tc>
        <w:tc>
          <w:tcPr>
            <w:tcW w:w="377" w:type="dxa"/>
            <w:gridSpan w:val="2"/>
          </w:tcPr>
          <w:p w14:paraId="3D8DB48B" w14:textId="77777777" w:rsidR="00C41225" w:rsidRDefault="00C41225"/>
        </w:tc>
        <w:tc>
          <w:tcPr>
            <w:tcW w:w="254" w:type="dxa"/>
            <w:gridSpan w:val="2"/>
          </w:tcPr>
          <w:p w14:paraId="3D8DB48C" w14:textId="77777777" w:rsidR="00C41225" w:rsidRDefault="00C41225"/>
        </w:tc>
        <w:tc>
          <w:tcPr>
            <w:tcW w:w="250" w:type="dxa"/>
            <w:gridSpan w:val="2"/>
          </w:tcPr>
          <w:p w14:paraId="3D8DB48D" w14:textId="77777777" w:rsidR="00C41225" w:rsidRDefault="00C41225"/>
        </w:tc>
        <w:tc>
          <w:tcPr>
            <w:tcW w:w="25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D8DB48E" w14:textId="77777777" w:rsidR="00C41225" w:rsidRDefault="00C41225"/>
        </w:tc>
        <w:tc>
          <w:tcPr>
            <w:tcW w:w="16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D8DB48F" w14:textId="77777777" w:rsidR="00C41225" w:rsidRDefault="00C41225"/>
        </w:tc>
        <w:tc>
          <w:tcPr>
            <w:tcW w:w="25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D8DB490" w14:textId="77777777" w:rsidR="00C41225" w:rsidRDefault="00C41225"/>
        </w:tc>
        <w:tc>
          <w:tcPr>
            <w:tcW w:w="18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D8DB491" w14:textId="77777777" w:rsidR="00C41225" w:rsidRDefault="00C41225"/>
        </w:tc>
      </w:tr>
      <w:tr w:rsidR="00C41225" w14:paraId="3D8DB49A" w14:textId="77777777" w:rsidTr="00F15CFE">
        <w:trPr>
          <w:gridAfter w:val="14"/>
          <w:wAfter w:w="2231" w:type="dxa"/>
          <w:trHeight w:val="57"/>
          <w:jc w:val="center"/>
        </w:trPr>
        <w:tc>
          <w:tcPr>
            <w:tcW w:w="3710" w:type="dxa"/>
            <w:gridSpan w:val="14"/>
          </w:tcPr>
          <w:p w14:paraId="3D8DB493" w14:textId="77777777" w:rsidR="00C41225" w:rsidRDefault="00C41225"/>
        </w:tc>
        <w:tc>
          <w:tcPr>
            <w:tcW w:w="230" w:type="dxa"/>
          </w:tcPr>
          <w:p w14:paraId="3D8DB494" w14:textId="77777777" w:rsidR="00C41225" w:rsidRDefault="00C41225"/>
        </w:tc>
        <w:tc>
          <w:tcPr>
            <w:tcW w:w="290" w:type="dxa"/>
          </w:tcPr>
          <w:p w14:paraId="3D8DB495" w14:textId="77777777" w:rsidR="00C41225" w:rsidRDefault="00C41225"/>
        </w:tc>
        <w:tc>
          <w:tcPr>
            <w:tcW w:w="233" w:type="dxa"/>
          </w:tcPr>
          <w:p w14:paraId="3D8DB496" w14:textId="77777777" w:rsidR="00C41225" w:rsidRDefault="00C41225"/>
        </w:tc>
        <w:tc>
          <w:tcPr>
            <w:tcW w:w="232" w:type="dxa"/>
            <w:gridSpan w:val="2"/>
          </w:tcPr>
          <w:p w14:paraId="3D8DB497" w14:textId="77777777" w:rsidR="00C41225" w:rsidRDefault="00C41225"/>
        </w:tc>
        <w:tc>
          <w:tcPr>
            <w:tcW w:w="237" w:type="dxa"/>
          </w:tcPr>
          <w:p w14:paraId="3D8DB498" w14:textId="77777777" w:rsidR="00C41225" w:rsidRDefault="00C41225"/>
        </w:tc>
        <w:tc>
          <w:tcPr>
            <w:tcW w:w="2032" w:type="dxa"/>
            <w:gridSpan w:val="12"/>
          </w:tcPr>
          <w:p w14:paraId="3D8DB499" w14:textId="77777777" w:rsidR="00C41225" w:rsidRDefault="00C41225">
            <w:r>
              <w:rPr>
                <w:b/>
                <w:bCs/>
              </w:rPr>
              <w:t>Účtovná závierka</w:t>
            </w:r>
          </w:p>
        </w:tc>
      </w:tr>
      <w:tr w:rsidR="00C41225" w14:paraId="3D8DB4B0" w14:textId="77777777" w:rsidTr="00F15CFE">
        <w:trPr>
          <w:gridAfter w:val="14"/>
          <w:wAfter w:w="2231" w:type="dxa"/>
          <w:trHeight w:val="57"/>
          <w:jc w:val="center"/>
        </w:trPr>
        <w:tc>
          <w:tcPr>
            <w:tcW w:w="306" w:type="dxa"/>
          </w:tcPr>
          <w:p w14:paraId="3D8DB49B" w14:textId="77777777" w:rsidR="00C41225" w:rsidRDefault="00C41225">
            <w:pPr>
              <w:rPr>
                <w:b/>
                <w:bCs/>
              </w:rPr>
            </w:pPr>
          </w:p>
        </w:tc>
        <w:tc>
          <w:tcPr>
            <w:tcW w:w="282" w:type="dxa"/>
          </w:tcPr>
          <w:p w14:paraId="3D8DB49C" w14:textId="77777777" w:rsidR="00C41225" w:rsidRDefault="00C41225">
            <w:pPr>
              <w:rPr>
                <w:b/>
                <w:bCs/>
              </w:rPr>
            </w:pPr>
          </w:p>
        </w:tc>
        <w:tc>
          <w:tcPr>
            <w:tcW w:w="336" w:type="dxa"/>
          </w:tcPr>
          <w:p w14:paraId="3D8DB49D" w14:textId="77777777" w:rsidR="00C41225" w:rsidRDefault="00C41225"/>
        </w:tc>
        <w:tc>
          <w:tcPr>
            <w:tcW w:w="236" w:type="dxa"/>
          </w:tcPr>
          <w:p w14:paraId="3D8DB49E" w14:textId="77777777" w:rsidR="00C41225" w:rsidRDefault="00C41225"/>
        </w:tc>
        <w:tc>
          <w:tcPr>
            <w:tcW w:w="274" w:type="dxa"/>
          </w:tcPr>
          <w:p w14:paraId="3D8DB49F" w14:textId="77777777" w:rsidR="00C41225" w:rsidRDefault="00C41225"/>
        </w:tc>
        <w:tc>
          <w:tcPr>
            <w:tcW w:w="241" w:type="dxa"/>
          </w:tcPr>
          <w:p w14:paraId="3D8DB4A0" w14:textId="77777777" w:rsidR="00C41225" w:rsidRDefault="00C41225"/>
        </w:tc>
        <w:tc>
          <w:tcPr>
            <w:tcW w:w="246" w:type="dxa"/>
          </w:tcPr>
          <w:p w14:paraId="3D8DB4A1" w14:textId="77777777" w:rsidR="00C41225" w:rsidRDefault="00C41225"/>
        </w:tc>
        <w:tc>
          <w:tcPr>
            <w:tcW w:w="243" w:type="dxa"/>
          </w:tcPr>
          <w:p w14:paraId="3D8DB4A2" w14:textId="77777777" w:rsidR="00C41225" w:rsidRDefault="00C41225"/>
        </w:tc>
        <w:tc>
          <w:tcPr>
            <w:tcW w:w="246" w:type="dxa"/>
          </w:tcPr>
          <w:p w14:paraId="3D8DB4A3" w14:textId="77777777" w:rsidR="00C41225" w:rsidRDefault="00C41225"/>
        </w:tc>
        <w:tc>
          <w:tcPr>
            <w:tcW w:w="276" w:type="dxa"/>
            <w:tcBorders>
              <w:top w:val="nil"/>
              <w:left w:val="nil"/>
              <w:right w:val="nil"/>
            </w:tcBorders>
          </w:tcPr>
          <w:p w14:paraId="3D8DB4A4" w14:textId="77777777" w:rsidR="00C41225" w:rsidRDefault="00C41225"/>
        </w:tc>
        <w:tc>
          <w:tcPr>
            <w:tcW w:w="278" w:type="dxa"/>
          </w:tcPr>
          <w:p w14:paraId="3D8DB4A5" w14:textId="77777777" w:rsidR="00C41225" w:rsidRDefault="00C41225"/>
        </w:tc>
        <w:tc>
          <w:tcPr>
            <w:tcW w:w="246" w:type="dxa"/>
          </w:tcPr>
          <w:p w14:paraId="3D8DB4A6" w14:textId="77777777" w:rsidR="00C41225" w:rsidRDefault="00C41225"/>
        </w:tc>
        <w:tc>
          <w:tcPr>
            <w:tcW w:w="243" w:type="dxa"/>
          </w:tcPr>
          <w:p w14:paraId="3D8DB4A7" w14:textId="77777777" w:rsidR="00C41225" w:rsidRDefault="00C41225"/>
        </w:tc>
        <w:tc>
          <w:tcPr>
            <w:tcW w:w="257" w:type="dxa"/>
          </w:tcPr>
          <w:p w14:paraId="3D8DB4A8" w14:textId="77777777" w:rsidR="00C41225" w:rsidRDefault="00C41225"/>
        </w:tc>
        <w:tc>
          <w:tcPr>
            <w:tcW w:w="230" w:type="dxa"/>
          </w:tcPr>
          <w:p w14:paraId="3D8DB4A9" w14:textId="77777777" w:rsidR="00C41225" w:rsidRDefault="00C41225"/>
        </w:tc>
        <w:tc>
          <w:tcPr>
            <w:tcW w:w="290" w:type="dxa"/>
          </w:tcPr>
          <w:p w14:paraId="3D8DB4AA" w14:textId="77777777" w:rsidR="00C41225" w:rsidRDefault="00C41225"/>
        </w:tc>
        <w:tc>
          <w:tcPr>
            <w:tcW w:w="233" w:type="dxa"/>
          </w:tcPr>
          <w:p w14:paraId="3D8DB4AB" w14:textId="77777777" w:rsidR="00C41225" w:rsidRDefault="00C41225"/>
        </w:tc>
        <w:tc>
          <w:tcPr>
            <w:tcW w:w="232" w:type="dxa"/>
            <w:gridSpan w:val="2"/>
          </w:tcPr>
          <w:p w14:paraId="3D8DB4AC" w14:textId="77777777" w:rsidR="00C41225" w:rsidRDefault="00C41225"/>
        </w:tc>
        <w:tc>
          <w:tcPr>
            <w:tcW w:w="237" w:type="dxa"/>
          </w:tcPr>
          <w:p w14:paraId="3D8DB4AD" w14:textId="77777777" w:rsidR="00C41225" w:rsidRDefault="00C41225"/>
        </w:tc>
        <w:tc>
          <w:tcPr>
            <w:tcW w:w="1716" w:type="dxa"/>
            <w:gridSpan w:val="9"/>
          </w:tcPr>
          <w:p w14:paraId="3D8DB4AE" w14:textId="77777777" w:rsidR="00C41225" w:rsidRDefault="00C41225">
            <w:r>
              <w:t>*)</w:t>
            </w:r>
          </w:p>
        </w:tc>
        <w:tc>
          <w:tcPr>
            <w:tcW w:w="316" w:type="dxa"/>
            <w:gridSpan w:val="3"/>
          </w:tcPr>
          <w:p w14:paraId="3D8DB4AF" w14:textId="77777777" w:rsidR="00C41225" w:rsidRDefault="00C41225"/>
        </w:tc>
      </w:tr>
      <w:tr w:rsidR="00C41225" w14:paraId="3D8DB4C7" w14:textId="77777777" w:rsidTr="00F15CFE">
        <w:trPr>
          <w:gridAfter w:val="14"/>
          <w:wAfter w:w="2231" w:type="dxa"/>
          <w:trHeight w:val="57"/>
          <w:jc w:val="center"/>
        </w:trPr>
        <w:tc>
          <w:tcPr>
            <w:tcW w:w="306" w:type="dxa"/>
          </w:tcPr>
          <w:p w14:paraId="3D8DB4B1" w14:textId="77777777" w:rsidR="00C41225" w:rsidRDefault="00C41225">
            <w:pPr>
              <w:rPr>
                <w:bCs/>
              </w:rPr>
            </w:pPr>
          </w:p>
        </w:tc>
        <w:tc>
          <w:tcPr>
            <w:tcW w:w="282" w:type="dxa"/>
          </w:tcPr>
          <w:p w14:paraId="3D8DB4B2" w14:textId="77777777" w:rsidR="00C41225" w:rsidRDefault="00C41225">
            <w:pPr>
              <w:rPr>
                <w:bCs/>
              </w:rPr>
            </w:pPr>
          </w:p>
        </w:tc>
        <w:tc>
          <w:tcPr>
            <w:tcW w:w="336" w:type="dxa"/>
          </w:tcPr>
          <w:p w14:paraId="3D8DB4B3" w14:textId="77777777" w:rsidR="00C41225" w:rsidRDefault="00C41225"/>
        </w:tc>
        <w:tc>
          <w:tcPr>
            <w:tcW w:w="236" w:type="dxa"/>
          </w:tcPr>
          <w:p w14:paraId="3D8DB4B4" w14:textId="77777777" w:rsidR="00C41225" w:rsidRDefault="00C41225"/>
        </w:tc>
        <w:tc>
          <w:tcPr>
            <w:tcW w:w="274" w:type="dxa"/>
          </w:tcPr>
          <w:p w14:paraId="3D8DB4B5" w14:textId="77777777" w:rsidR="00C41225" w:rsidRDefault="00C41225"/>
        </w:tc>
        <w:tc>
          <w:tcPr>
            <w:tcW w:w="241" w:type="dxa"/>
          </w:tcPr>
          <w:p w14:paraId="3D8DB4B6" w14:textId="77777777" w:rsidR="00C41225" w:rsidRDefault="00C41225"/>
        </w:tc>
        <w:tc>
          <w:tcPr>
            <w:tcW w:w="246" w:type="dxa"/>
          </w:tcPr>
          <w:p w14:paraId="3D8DB4B7" w14:textId="77777777" w:rsidR="00C41225" w:rsidRDefault="00C41225"/>
        </w:tc>
        <w:tc>
          <w:tcPr>
            <w:tcW w:w="243" w:type="dxa"/>
          </w:tcPr>
          <w:p w14:paraId="3D8DB4B8" w14:textId="77777777" w:rsidR="00C41225" w:rsidRDefault="00C41225"/>
        </w:tc>
        <w:tc>
          <w:tcPr>
            <w:tcW w:w="246" w:type="dxa"/>
          </w:tcPr>
          <w:p w14:paraId="3D8DB4B9" w14:textId="77777777" w:rsidR="00C41225" w:rsidRDefault="00C41225"/>
        </w:tc>
        <w:tc>
          <w:tcPr>
            <w:tcW w:w="276" w:type="dxa"/>
          </w:tcPr>
          <w:p w14:paraId="3D8DB4BA" w14:textId="77777777" w:rsidR="00C41225" w:rsidRDefault="00C41225"/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D8DB4BB" w14:textId="77777777" w:rsidR="00C41225" w:rsidRDefault="00C41225"/>
        </w:tc>
        <w:tc>
          <w:tcPr>
            <w:tcW w:w="246" w:type="dxa"/>
          </w:tcPr>
          <w:p w14:paraId="3D8DB4BC" w14:textId="77777777" w:rsidR="00C41225" w:rsidRDefault="00C41225"/>
        </w:tc>
        <w:tc>
          <w:tcPr>
            <w:tcW w:w="243" w:type="dxa"/>
          </w:tcPr>
          <w:p w14:paraId="3D8DB4BD" w14:textId="77777777" w:rsidR="00C41225" w:rsidRDefault="00C41225"/>
        </w:tc>
        <w:tc>
          <w:tcPr>
            <w:tcW w:w="257" w:type="dxa"/>
          </w:tcPr>
          <w:p w14:paraId="3D8DB4BE" w14:textId="77777777" w:rsidR="00C41225" w:rsidRDefault="00C41225"/>
        </w:tc>
        <w:tc>
          <w:tcPr>
            <w:tcW w:w="230" w:type="dxa"/>
          </w:tcPr>
          <w:p w14:paraId="3D8DB4BF" w14:textId="77777777" w:rsidR="00C41225" w:rsidRDefault="00C41225"/>
        </w:tc>
        <w:tc>
          <w:tcPr>
            <w:tcW w:w="290" w:type="dxa"/>
          </w:tcPr>
          <w:p w14:paraId="3D8DB4C0" w14:textId="77777777" w:rsidR="00C41225" w:rsidRDefault="00C41225"/>
        </w:tc>
        <w:tc>
          <w:tcPr>
            <w:tcW w:w="233" w:type="dxa"/>
          </w:tcPr>
          <w:p w14:paraId="3D8DB4C1" w14:textId="77777777" w:rsidR="00C41225" w:rsidRDefault="00C41225"/>
        </w:tc>
        <w:tc>
          <w:tcPr>
            <w:tcW w:w="232" w:type="dxa"/>
            <w:gridSpan w:val="2"/>
          </w:tcPr>
          <w:p w14:paraId="3D8DB4C2" w14:textId="77777777" w:rsidR="00C41225" w:rsidRDefault="00C41225"/>
        </w:tc>
        <w:tc>
          <w:tcPr>
            <w:tcW w:w="23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D8DB4C3" w14:textId="77777777" w:rsidR="00C41225" w:rsidRDefault="00C41225"/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4C4" w14:textId="77777777" w:rsidR="00C41225" w:rsidRDefault="00C41225">
            <w:r>
              <w:t>X</w:t>
            </w:r>
          </w:p>
        </w:tc>
        <w:tc>
          <w:tcPr>
            <w:tcW w:w="1370" w:type="dxa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D8DB4C5" w14:textId="77777777" w:rsidR="00C41225" w:rsidRDefault="00C41225">
            <w:r>
              <w:t> -  riadna</w:t>
            </w:r>
          </w:p>
        </w:tc>
        <w:tc>
          <w:tcPr>
            <w:tcW w:w="316" w:type="dxa"/>
            <w:gridSpan w:val="3"/>
          </w:tcPr>
          <w:p w14:paraId="3D8DB4C6" w14:textId="77777777" w:rsidR="00C41225" w:rsidRDefault="00C41225"/>
        </w:tc>
      </w:tr>
      <w:tr w:rsidR="00C41225" w14:paraId="3D8DB4D0" w14:textId="77777777" w:rsidTr="00F15CFE">
        <w:trPr>
          <w:gridAfter w:val="14"/>
          <w:wAfter w:w="2231" w:type="dxa"/>
          <w:trHeight w:val="57"/>
          <w:jc w:val="center"/>
        </w:trPr>
        <w:tc>
          <w:tcPr>
            <w:tcW w:w="306" w:type="dxa"/>
          </w:tcPr>
          <w:p w14:paraId="3D8DB4C8" w14:textId="77777777" w:rsidR="00C41225" w:rsidRDefault="00C41225">
            <w:pPr>
              <w:rPr>
                <w:b/>
                <w:bCs/>
              </w:rPr>
            </w:pPr>
          </w:p>
        </w:tc>
        <w:tc>
          <w:tcPr>
            <w:tcW w:w="3924" w:type="dxa"/>
            <w:gridSpan w:val="15"/>
          </w:tcPr>
          <w:p w14:paraId="3D8DB4C9" w14:textId="77777777" w:rsidR="00C41225" w:rsidRDefault="00C41225">
            <w:pPr>
              <w:rPr>
                <w:b/>
                <w:bCs/>
              </w:rPr>
            </w:pPr>
          </w:p>
        </w:tc>
        <w:tc>
          <w:tcPr>
            <w:tcW w:w="233" w:type="dxa"/>
          </w:tcPr>
          <w:p w14:paraId="3D8DB4CA" w14:textId="77777777" w:rsidR="00C41225" w:rsidRDefault="00C41225"/>
        </w:tc>
        <w:tc>
          <w:tcPr>
            <w:tcW w:w="232" w:type="dxa"/>
            <w:gridSpan w:val="2"/>
          </w:tcPr>
          <w:p w14:paraId="3D8DB4CB" w14:textId="77777777" w:rsidR="00C41225" w:rsidRDefault="00C41225"/>
        </w:tc>
        <w:tc>
          <w:tcPr>
            <w:tcW w:w="23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D8DB4CC" w14:textId="77777777" w:rsidR="00C41225" w:rsidRDefault="00C41225"/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8DB4CD" w14:textId="77777777" w:rsidR="00C41225" w:rsidRDefault="00C41225"/>
        </w:tc>
        <w:tc>
          <w:tcPr>
            <w:tcW w:w="1370" w:type="dxa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D8DB4CE" w14:textId="77777777" w:rsidR="00C41225" w:rsidRDefault="00C41225">
            <w:r>
              <w:t> -  mimoriadna</w:t>
            </w:r>
          </w:p>
        </w:tc>
        <w:tc>
          <w:tcPr>
            <w:tcW w:w="316" w:type="dxa"/>
            <w:gridSpan w:val="3"/>
          </w:tcPr>
          <w:p w14:paraId="3D8DB4CF" w14:textId="77777777" w:rsidR="00C41225" w:rsidRDefault="00C41225"/>
        </w:tc>
      </w:tr>
      <w:tr w:rsidR="00C41225" w14:paraId="3D8DB4DE" w14:textId="77777777" w:rsidTr="00F15CFE">
        <w:trPr>
          <w:trHeight w:val="57"/>
          <w:jc w:val="center"/>
        </w:trPr>
        <w:tc>
          <w:tcPr>
            <w:tcW w:w="306" w:type="dxa"/>
          </w:tcPr>
          <w:p w14:paraId="3D8DB4D1" w14:textId="77777777" w:rsidR="00C41225" w:rsidRDefault="00C41225">
            <w:pPr>
              <w:rPr>
                <w:b/>
                <w:bCs/>
              </w:rPr>
            </w:pPr>
          </w:p>
        </w:tc>
        <w:tc>
          <w:tcPr>
            <w:tcW w:w="3924" w:type="dxa"/>
            <w:gridSpan w:val="15"/>
          </w:tcPr>
          <w:p w14:paraId="3D8DB4D2" w14:textId="77777777" w:rsidR="00C41225" w:rsidRDefault="00C41225">
            <w:pPr>
              <w:rPr>
                <w:b/>
                <w:bCs/>
              </w:rPr>
            </w:pPr>
          </w:p>
        </w:tc>
        <w:tc>
          <w:tcPr>
            <w:tcW w:w="233" w:type="dxa"/>
          </w:tcPr>
          <w:p w14:paraId="3D8DB4D3" w14:textId="77777777" w:rsidR="00C41225" w:rsidRDefault="00C41225"/>
        </w:tc>
        <w:tc>
          <w:tcPr>
            <w:tcW w:w="232" w:type="dxa"/>
            <w:gridSpan w:val="2"/>
          </w:tcPr>
          <w:p w14:paraId="3D8DB4D4" w14:textId="77777777" w:rsidR="00C41225" w:rsidRDefault="00C41225"/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8DB4D5" w14:textId="77777777" w:rsidR="00C41225" w:rsidRDefault="00C41225"/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B4D6" w14:textId="77777777" w:rsidR="00C41225" w:rsidRDefault="00C41225"/>
        </w:tc>
        <w:tc>
          <w:tcPr>
            <w:tcW w:w="1370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8DB4D7" w14:textId="77777777" w:rsidR="00C41225" w:rsidRDefault="00C41225">
            <w:r>
              <w:t>-   priebežná</w:t>
            </w:r>
          </w:p>
        </w:tc>
        <w:tc>
          <w:tcPr>
            <w:tcW w:w="316" w:type="dxa"/>
            <w:gridSpan w:val="3"/>
          </w:tcPr>
          <w:p w14:paraId="3D8DB4D8" w14:textId="77777777" w:rsidR="00C41225" w:rsidRDefault="00C41225"/>
        </w:tc>
        <w:tc>
          <w:tcPr>
            <w:tcW w:w="265" w:type="dxa"/>
            <w:gridSpan w:val="2"/>
          </w:tcPr>
          <w:p w14:paraId="3D8DB4D9" w14:textId="77777777" w:rsidR="00C41225" w:rsidRDefault="00C41225"/>
        </w:tc>
        <w:tc>
          <w:tcPr>
            <w:tcW w:w="1291" w:type="dxa"/>
            <w:gridSpan w:val="8"/>
          </w:tcPr>
          <w:p w14:paraId="3D8DB4DA" w14:textId="77777777" w:rsidR="00C41225" w:rsidRDefault="00C41225"/>
        </w:tc>
        <w:tc>
          <w:tcPr>
            <w:tcW w:w="237" w:type="dxa"/>
            <w:gridSpan w:val="2"/>
          </w:tcPr>
          <w:p w14:paraId="3D8DB4DB" w14:textId="77777777" w:rsidR="00C41225" w:rsidRDefault="00C41225"/>
        </w:tc>
        <w:tc>
          <w:tcPr>
            <w:tcW w:w="252" w:type="dxa"/>
          </w:tcPr>
          <w:p w14:paraId="3D8DB4DC" w14:textId="77777777" w:rsidR="00C41225" w:rsidRDefault="00C41225"/>
        </w:tc>
        <w:tc>
          <w:tcPr>
            <w:tcW w:w="186" w:type="dxa"/>
          </w:tcPr>
          <w:p w14:paraId="3D8DB4DD" w14:textId="77777777" w:rsidR="00C41225" w:rsidRDefault="00C41225"/>
        </w:tc>
      </w:tr>
      <w:tr w:rsidR="00C41225" w14:paraId="3D8DB4EE" w14:textId="77777777" w:rsidTr="00F15CFE">
        <w:trPr>
          <w:trHeight w:val="57"/>
          <w:jc w:val="center"/>
        </w:trPr>
        <w:tc>
          <w:tcPr>
            <w:tcW w:w="306" w:type="dxa"/>
          </w:tcPr>
          <w:p w14:paraId="3D8DB4DF" w14:textId="77777777" w:rsidR="00C41225" w:rsidRDefault="00C4122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14:paraId="3D8DB4E0" w14:textId="77777777" w:rsidR="00C41225" w:rsidRDefault="00C41225">
            <w:pPr>
              <w:rPr>
                <w:b/>
                <w:bCs/>
              </w:rPr>
            </w:pPr>
          </w:p>
        </w:tc>
        <w:tc>
          <w:tcPr>
            <w:tcW w:w="3924" w:type="dxa"/>
            <w:gridSpan w:val="15"/>
          </w:tcPr>
          <w:p w14:paraId="3D8DB4E1" w14:textId="77777777" w:rsidR="00C41225" w:rsidRDefault="00C41225">
            <w:pPr>
              <w:rPr>
                <w:b/>
                <w:bCs/>
              </w:rPr>
            </w:pPr>
          </w:p>
        </w:tc>
        <w:tc>
          <w:tcPr>
            <w:tcW w:w="233" w:type="dxa"/>
          </w:tcPr>
          <w:p w14:paraId="3D8DB4E2" w14:textId="77777777" w:rsidR="00C41225" w:rsidRDefault="00C41225"/>
        </w:tc>
        <w:tc>
          <w:tcPr>
            <w:tcW w:w="232" w:type="dxa"/>
            <w:gridSpan w:val="2"/>
          </w:tcPr>
          <w:p w14:paraId="3D8DB4E3" w14:textId="77777777" w:rsidR="00C41225" w:rsidRDefault="00C41225"/>
        </w:tc>
        <w:tc>
          <w:tcPr>
            <w:tcW w:w="237" w:type="dxa"/>
          </w:tcPr>
          <w:p w14:paraId="3D8DB4E4" w14:textId="77777777" w:rsidR="00C41225" w:rsidRDefault="00C41225"/>
        </w:tc>
        <w:tc>
          <w:tcPr>
            <w:tcW w:w="3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8DB4E5" w14:textId="77777777" w:rsidR="00C41225" w:rsidRDefault="00C41225"/>
          <w:p w14:paraId="3D8DB4E6" w14:textId="77777777" w:rsidR="00C41225" w:rsidRDefault="00C41225"/>
        </w:tc>
        <w:tc>
          <w:tcPr>
            <w:tcW w:w="1370" w:type="dxa"/>
            <w:gridSpan w:val="8"/>
          </w:tcPr>
          <w:p w14:paraId="3D8DB4E7" w14:textId="77777777" w:rsidR="00C41225" w:rsidRDefault="00C41225"/>
        </w:tc>
        <w:tc>
          <w:tcPr>
            <w:tcW w:w="316" w:type="dxa"/>
            <w:gridSpan w:val="3"/>
          </w:tcPr>
          <w:p w14:paraId="3D8DB4E8" w14:textId="77777777" w:rsidR="00C41225" w:rsidRDefault="00C41225"/>
        </w:tc>
        <w:tc>
          <w:tcPr>
            <w:tcW w:w="265" w:type="dxa"/>
            <w:gridSpan w:val="2"/>
          </w:tcPr>
          <w:p w14:paraId="3D8DB4E9" w14:textId="77777777" w:rsidR="00C41225" w:rsidRDefault="00C41225"/>
        </w:tc>
        <w:tc>
          <w:tcPr>
            <w:tcW w:w="1291" w:type="dxa"/>
            <w:gridSpan w:val="8"/>
          </w:tcPr>
          <w:p w14:paraId="3D8DB4EA" w14:textId="77777777" w:rsidR="00C41225" w:rsidRDefault="00C41225"/>
        </w:tc>
        <w:tc>
          <w:tcPr>
            <w:tcW w:w="237" w:type="dxa"/>
            <w:gridSpan w:val="2"/>
          </w:tcPr>
          <w:p w14:paraId="3D8DB4EB" w14:textId="77777777" w:rsidR="00C41225" w:rsidRDefault="00C41225"/>
        </w:tc>
        <w:tc>
          <w:tcPr>
            <w:tcW w:w="252" w:type="dxa"/>
          </w:tcPr>
          <w:p w14:paraId="3D8DB4EC" w14:textId="77777777" w:rsidR="00C41225" w:rsidRDefault="00C41225"/>
        </w:tc>
        <w:tc>
          <w:tcPr>
            <w:tcW w:w="186" w:type="dxa"/>
          </w:tcPr>
          <w:p w14:paraId="3D8DB4ED" w14:textId="77777777" w:rsidR="00C41225" w:rsidRDefault="00C41225"/>
        </w:tc>
      </w:tr>
      <w:tr w:rsidR="00C41225" w14:paraId="3D8DB50C" w14:textId="77777777" w:rsidTr="00F15CFE">
        <w:trPr>
          <w:trHeight w:val="57"/>
          <w:jc w:val="center"/>
        </w:trPr>
        <w:tc>
          <w:tcPr>
            <w:tcW w:w="588" w:type="dxa"/>
            <w:gridSpan w:val="2"/>
          </w:tcPr>
          <w:p w14:paraId="3D8DB4EF" w14:textId="77777777" w:rsidR="00C41225" w:rsidRDefault="00C41225">
            <w:pPr>
              <w:rPr>
                <w:b/>
                <w:bCs/>
              </w:rPr>
            </w:pPr>
            <w:r>
              <w:rPr>
                <w:b/>
                <w:bCs/>
              </w:rPr>
              <w:t>IČO</w:t>
            </w:r>
          </w:p>
        </w:tc>
        <w:tc>
          <w:tcPr>
            <w:tcW w:w="336" w:type="dxa"/>
          </w:tcPr>
          <w:p w14:paraId="3D8DB4F0" w14:textId="77777777" w:rsidR="00C41225" w:rsidRDefault="00C41225"/>
        </w:tc>
        <w:tc>
          <w:tcPr>
            <w:tcW w:w="236" w:type="dxa"/>
          </w:tcPr>
          <w:p w14:paraId="3D8DB4F1" w14:textId="77777777" w:rsidR="00C41225" w:rsidRDefault="00C41225"/>
        </w:tc>
        <w:tc>
          <w:tcPr>
            <w:tcW w:w="274" w:type="dxa"/>
          </w:tcPr>
          <w:p w14:paraId="3D8DB4F2" w14:textId="77777777" w:rsidR="00C41225" w:rsidRDefault="00C41225"/>
        </w:tc>
        <w:tc>
          <w:tcPr>
            <w:tcW w:w="241" w:type="dxa"/>
          </w:tcPr>
          <w:p w14:paraId="3D8DB4F3" w14:textId="77777777" w:rsidR="00C41225" w:rsidRDefault="00C41225"/>
        </w:tc>
        <w:tc>
          <w:tcPr>
            <w:tcW w:w="246" w:type="dxa"/>
          </w:tcPr>
          <w:p w14:paraId="3D8DB4F4" w14:textId="77777777" w:rsidR="00C41225" w:rsidRDefault="00C41225"/>
        </w:tc>
        <w:tc>
          <w:tcPr>
            <w:tcW w:w="243" w:type="dxa"/>
          </w:tcPr>
          <w:p w14:paraId="3D8DB4F5" w14:textId="77777777" w:rsidR="00C41225" w:rsidRDefault="00C41225"/>
        </w:tc>
        <w:tc>
          <w:tcPr>
            <w:tcW w:w="246" w:type="dxa"/>
          </w:tcPr>
          <w:p w14:paraId="3D8DB4F6" w14:textId="77777777" w:rsidR="00C41225" w:rsidRDefault="00C41225"/>
        </w:tc>
        <w:tc>
          <w:tcPr>
            <w:tcW w:w="554" w:type="dxa"/>
            <w:gridSpan w:val="2"/>
          </w:tcPr>
          <w:p w14:paraId="3D8DB4F7" w14:textId="77777777" w:rsidR="00C41225" w:rsidRDefault="00C41225">
            <w:pPr>
              <w:rPr>
                <w:b/>
                <w:bCs/>
              </w:rPr>
            </w:pPr>
            <w:r>
              <w:rPr>
                <w:b/>
                <w:bCs/>
              </w:rPr>
              <w:t>DIČ</w:t>
            </w:r>
          </w:p>
        </w:tc>
        <w:tc>
          <w:tcPr>
            <w:tcW w:w="246" w:type="dxa"/>
          </w:tcPr>
          <w:p w14:paraId="3D8DB4F8" w14:textId="77777777" w:rsidR="00C41225" w:rsidRDefault="00C41225"/>
        </w:tc>
        <w:tc>
          <w:tcPr>
            <w:tcW w:w="243" w:type="dxa"/>
          </w:tcPr>
          <w:p w14:paraId="3D8DB4F9" w14:textId="77777777" w:rsidR="00C41225" w:rsidRDefault="00C41225"/>
        </w:tc>
        <w:tc>
          <w:tcPr>
            <w:tcW w:w="257" w:type="dxa"/>
          </w:tcPr>
          <w:p w14:paraId="3D8DB4FA" w14:textId="77777777" w:rsidR="00C41225" w:rsidRDefault="00C41225"/>
        </w:tc>
        <w:tc>
          <w:tcPr>
            <w:tcW w:w="230" w:type="dxa"/>
          </w:tcPr>
          <w:p w14:paraId="3D8DB4FB" w14:textId="77777777" w:rsidR="00C41225" w:rsidRDefault="00C41225"/>
        </w:tc>
        <w:tc>
          <w:tcPr>
            <w:tcW w:w="290" w:type="dxa"/>
          </w:tcPr>
          <w:p w14:paraId="3D8DB4FC" w14:textId="77777777" w:rsidR="00C41225" w:rsidRDefault="00C41225"/>
        </w:tc>
        <w:tc>
          <w:tcPr>
            <w:tcW w:w="233" w:type="dxa"/>
          </w:tcPr>
          <w:p w14:paraId="3D8DB4FD" w14:textId="77777777" w:rsidR="00C41225" w:rsidRDefault="00C41225"/>
        </w:tc>
        <w:tc>
          <w:tcPr>
            <w:tcW w:w="232" w:type="dxa"/>
            <w:gridSpan w:val="2"/>
          </w:tcPr>
          <w:p w14:paraId="3D8DB4FE" w14:textId="77777777" w:rsidR="00C41225" w:rsidRDefault="00C41225"/>
        </w:tc>
        <w:tc>
          <w:tcPr>
            <w:tcW w:w="237" w:type="dxa"/>
          </w:tcPr>
          <w:p w14:paraId="3D8DB4FF" w14:textId="77777777" w:rsidR="00C41225" w:rsidRDefault="00C41225"/>
        </w:tc>
        <w:tc>
          <w:tcPr>
            <w:tcW w:w="346" w:type="dxa"/>
          </w:tcPr>
          <w:p w14:paraId="3D8DB500" w14:textId="77777777" w:rsidR="00C41225" w:rsidRDefault="00C41225"/>
        </w:tc>
        <w:tc>
          <w:tcPr>
            <w:tcW w:w="211" w:type="dxa"/>
          </w:tcPr>
          <w:p w14:paraId="3D8DB501" w14:textId="77777777" w:rsidR="00C41225" w:rsidRDefault="00C41225"/>
        </w:tc>
        <w:tc>
          <w:tcPr>
            <w:tcW w:w="1475" w:type="dxa"/>
            <w:gridSpan w:val="10"/>
          </w:tcPr>
          <w:p w14:paraId="3D8DB502" w14:textId="77777777" w:rsidR="00C41225" w:rsidRDefault="00C41225">
            <w:pPr>
              <w:rPr>
                <w:b/>
                <w:bCs/>
              </w:rPr>
            </w:pPr>
          </w:p>
        </w:tc>
        <w:tc>
          <w:tcPr>
            <w:tcW w:w="265" w:type="dxa"/>
            <w:gridSpan w:val="2"/>
          </w:tcPr>
          <w:p w14:paraId="3D8DB503" w14:textId="77777777" w:rsidR="00C41225" w:rsidRDefault="00C41225"/>
        </w:tc>
        <w:tc>
          <w:tcPr>
            <w:tcW w:w="228" w:type="dxa"/>
          </w:tcPr>
          <w:p w14:paraId="3D8DB504" w14:textId="77777777" w:rsidR="00C41225" w:rsidRDefault="00C41225"/>
        </w:tc>
        <w:tc>
          <w:tcPr>
            <w:tcW w:w="309" w:type="dxa"/>
          </w:tcPr>
          <w:p w14:paraId="3D8DB505" w14:textId="77777777" w:rsidR="00C41225" w:rsidRDefault="00C41225"/>
        </w:tc>
        <w:tc>
          <w:tcPr>
            <w:tcW w:w="248" w:type="dxa"/>
            <w:gridSpan w:val="2"/>
          </w:tcPr>
          <w:p w14:paraId="3D8DB506" w14:textId="77777777" w:rsidR="00C41225" w:rsidRDefault="00C41225"/>
        </w:tc>
        <w:tc>
          <w:tcPr>
            <w:tcW w:w="250" w:type="dxa"/>
            <w:gridSpan w:val="2"/>
          </w:tcPr>
          <w:p w14:paraId="3D8DB507" w14:textId="77777777" w:rsidR="00C41225" w:rsidRDefault="00C41225"/>
        </w:tc>
        <w:tc>
          <w:tcPr>
            <w:tcW w:w="256" w:type="dxa"/>
            <w:gridSpan w:val="2"/>
          </w:tcPr>
          <w:p w14:paraId="3D8DB508" w14:textId="77777777" w:rsidR="00C41225" w:rsidRDefault="00C41225"/>
        </w:tc>
        <w:tc>
          <w:tcPr>
            <w:tcW w:w="237" w:type="dxa"/>
            <w:gridSpan w:val="2"/>
          </w:tcPr>
          <w:p w14:paraId="3D8DB509" w14:textId="77777777" w:rsidR="00C41225" w:rsidRDefault="00C41225"/>
        </w:tc>
        <w:tc>
          <w:tcPr>
            <w:tcW w:w="252" w:type="dxa"/>
          </w:tcPr>
          <w:p w14:paraId="3D8DB50A" w14:textId="77777777" w:rsidR="00C41225" w:rsidRDefault="00C41225"/>
        </w:tc>
        <w:tc>
          <w:tcPr>
            <w:tcW w:w="186" w:type="dxa"/>
          </w:tcPr>
          <w:p w14:paraId="3D8DB50B" w14:textId="77777777" w:rsidR="00C41225" w:rsidRDefault="00C41225"/>
        </w:tc>
      </w:tr>
      <w:tr w:rsidR="00C41225" w14:paraId="3D8DB531" w14:textId="77777777" w:rsidTr="00F15CFE">
        <w:trPr>
          <w:trHeight w:val="57"/>
          <w:jc w:val="center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B50D" w14:textId="77777777" w:rsidR="00C41225" w:rsidRDefault="00C41225">
            <w: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0E" w14:textId="77777777" w:rsidR="00C41225" w:rsidRDefault="00C41225">
            <w:r>
              <w:t>0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0F" w14:textId="77777777" w:rsidR="00C41225" w:rsidRDefault="00C41225">
            <w:r>
              <w:t>6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10" w14:textId="77777777" w:rsidR="00C41225" w:rsidRDefault="00C41225">
            <w:r>
              <w:t>8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11" w14:textId="77777777" w:rsidR="00C41225" w:rsidRDefault="00C41225">
            <w: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12" w14:textId="77777777" w:rsidR="00C41225" w:rsidRDefault="00C41225">
            <w:r>
              <w:t>3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13" w14:textId="77777777" w:rsidR="00C41225" w:rsidRDefault="00C41225">
            <w:r>
              <w:t>8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14" w14:textId="77777777" w:rsidR="00C41225" w:rsidRDefault="00C41225">
            <w:r>
              <w:t>8</w:t>
            </w:r>
          </w:p>
        </w:tc>
        <w:tc>
          <w:tcPr>
            <w:tcW w:w="246" w:type="dxa"/>
          </w:tcPr>
          <w:p w14:paraId="3D8DB515" w14:textId="77777777" w:rsidR="00C41225" w:rsidRDefault="00C41225"/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B516" w14:textId="77777777" w:rsidR="00C41225" w:rsidRDefault="00C41225">
            <w:r>
              <w:t>2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17" w14:textId="77777777" w:rsidR="00C41225" w:rsidRDefault="00C41225">
            <w:r>
              <w:t>0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18" w14:textId="77777777" w:rsidR="00C41225" w:rsidRDefault="00C41225">
            <w: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19" w14:textId="77777777" w:rsidR="00C41225" w:rsidRDefault="00C41225">
            <w: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1A" w14:textId="77777777" w:rsidR="00C41225" w:rsidRDefault="00C41225">
            <w:r>
              <w:t>3</w:t>
            </w:r>
          </w:p>
        </w:tc>
        <w:tc>
          <w:tcPr>
            <w:tcW w:w="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1B" w14:textId="77777777" w:rsidR="00C41225" w:rsidRDefault="00C41225">
            <w:r>
              <w:t>0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1C" w14:textId="77777777" w:rsidR="00C41225" w:rsidRDefault="00C41225">
            <w:r>
              <w:t>2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1D" w14:textId="77777777" w:rsidR="00C41225" w:rsidRDefault="00C41225">
            <w:r>
              <w:t>8</w:t>
            </w:r>
          </w:p>
        </w:tc>
        <w:tc>
          <w:tcPr>
            <w:tcW w:w="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1E" w14:textId="77777777" w:rsidR="00C41225" w:rsidRDefault="00C41225">
            <w: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1F" w14:textId="77777777" w:rsidR="00C41225" w:rsidRDefault="00C41225">
            <w:r>
              <w:t>5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20" w14:textId="77777777" w:rsidR="00C41225" w:rsidRDefault="00C41225"/>
        </w:tc>
        <w:tc>
          <w:tcPr>
            <w:tcW w:w="211" w:type="dxa"/>
          </w:tcPr>
          <w:p w14:paraId="3D8DB521" w14:textId="77777777" w:rsidR="00C41225" w:rsidRDefault="00C41225"/>
        </w:tc>
        <w:tc>
          <w:tcPr>
            <w:tcW w:w="275" w:type="dxa"/>
            <w:gridSpan w:val="2"/>
          </w:tcPr>
          <w:p w14:paraId="3D8DB522" w14:textId="77777777" w:rsidR="00C41225" w:rsidRDefault="00C41225"/>
        </w:tc>
        <w:tc>
          <w:tcPr>
            <w:tcW w:w="283" w:type="dxa"/>
          </w:tcPr>
          <w:p w14:paraId="3D8DB523" w14:textId="77777777" w:rsidR="00C41225" w:rsidRDefault="00C41225"/>
        </w:tc>
        <w:tc>
          <w:tcPr>
            <w:tcW w:w="219" w:type="dxa"/>
          </w:tcPr>
          <w:p w14:paraId="3D8DB524" w14:textId="77777777" w:rsidR="00C41225" w:rsidRDefault="00C41225"/>
        </w:tc>
        <w:tc>
          <w:tcPr>
            <w:tcW w:w="211" w:type="dxa"/>
            <w:gridSpan w:val="2"/>
          </w:tcPr>
          <w:p w14:paraId="3D8DB525" w14:textId="77777777" w:rsidR="00C41225" w:rsidRDefault="00C41225"/>
        </w:tc>
        <w:tc>
          <w:tcPr>
            <w:tcW w:w="235" w:type="dxa"/>
            <w:gridSpan w:val="2"/>
          </w:tcPr>
          <w:p w14:paraId="3D8DB526" w14:textId="77777777" w:rsidR="00C41225" w:rsidRDefault="00C41225"/>
        </w:tc>
        <w:tc>
          <w:tcPr>
            <w:tcW w:w="258" w:type="dxa"/>
            <w:gridSpan w:val="3"/>
          </w:tcPr>
          <w:p w14:paraId="3D8DB527" w14:textId="77777777" w:rsidR="00C41225" w:rsidRDefault="00C41225"/>
        </w:tc>
        <w:tc>
          <w:tcPr>
            <w:tcW w:w="259" w:type="dxa"/>
          </w:tcPr>
          <w:p w14:paraId="3D8DB528" w14:textId="77777777" w:rsidR="00C41225" w:rsidRDefault="00C41225"/>
        </w:tc>
        <w:tc>
          <w:tcPr>
            <w:tcW w:w="228" w:type="dxa"/>
            <w:tcBorders>
              <w:left w:val="nil"/>
            </w:tcBorders>
          </w:tcPr>
          <w:p w14:paraId="3D8DB529" w14:textId="77777777" w:rsidR="00C41225" w:rsidRDefault="00C41225"/>
        </w:tc>
        <w:tc>
          <w:tcPr>
            <w:tcW w:w="377" w:type="dxa"/>
            <w:gridSpan w:val="2"/>
          </w:tcPr>
          <w:p w14:paraId="3D8DB52A" w14:textId="77777777" w:rsidR="00C41225" w:rsidRDefault="00C41225"/>
        </w:tc>
        <w:tc>
          <w:tcPr>
            <w:tcW w:w="254" w:type="dxa"/>
            <w:gridSpan w:val="2"/>
          </w:tcPr>
          <w:p w14:paraId="3D8DB52B" w14:textId="77777777" w:rsidR="00C41225" w:rsidRDefault="00C41225"/>
        </w:tc>
        <w:tc>
          <w:tcPr>
            <w:tcW w:w="250" w:type="dxa"/>
            <w:gridSpan w:val="2"/>
          </w:tcPr>
          <w:p w14:paraId="3D8DB52C" w14:textId="77777777" w:rsidR="00C41225" w:rsidRDefault="00C41225"/>
        </w:tc>
        <w:tc>
          <w:tcPr>
            <w:tcW w:w="252" w:type="dxa"/>
            <w:gridSpan w:val="2"/>
          </w:tcPr>
          <w:p w14:paraId="3D8DB52D" w14:textId="77777777" w:rsidR="00C41225" w:rsidRDefault="00C41225"/>
        </w:tc>
        <w:tc>
          <w:tcPr>
            <w:tcW w:w="167" w:type="dxa"/>
          </w:tcPr>
          <w:p w14:paraId="3D8DB52E" w14:textId="77777777" w:rsidR="00C41225" w:rsidRDefault="00C41225"/>
        </w:tc>
        <w:tc>
          <w:tcPr>
            <w:tcW w:w="252" w:type="dxa"/>
          </w:tcPr>
          <w:p w14:paraId="3D8DB52F" w14:textId="77777777" w:rsidR="00C41225" w:rsidRDefault="00C41225"/>
        </w:tc>
        <w:tc>
          <w:tcPr>
            <w:tcW w:w="186" w:type="dxa"/>
          </w:tcPr>
          <w:p w14:paraId="3D8DB530" w14:textId="77777777" w:rsidR="00C41225" w:rsidRDefault="00C41225"/>
        </w:tc>
      </w:tr>
      <w:tr w:rsidR="00C41225" w14:paraId="3D8DB544" w14:textId="77777777" w:rsidTr="00F15CFE">
        <w:trPr>
          <w:trHeight w:val="57"/>
          <w:jc w:val="center"/>
        </w:trPr>
        <w:tc>
          <w:tcPr>
            <w:tcW w:w="5278" w:type="dxa"/>
            <w:gridSpan w:val="21"/>
          </w:tcPr>
          <w:p w14:paraId="3D8DB532" w14:textId="77777777" w:rsidR="00C41225" w:rsidRDefault="00C41225">
            <w:pPr>
              <w:rPr>
                <w:b/>
                <w:bCs/>
              </w:rPr>
            </w:pPr>
          </w:p>
          <w:p w14:paraId="3D8DB533" w14:textId="77777777" w:rsidR="00C41225" w:rsidRDefault="00C41225">
            <w:pPr>
              <w:rPr>
                <w:b/>
                <w:bCs/>
              </w:rPr>
            </w:pPr>
            <w:r>
              <w:rPr>
                <w:b/>
                <w:bCs/>
              </w:rPr>
              <w:t>Obchodné meno (názov) účtovnej jednotky</w:t>
            </w:r>
          </w:p>
        </w:tc>
        <w:tc>
          <w:tcPr>
            <w:tcW w:w="211" w:type="dxa"/>
          </w:tcPr>
          <w:p w14:paraId="3D8DB534" w14:textId="77777777" w:rsidR="00C41225" w:rsidRDefault="00C41225"/>
        </w:tc>
        <w:tc>
          <w:tcPr>
            <w:tcW w:w="275" w:type="dxa"/>
            <w:gridSpan w:val="2"/>
          </w:tcPr>
          <w:p w14:paraId="3D8DB535" w14:textId="77777777" w:rsidR="00C41225" w:rsidRDefault="00C41225"/>
        </w:tc>
        <w:tc>
          <w:tcPr>
            <w:tcW w:w="283" w:type="dxa"/>
          </w:tcPr>
          <w:p w14:paraId="3D8DB536" w14:textId="77777777" w:rsidR="00C41225" w:rsidRDefault="00C41225"/>
        </w:tc>
        <w:tc>
          <w:tcPr>
            <w:tcW w:w="219" w:type="dxa"/>
          </w:tcPr>
          <w:p w14:paraId="3D8DB537" w14:textId="77777777" w:rsidR="00C41225" w:rsidRDefault="00C41225"/>
        </w:tc>
        <w:tc>
          <w:tcPr>
            <w:tcW w:w="211" w:type="dxa"/>
            <w:gridSpan w:val="2"/>
          </w:tcPr>
          <w:p w14:paraId="3D8DB538" w14:textId="77777777" w:rsidR="00C41225" w:rsidRDefault="00C41225"/>
        </w:tc>
        <w:tc>
          <w:tcPr>
            <w:tcW w:w="235" w:type="dxa"/>
            <w:gridSpan w:val="2"/>
          </w:tcPr>
          <w:p w14:paraId="3D8DB539" w14:textId="77777777" w:rsidR="00C41225" w:rsidRDefault="00C41225"/>
        </w:tc>
        <w:tc>
          <w:tcPr>
            <w:tcW w:w="258" w:type="dxa"/>
            <w:gridSpan w:val="3"/>
          </w:tcPr>
          <w:p w14:paraId="3D8DB53A" w14:textId="77777777" w:rsidR="00C41225" w:rsidRDefault="00C41225"/>
        </w:tc>
        <w:tc>
          <w:tcPr>
            <w:tcW w:w="259" w:type="dxa"/>
          </w:tcPr>
          <w:p w14:paraId="3D8DB53B" w14:textId="77777777" w:rsidR="00C41225" w:rsidRDefault="00C41225"/>
        </w:tc>
        <w:tc>
          <w:tcPr>
            <w:tcW w:w="228" w:type="dxa"/>
          </w:tcPr>
          <w:p w14:paraId="3D8DB53C" w14:textId="77777777" w:rsidR="00C41225" w:rsidRDefault="00C41225"/>
        </w:tc>
        <w:tc>
          <w:tcPr>
            <w:tcW w:w="377" w:type="dxa"/>
            <w:gridSpan w:val="2"/>
          </w:tcPr>
          <w:p w14:paraId="3D8DB53D" w14:textId="77777777" w:rsidR="00C41225" w:rsidRDefault="00C41225"/>
        </w:tc>
        <w:tc>
          <w:tcPr>
            <w:tcW w:w="254" w:type="dxa"/>
            <w:gridSpan w:val="2"/>
          </w:tcPr>
          <w:p w14:paraId="3D8DB53E" w14:textId="77777777" w:rsidR="00C41225" w:rsidRDefault="00C41225"/>
        </w:tc>
        <w:tc>
          <w:tcPr>
            <w:tcW w:w="250" w:type="dxa"/>
            <w:gridSpan w:val="2"/>
          </w:tcPr>
          <w:p w14:paraId="3D8DB53F" w14:textId="77777777" w:rsidR="00C41225" w:rsidRDefault="00C41225"/>
        </w:tc>
        <w:tc>
          <w:tcPr>
            <w:tcW w:w="252" w:type="dxa"/>
            <w:gridSpan w:val="2"/>
          </w:tcPr>
          <w:p w14:paraId="3D8DB540" w14:textId="77777777" w:rsidR="00C41225" w:rsidRDefault="00C41225"/>
        </w:tc>
        <w:tc>
          <w:tcPr>
            <w:tcW w:w="167" w:type="dxa"/>
          </w:tcPr>
          <w:p w14:paraId="3D8DB541" w14:textId="77777777" w:rsidR="00C41225" w:rsidRDefault="00C41225"/>
        </w:tc>
        <w:tc>
          <w:tcPr>
            <w:tcW w:w="252" w:type="dxa"/>
          </w:tcPr>
          <w:p w14:paraId="3D8DB542" w14:textId="77777777" w:rsidR="00C41225" w:rsidRDefault="00C41225"/>
        </w:tc>
        <w:tc>
          <w:tcPr>
            <w:tcW w:w="186" w:type="dxa"/>
          </w:tcPr>
          <w:p w14:paraId="3D8DB543" w14:textId="77777777" w:rsidR="00C41225" w:rsidRDefault="00C41225"/>
        </w:tc>
      </w:tr>
      <w:tr w:rsidR="00C41225" w14:paraId="3D8DB569" w14:textId="77777777" w:rsidTr="00F15CFE">
        <w:trPr>
          <w:trHeight w:val="57"/>
          <w:jc w:val="center"/>
        </w:trPr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545" w14:textId="77777777" w:rsidR="00C41225" w:rsidRDefault="00C41225">
            <w:r>
              <w:t>M</w:t>
            </w: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546" w14:textId="77777777" w:rsidR="00C41225" w:rsidRDefault="00C41225">
            <w:r>
              <w:t>i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547" w14:textId="77777777" w:rsidR="00C41225" w:rsidRDefault="00C41225">
            <w:r>
              <w:t>s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548" w14:textId="77777777" w:rsidR="00C41225" w:rsidRDefault="00C41225">
            <w:r>
              <w:t>i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549" w14:textId="77777777" w:rsidR="00C41225" w:rsidRDefault="00C41225">
            <w:r>
              <w:t>a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54A" w14:textId="77777777" w:rsidR="00C41225" w:rsidRDefault="00C41225">
            <w:r>
              <w:t>2</w:t>
            </w:r>
          </w:p>
        </w:tc>
        <w:tc>
          <w:tcPr>
            <w:tcW w:w="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54B" w14:textId="77777777" w:rsidR="00C41225" w:rsidRDefault="00C41225">
            <w:r>
              <w:t>4</w:t>
            </w:r>
          </w:p>
        </w:tc>
        <w:tc>
          <w:tcPr>
            <w:tcW w:w="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54C" w14:textId="77777777" w:rsidR="00C41225" w:rsidRDefault="00C41225">
            <w:r>
              <w:t>,</w:t>
            </w:r>
          </w:p>
        </w:tc>
        <w:tc>
          <w:tcPr>
            <w:tcW w:w="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54D" w14:textId="77777777" w:rsidR="00C41225" w:rsidRDefault="00C41225">
            <w:r>
              <w:t>n</w:t>
            </w:r>
          </w:p>
        </w:tc>
        <w:tc>
          <w:tcPr>
            <w:tcW w:w="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54E" w14:textId="77777777" w:rsidR="00C41225" w:rsidRDefault="00C41225">
            <w:r>
              <w:t>o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54F" w14:textId="77777777" w:rsidR="00C41225" w:rsidRDefault="00C41225"/>
        </w:tc>
        <w:tc>
          <w:tcPr>
            <w:tcW w:w="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550" w14:textId="77777777" w:rsidR="00C41225" w:rsidRDefault="00C41225"/>
        </w:tc>
        <w:tc>
          <w:tcPr>
            <w:tcW w:w="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551" w14:textId="77777777" w:rsidR="00C41225" w:rsidRDefault="00C41225"/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552" w14:textId="77777777" w:rsidR="00C41225" w:rsidRDefault="00C41225"/>
        </w:tc>
        <w:tc>
          <w:tcPr>
            <w:tcW w:w="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B553" w14:textId="77777777" w:rsidR="00C41225" w:rsidRDefault="00C41225"/>
        </w:tc>
        <w:tc>
          <w:tcPr>
            <w:tcW w:w="2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D8DB554" w14:textId="77777777" w:rsidR="00C41225" w:rsidRDefault="00C41225"/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55" w14:textId="77777777" w:rsidR="00C41225" w:rsidRDefault="00C41225"/>
        </w:tc>
        <w:tc>
          <w:tcPr>
            <w:tcW w:w="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56" w14:textId="77777777" w:rsidR="00C41225" w:rsidRDefault="00C41225"/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57" w14:textId="77777777" w:rsidR="00C41225" w:rsidRDefault="00C41225"/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58" w14:textId="77777777" w:rsidR="00C41225" w:rsidRDefault="00C41225"/>
        </w:tc>
        <w:tc>
          <w:tcPr>
            <w:tcW w:w="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59" w14:textId="77777777" w:rsidR="00C41225" w:rsidRDefault="00C41225"/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5A" w14:textId="77777777" w:rsidR="00C41225" w:rsidRDefault="00C41225"/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5B" w14:textId="77777777" w:rsidR="00C41225" w:rsidRDefault="00C41225"/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5C" w14:textId="77777777" w:rsidR="00C41225" w:rsidRDefault="00C41225"/>
        </w:tc>
        <w:tc>
          <w:tcPr>
            <w:tcW w:w="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5D" w14:textId="77777777" w:rsidR="00C41225" w:rsidRDefault="00C41225"/>
        </w:tc>
        <w:tc>
          <w:tcPr>
            <w:tcW w:w="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5E" w14:textId="77777777" w:rsidR="00C41225" w:rsidRDefault="00C41225"/>
        </w:tc>
        <w:tc>
          <w:tcPr>
            <w:tcW w:w="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5F" w14:textId="77777777" w:rsidR="00C41225" w:rsidRDefault="00C41225"/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60" w14:textId="77777777" w:rsidR="00C41225" w:rsidRDefault="00C41225"/>
        </w:tc>
        <w:tc>
          <w:tcPr>
            <w:tcW w:w="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61" w14:textId="77777777" w:rsidR="00C41225" w:rsidRDefault="00C41225"/>
        </w:tc>
        <w:tc>
          <w:tcPr>
            <w:tcW w:w="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62" w14:textId="77777777" w:rsidR="00C41225" w:rsidRDefault="00C41225"/>
        </w:tc>
        <w:tc>
          <w:tcPr>
            <w:tcW w:w="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63" w14:textId="77777777" w:rsidR="00C41225" w:rsidRDefault="00C41225"/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64" w14:textId="77777777" w:rsidR="00C41225" w:rsidRDefault="00C41225"/>
        </w:tc>
        <w:tc>
          <w:tcPr>
            <w:tcW w:w="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65" w14:textId="77777777" w:rsidR="00C41225" w:rsidRDefault="00C41225"/>
        </w:tc>
        <w:tc>
          <w:tcPr>
            <w:tcW w:w="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66" w14:textId="77777777" w:rsidR="00C41225" w:rsidRDefault="00C41225">
            <w: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67" w14:textId="77777777" w:rsidR="00C41225" w:rsidRDefault="00C41225">
            <w:r>
              <w:t> </w:t>
            </w: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68" w14:textId="77777777" w:rsidR="00C41225" w:rsidRDefault="00C41225">
            <w:r>
              <w:t> </w:t>
            </w:r>
          </w:p>
        </w:tc>
      </w:tr>
      <w:tr w:rsidR="00C41225" w14:paraId="3D8DB58E" w14:textId="77777777" w:rsidTr="00F15CFE">
        <w:trPr>
          <w:trHeight w:val="57"/>
          <w:jc w:val="center"/>
        </w:trPr>
        <w:tc>
          <w:tcPr>
            <w:tcW w:w="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B56A" w14:textId="77777777" w:rsidR="00C41225" w:rsidRDefault="00C41225"/>
        </w:tc>
        <w:tc>
          <w:tcPr>
            <w:tcW w:w="28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6B" w14:textId="77777777" w:rsidR="00C41225" w:rsidRDefault="00C41225"/>
        </w:tc>
        <w:tc>
          <w:tcPr>
            <w:tcW w:w="3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6C" w14:textId="77777777" w:rsidR="00C41225" w:rsidRDefault="00C41225"/>
        </w:tc>
        <w:tc>
          <w:tcPr>
            <w:tcW w:w="2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6D" w14:textId="77777777" w:rsidR="00C41225" w:rsidRDefault="00C41225"/>
        </w:tc>
        <w:tc>
          <w:tcPr>
            <w:tcW w:w="2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6E" w14:textId="77777777" w:rsidR="00C41225" w:rsidRDefault="00C41225"/>
        </w:tc>
        <w:tc>
          <w:tcPr>
            <w:tcW w:w="24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6F" w14:textId="77777777" w:rsidR="00C41225" w:rsidRDefault="00C41225"/>
        </w:tc>
        <w:tc>
          <w:tcPr>
            <w:tcW w:w="2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70" w14:textId="77777777" w:rsidR="00C41225" w:rsidRDefault="00C41225"/>
        </w:tc>
        <w:tc>
          <w:tcPr>
            <w:tcW w:w="24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71" w14:textId="77777777" w:rsidR="00C41225" w:rsidRDefault="00C41225"/>
        </w:tc>
        <w:tc>
          <w:tcPr>
            <w:tcW w:w="2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72" w14:textId="77777777" w:rsidR="00C41225" w:rsidRDefault="00C41225"/>
        </w:tc>
        <w:tc>
          <w:tcPr>
            <w:tcW w:w="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73" w14:textId="77777777" w:rsidR="00C41225" w:rsidRDefault="00C41225"/>
        </w:tc>
        <w:tc>
          <w:tcPr>
            <w:tcW w:w="2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74" w14:textId="77777777" w:rsidR="00C41225" w:rsidRDefault="00C41225"/>
        </w:tc>
        <w:tc>
          <w:tcPr>
            <w:tcW w:w="2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75" w14:textId="77777777" w:rsidR="00C41225" w:rsidRDefault="00C41225"/>
        </w:tc>
        <w:tc>
          <w:tcPr>
            <w:tcW w:w="24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76" w14:textId="77777777" w:rsidR="00C41225" w:rsidRDefault="00C41225"/>
        </w:tc>
        <w:tc>
          <w:tcPr>
            <w:tcW w:w="25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77" w14:textId="77777777" w:rsidR="00C41225" w:rsidRDefault="00C41225"/>
        </w:tc>
        <w:tc>
          <w:tcPr>
            <w:tcW w:w="23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78" w14:textId="77777777" w:rsidR="00C41225" w:rsidRDefault="00C41225"/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DB579" w14:textId="77777777" w:rsidR="00C41225" w:rsidRDefault="00C41225"/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DB57A" w14:textId="77777777" w:rsidR="00C41225" w:rsidRDefault="00C41225">
            <w:r>
              <w:t> 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DB57B" w14:textId="77777777" w:rsidR="00C41225" w:rsidRDefault="00C41225">
            <w: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DB57C" w14:textId="77777777" w:rsidR="00C41225" w:rsidRDefault="00C41225">
            <w: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DB57D" w14:textId="77777777" w:rsidR="00C41225" w:rsidRDefault="00C41225">
            <w: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DB57E" w14:textId="77777777" w:rsidR="00C41225" w:rsidRDefault="00C41225">
            <w: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DB57F" w14:textId="77777777" w:rsidR="00C41225" w:rsidRDefault="00C41225">
            <w: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DB580" w14:textId="77777777" w:rsidR="00C41225" w:rsidRDefault="00C41225">
            <w: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DB581" w14:textId="77777777" w:rsidR="00C41225" w:rsidRDefault="00C41225">
            <w:r>
              <w:t> </w:t>
            </w:r>
          </w:p>
        </w:tc>
        <w:tc>
          <w:tcPr>
            <w:tcW w:w="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DB582" w14:textId="77777777" w:rsidR="00C41225" w:rsidRDefault="00C41225">
            <w:r>
              <w:t> </w:t>
            </w:r>
          </w:p>
        </w:tc>
        <w:tc>
          <w:tcPr>
            <w:tcW w:w="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DB583" w14:textId="77777777" w:rsidR="00C41225" w:rsidRDefault="00C41225">
            <w:r>
              <w:t> </w:t>
            </w:r>
          </w:p>
        </w:tc>
        <w:tc>
          <w:tcPr>
            <w:tcW w:w="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DB584" w14:textId="77777777" w:rsidR="00C41225" w:rsidRDefault="00C41225">
            <w: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DB585" w14:textId="77777777" w:rsidR="00C41225" w:rsidRDefault="00C41225">
            <w: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DB586" w14:textId="77777777" w:rsidR="00C41225" w:rsidRDefault="00C41225">
            <w:r>
              <w:t> </w:t>
            </w:r>
          </w:p>
        </w:tc>
        <w:tc>
          <w:tcPr>
            <w:tcW w:w="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DB587" w14:textId="77777777" w:rsidR="00C41225" w:rsidRDefault="00C41225">
            <w:r>
              <w:t> </w:t>
            </w:r>
          </w:p>
        </w:tc>
        <w:tc>
          <w:tcPr>
            <w:tcW w:w="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DB588" w14:textId="77777777" w:rsidR="00C41225" w:rsidRDefault="00C41225">
            <w:r>
              <w:t> 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DB589" w14:textId="77777777" w:rsidR="00C41225" w:rsidRDefault="00C41225">
            <w:r>
              <w:t> </w:t>
            </w:r>
          </w:p>
        </w:tc>
        <w:tc>
          <w:tcPr>
            <w:tcW w:w="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DB58A" w14:textId="77777777" w:rsidR="00C41225" w:rsidRDefault="00C41225">
            <w: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DB58B" w14:textId="77777777" w:rsidR="00C41225" w:rsidRDefault="00C41225">
            <w: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DB58C" w14:textId="77777777" w:rsidR="00C41225" w:rsidRDefault="00C41225">
            <w: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DB58D" w14:textId="77777777" w:rsidR="00C41225" w:rsidRDefault="00C41225">
            <w:r>
              <w:t> </w:t>
            </w:r>
          </w:p>
        </w:tc>
      </w:tr>
      <w:tr w:rsidR="00C41225" w14:paraId="3D8DB592" w14:textId="77777777" w:rsidTr="00F15CFE">
        <w:trPr>
          <w:trHeight w:val="57"/>
          <w:jc w:val="center"/>
        </w:trPr>
        <w:tc>
          <w:tcPr>
            <w:tcW w:w="9195" w:type="dxa"/>
            <w:gridSpan w:val="46"/>
          </w:tcPr>
          <w:p w14:paraId="3D8DB58F" w14:textId="77777777" w:rsidR="00C41225" w:rsidRDefault="00C41225">
            <w:pPr>
              <w:rPr>
                <w:b/>
                <w:bCs/>
              </w:rPr>
            </w:pPr>
          </w:p>
          <w:p w14:paraId="3D8DB590" w14:textId="77777777" w:rsidR="00C41225" w:rsidRDefault="00C41225">
            <w:pPr>
              <w:rPr>
                <w:b/>
                <w:bCs/>
              </w:rPr>
            </w:pPr>
            <w:r>
              <w:rPr>
                <w:b/>
                <w:bCs/>
              </w:rPr>
              <w:t>Sídlo účtovnej jednotky</w:t>
            </w:r>
          </w:p>
          <w:p w14:paraId="3D8DB591" w14:textId="77777777" w:rsidR="00C41225" w:rsidRDefault="00C41225">
            <w:pPr>
              <w:rPr>
                <w:b/>
                <w:bCs/>
              </w:rPr>
            </w:pPr>
            <w:r>
              <w:rPr>
                <w:b/>
                <w:bCs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C41225" w14:paraId="3D8DB5B7" w14:textId="77777777" w:rsidTr="00F15CFE">
        <w:trPr>
          <w:trHeight w:val="57"/>
          <w:jc w:val="center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B593" w14:textId="77777777" w:rsidR="00C41225" w:rsidRDefault="00C41225">
            <w:r>
              <w:t>Ž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94" w14:textId="77777777" w:rsidR="00C41225" w:rsidRDefault="00C41225">
            <w:r>
              <w:t>r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95" w14:textId="77777777" w:rsidR="00C41225" w:rsidRDefault="00C41225">
            <w:r>
              <w:t>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96" w14:textId="77777777" w:rsidR="00C41225" w:rsidRDefault="00C41225">
            <w:r>
              <w:t>e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97" w14:textId="77777777" w:rsidR="00C41225" w:rsidRDefault="00C41225">
            <w:r>
              <w:t>d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98" w14:textId="77777777" w:rsidR="00C41225" w:rsidRDefault="00C41225">
            <w:r>
              <w:t>l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99" w14:textId="77777777" w:rsidR="00C41225" w:rsidRDefault="00C41225">
            <w:r>
              <w:t>o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9A" w14:textId="77777777" w:rsidR="00C41225" w:rsidRDefault="00C41225">
            <w:r>
              <w:t>v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9B" w14:textId="77777777" w:rsidR="00C41225" w:rsidRDefault="00C41225">
            <w:r>
              <w:t>á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9C" w14:textId="77777777" w:rsidR="00C41225" w:rsidRDefault="00C41225">
            <w: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9D" w14:textId="77777777" w:rsidR="00C41225" w:rsidRDefault="00C41225">
            <w:r>
              <w:t> 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9E" w14:textId="77777777" w:rsidR="00C41225" w:rsidRDefault="00C41225">
            <w:r>
              <w:t> 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9F" w14:textId="77777777" w:rsidR="00C41225" w:rsidRDefault="00C41225">
            <w: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A0" w14:textId="77777777" w:rsidR="00C41225" w:rsidRDefault="00C41225">
            <w:r>
              <w:t> </w:t>
            </w:r>
          </w:p>
        </w:tc>
        <w:tc>
          <w:tcPr>
            <w:tcW w:w="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A1" w14:textId="77777777" w:rsidR="00C41225" w:rsidRDefault="00C41225">
            <w:r>
              <w:t> 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A2" w14:textId="77777777" w:rsidR="00C41225" w:rsidRDefault="00C41225">
            <w:r>
              <w:t> 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A3" w14:textId="77777777" w:rsidR="00C41225" w:rsidRDefault="00C41225">
            <w:r>
              <w:t> </w:t>
            </w:r>
          </w:p>
        </w:tc>
        <w:tc>
          <w:tcPr>
            <w:tcW w:w="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A4" w14:textId="77777777" w:rsidR="00C41225" w:rsidRDefault="00C41225">
            <w: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A5" w14:textId="77777777" w:rsidR="00C41225" w:rsidRDefault="00C41225">
            <w: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A6" w14:textId="77777777" w:rsidR="00C41225" w:rsidRDefault="00C41225">
            <w:r>
              <w:t> </w:t>
            </w:r>
          </w:p>
        </w:tc>
        <w:tc>
          <w:tcPr>
            <w:tcW w:w="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A7" w14:textId="77777777" w:rsidR="00C41225" w:rsidRDefault="00C41225">
            <w:r>
              <w:t> 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A8" w14:textId="77777777" w:rsidR="00C41225" w:rsidRDefault="00C41225">
            <w: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A9" w14:textId="77777777" w:rsidR="00C41225" w:rsidRDefault="00C41225">
            <w:r>
              <w:t> 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AA" w14:textId="77777777" w:rsidR="00C41225" w:rsidRDefault="00C41225">
            <w: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AB" w14:textId="77777777" w:rsidR="00C41225" w:rsidRDefault="00C41225">
            <w: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AC" w14:textId="77777777" w:rsidR="00C41225" w:rsidRDefault="00C41225">
            <w: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AD" w14:textId="77777777" w:rsidR="00C41225" w:rsidRDefault="00C41225">
            <w:r>
              <w:t> 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8DB5AE" w14:textId="77777777" w:rsidR="00C41225" w:rsidRDefault="00C41225">
            <w:r>
              <w:t> 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B5AF" w14:textId="77777777" w:rsidR="00C41225" w:rsidRDefault="00C41225">
            <w:r>
              <w:t> 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B0" w14:textId="77777777" w:rsidR="00C41225" w:rsidRDefault="00C41225">
            <w:r>
              <w:t> 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B1" w14:textId="77777777" w:rsidR="00C41225" w:rsidRDefault="00C41225">
            <w: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B2" w14:textId="77777777" w:rsidR="00C41225" w:rsidRDefault="00C41225">
            <w:r>
              <w:t> </w:t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B3" w14:textId="77777777" w:rsidR="00C41225" w:rsidRDefault="00C41225">
            <w:r>
              <w:t> </w:t>
            </w:r>
          </w:p>
        </w:tc>
        <w:tc>
          <w:tcPr>
            <w:tcW w:w="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B4" w14:textId="77777777" w:rsidR="00C41225" w:rsidRDefault="00C41225">
            <w: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B5" w14:textId="77777777" w:rsidR="00C41225" w:rsidRDefault="00C41225">
            <w:r>
              <w:t>1</w:t>
            </w: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B6" w14:textId="77777777" w:rsidR="00C41225" w:rsidRDefault="00C41225">
            <w:r>
              <w:t>1</w:t>
            </w:r>
          </w:p>
        </w:tc>
      </w:tr>
      <w:tr w:rsidR="00C41225" w14:paraId="3D8DB5CD" w14:textId="77777777" w:rsidTr="00F15CFE">
        <w:trPr>
          <w:trHeight w:val="57"/>
          <w:jc w:val="center"/>
        </w:trPr>
        <w:tc>
          <w:tcPr>
            <w:tcW w:w="4463" w:type="dxa"/>
            <w:gridSpan w:val="17"/>
          </w:tcPr>
          <w:p w14:paraId="3D8DB5B8" w14:textId="77777777" w:rsidR="00C41225" w:rsidRDefault="00C41225">
            <w:pPr>
              <w:rPr>
                <w:b/>
                <w:bCs/>
              </w:rPr>
            </w:pPr>
          </w:p>
          <w:p w14:paraId="3D8DB5B9" w14:textId="77777777" w:rsidR="00C41225" w:rsidRDefault="00C41225">
            <w:r>
              <w:rPr>
                <w:b/>
                <w:bCs/>
              </w:rPr>
              <w:t>PSČ                              Názov obce</w:t>
            </w:r>
          </w:p>
        </w:tc>
        <w:tc>
          <w:tcPr>
            <w:tcW w:w="232" w:type="dxa"/>
            <w:gridSpan w:val="2"/>
          </w:tcPr>
          <w:p w14:paraId="3D8DB5BA" w14:textId="77777777" w:rsidR="00C41225" w:rsidRDefault="00C41225"/>
        </w:tc>
        <w:tc>
          <w:tcPr>
            <w:tcW w:w="237" w:type="dxa"/>
          </w:tcPr>
          <w:p w14:paraId="3D8DB5BB" w14:textId="77777777" w:rsidR="00C41225" w:rsidRDefault="00C41225"/>
        </w:tc>
        <w:tc>
          <w:tcPr>
            <w:tcW w:w="346" w:type="dxa"/>
          </w:tcPr>
          <w:p w14:paraId="3D8DB5BC" w14:textId="77777777" w:rsidR="00C41225" w:rsidRDefault="00C41225"/>
        </w:tc>
        <w:tc>
          <w:tcPr>
            <w:tcW w:w="211" w:type="dxa"/>
          </w:tcPr>
          <w:p w14:paraId="3D8DB5BD" w14:textId="77777777" w:rsidR="00C41225" w:rsidRDefault="00C41225"/>
        </w:tc>
        <w:tc>
          <w:tcPr>
            <w:tcW w:w="275" w:type="dxa"/>
            <w:gridSpan w:val="2"/>
          </w:tcPr>
          <w:p w14:paraId="3D8DB5BE" w14:textId="77777777" w:rsidR="00C41225" w:rsidRDefault="00C41225"/>
        </w:tc>
        <w:tc>
          <w:tcPr>
            <w:tcW w:w="283" w:type="dxa"/>
          </w:tcPr>
          <w:p w14:paraId="3D8DB5BF" w14:textId="77777777" w:rsidR="00C41225" w:rsidRDefault="00C41225"/>
        </w:tc>
        <w:tc>
          <w:tcPr>
            <w:tcW w:w="219" w:type="dxa"/>
          </w:tcPr>
          <w:p w14:paraId="3D8DB5C0" w14:textId="77777777" w:rsidR="00C41225" w:rsidRDefault="00C41225"/>
        </w:tc>
        <w:tc>
          <w:tcPr>
            <w:tcW w:w="211" w:type="dxa"/>
            <w:gridSpan w:val="2"/>
          </w:tcPr>
          <w:p w14:paraId="3D8DB5C1" w14:textId="77777777" w:rsidR="00C41225" w:rsidRDefault="00C41225"/>
        </w:tc>
        <w:tc>
          <w:tcPr>
            <w:tcW w:w="235" w:type="dxa"/>
            <w:gridSpan w:val="2"/>
          </w:tcPr>
          <w:p w14:paraId="3D8DB5C2" w14:textId="77777777" w:rsidR="00C41225" w:rsidRDefault="00C41225"/>
        </w:tc>
        <w:tc>
          <w:tcPr>
            <w:tcW w:w="258" w:type="dxa"/>
            <w:gridSpan w:val="3"/>
          </w:tcPr>
          <w:p w14:paraId="3D8DB5C3" w14:textId="77777777" w:rsidR="00C41225" w:rsidRDefault="00C41225"/>
        </w:tc>
        <w:tc>
          <w:tcPr>
            <w:tcW w:w="259" w:type="dxa"/>
          </w:tcPr>
          <w:p w14:paraId="3D8DB5C4" w14:textId="77777777" w:rsidR="00C41225" w:rsidRDefault="00C41225"/>
        </w:tc>
        <w:tc>
          <w:tcPr>
            <w:tcW w:w="228" w:type="dxa"/>
          </w:tcPr>
          <w:p w14:paraId="3D8DB5C5" w14:textId="77777777" w:rsidR="00C41225" w:rsidRDefault="00C41225"/>
        </w:tc>
        <w:tc>
          <w:tcPr>
            <w:tcW w:w="377" w:type="dxa"/>
            <w:gridSpan w:val="2"/>
          </w:tcPr>
          <w:p w14:paraId="3D8DB5C6" w14:textId="77777777" w:rsidR="00C41225" w:rsidRDefault="00C41225"/>
        </w:tc>
        <w:tc>
          <w:tcPr>
            <w:tcW w:w="254" w:type="dxa"/>
            <w:gridSpan w:val="2"/>
          </w:tcPr>
          <w:p w14:paraId="3D8DB5C7" w14:textId="77777777" w:rsidR="00C41225" w:rsidRDefault="00C41225"/>
        </w:tc>
        <w:tc>
          <w:tcPr>
            <w:tcW w:w="250" w:type="dxa"/>
            <w:gridSpan w:val="2"/>
          </w:tcPr>
          <w:p w14:paraId="3D8DB5C8" w14:textId="77777777" w:rsidR="00C41225" w:rsidRDefault="00C41225"/>
        </w:tc>
        <w:tc>
          <w:tcPr>
            <w:tcW w:w="252" w:type="dxa"/>
            <w:gridSpan w:val="2"/>
          </w:tcPr>
          <w:p w14:paraId="3D8DB5C9" w14:textId="77777777" w:rsidR="00C41225" w:rsidRDefault="00C41225"/>
        </w:tc>
        <w:tc>
          <w:tcPr>
            <w:tcW w:w="167" w:type="dxa"/>
          </w:tcPr>
          <w:p w14:paraId="3D8DB5CA" w14:textId="77777777" w:rsidR="00C41225" w:rsidRDefault="00C41225"/>
        </w:tc>
        <w:tc>
          <w:tcPr>
            <w:tcW w:w="252" w:type="dxa"/>
          </w:tcPr>
          <w:p w14:paraId="3D8DB5CB" w14:textId="77777777" w:rsidR="00C41225" w:rsidRDefault="00C41225"/>
        </w:tc>
        <w:tc>
          <w:tcPr>
            <w:tcW w:w="186" w:type="dxa"/>
          </w:tcPr>
          <w:p w14:paraId="3D8DB5CC" w14:textId="77777777" w:rsidR="00C41225" w:rsidRDefault="00C41225"/>
        </w:tc>
      </w:tr>
      <w:tr w:rsidR="00C41225" w14:paraId="3D8DB5F2" w14:textId="77777777" w:rsidTr="00F15CFE">
        <w:trPr>
          <w:trHeight w:val="57"/>
          <w:jc w:val="center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B5CE" w14:textId="77777777" w:rsidR="00C41225" w:rsidRDefault="00C41225">
            <w:r>
              <w:t> 0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CF" w14:textId="77777777" w:rsidR="00C41225" w:rsidRDefault="00C41225">
            <w: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D0" w14:textId="77777777" w:rsidR="00C41225" w:rsidRDefault="00C41225">
            <w:r>
              <w:t>0 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D1" w14:textId="77777777" w:rsidR="00C41225" w:rsidRDefault="00C41225">
            <w:r>
              <w:t>0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D2" w14:textId="77777777" w:rsidR="00C41225" w:rsidRDefault="00C41225">
            <w:r>
              <w:t>0</w:t>
            </w:r>
          </w:p>
        </w:tc>
        <w:tc>
          <w:tcPr>
            <w:tcW w:w="2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8DB5D3" w14:textId="77777777" w:rsidR="00C41225" w:rsidRDefault="00C41225">
            <w:r>
              <w:t> </w:t>
            </w:r>
          </w:p>
        </w:tc>
        <w:tc>
          <w:tcPr>
            <w:tcW w:w="246" w:type="dxa"/>
          </w:tcPr>
          <w:p w14:paraId="3D8DB5D4" w14:textId="77777777" w:rsidR="00C41225" w:rsidRDefault="00C41225"/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B5D5" w14:textId="77777777" w:rsidR="00C41225" w:rsidRDefault="00C41225">
            <w:r>
              <w:t>K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D6" w14:textId="77777777" w:rsidR="00C41225" w:rsidRDefault="00C41225">
            <w:r>
              <w:t>o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D7" w14:textId="77777777" w:rsidR="00C41225" w:rsidRDefault="00C41225">
            <w:r>
              <w:t>š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D8" w14:textId="77777777" w:rsidR="00C41225" w:rsidRDefault="00C41225">
            <w:r>
              <w:t>i 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D9" w14:textId="77777777" w:rsidR="00C41225" w:rsidRDefault="00C41225">
            <w:r>
              <w:t>c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DA" w14:textId="77777777" w:rsidR="00C41225" w:rsidRDefault="00C41225">
            <w:r>
              <w:t>e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DB" w14:textId="77777777" w:rsidR="00C41225" w:rsidRDefault="00C41225">
            <w:r>
              <w:t> </w:t>
            </w:r>
          </w:p>
        </w:tc>
        <w:tc>
          <w:tcPr>
            <w:tcW w:w="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DC" w14:textId="77777777" w:rsidR="00C41225" w:rsidRDefault="00C41225">
            <w:r>
              <w:t> 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DD" w14:textId="77777777" w:rsidR="00C41225" w:rsidRDefault="00C41225">
            <w:r>
              <w:t> 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DE" w14:textId="77777777" w:rsidR="00C41225" w:rsidRDefault="00C41225">
            <w:r>
              <w:t> </w:t>
            </w:r>
          </w:p>
        </w:tc>
        <w:tc>
          <w:tcPr>
            <w:tcW w:w="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DF" w14:textId="77777777" w:rsidR="00C41225" w:rsidRDefault="00C41225">
            <w: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E0" w14:textId="77777777" w:rsidR="00C41225" w:rsidRDefault="00C41225">
            <w: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E1" w14:textId="77777777" w:rsidR="00C41225" w:rsidRDefault="00C41225">
            <w:r>
              <w:t> </w:t>
            </w:r>
          </w:p>
        </w:tc>
        <w:tc>
          <w:tcPr>
            <w:tcW w:w="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E2" w14:textId="77777777" w:rsidR="00C41225" w:rsidRDefault="00C41225">
            <w:r>
              <w:t> 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E3" w14:textId="77777777" w:rsidR="00C41225" w:rsidRDefault="00C41225">
            <w: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E4" w14:textId="77777777" w:rsidR="00C41225" w:rsidRDefault="00C41225">
            <w:r>
              <w:t> 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E5" w14:textId="77777777" w:rsidR="00C41225" w:rsidRDefault="00C41225">
            <w: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E6" w14:textId="77777777" w:rsidR="00C41225" w:rsidRDefault="00C41225">
            <w: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E7" w14:textId="77777777" w:rsidR="00C41225" w:rsidRDefault="00C41225">
            <w: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E8" w14:textId="77777777" w:rsidR="00C41225" w:rsidRDefault="00C41225">
            <w:r>
              <w:t> 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E9" w14:textId="77777777" w:rsidR="00C41225" w:rsidRDefault="00C41225">
            <w:r>
              <w:t> </w:t>
            </w:r>
          </w:p>
        </w:tc>
        <w:tc>
          <w:tcPr>
            <w:tcW w:w="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EA" w14:textId="77777777" w:rsidR="00C41225" w:rsidRDefault="00C41225">
            <w:r>
              <w:t> 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EB" w14:textId="77777777" w:rsidR="00C41225" w:rsidRDefault="00C41225">
            <w:r>
              <w:t> 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EC" w14:textId="77777777" w:rsidR="00C41225" w:rsidRDefault="00C41225">
            <w: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ED" w14:textId="77777777" w:rsidR="00C41225" w:rsidRDefault="00C41225">
            <w:r>
              <w:t> </w:t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EE" w14:textId="77777777" w:rsidR="00C41225" w:rsidRDefault="00C41225">
            <w:r>
              <w:t> </w:t>
            </w:r>
          </w:p>
        </w:tc>
        <w:tc>
          <w:tcPr>
            <w:tcW w:w="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EF" w14:textId="77777777" w:rsidR="00C41225" w:rsidRDefault="00C41225">
            <w: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F0" w14:textId="77777777" w:rsidR="00C41225" w:rsidRDefault="00C41225">
            <w:r>
              <w:t> </w:t>
            </w: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F1" w14:textId="77777777" w:rsidR="00C41225" w:rsidRDefault="00C41225">
            <w:r>
              <w:t> </w:t>
            </w:r>
          </w:p>
        </w:tc>
      </w:tr>
      <w:tr w:rsidR="00C41225" w14:paraId="3D8DB5F4" w14:textId="77777777" w:rsidTr="00F15CFE">
        <w:trPr>
          <w:trHeight w:val="57"/>
          <w:jc w:val="center"/>
        </w:trPr>
        <w:tc>
          <w:tcPr>
            <w:tcW w:w="9195" w:type="dxa"/>
            <w:gridSpan w:val="46"/>
          </w:tcPr>
          <w:p w14:paraId="3D8DB5F3" w14:textId="77777777" w:rsidR="00C41225" w:rsidRDefault="00C41225"/>
        </w:tc>
      </w:tr>
      <w:tr w:rsidR="00C41225" w14:paraId="3D8DB5F6" w14:textId="77777777" w:rsidTr="00F15CFE">
        <w:trPr>
          <w:trHeight w:val="57"/>
          <w:jc w:val="center"/>
        </w:trPr>
        <w:tc>
          <w:tcPr>
            <w:tcW w:w="9195" w:type="dxa"/>
            <w:gridSpan w:val="46"/>
          </w:tcPr>
          <w:p w14:paraId="3D8DB5F5" w14:textId="77777777" w:rsidR="00C41225" w:rsidRDefault="00C41225">
            <w:pPr>
              <w:rPr>
                <w:b/>
                <w:bCs/>
              </w:rPr>
            </w:pPr>
            <w:r>
              <w:rPr>
                <w:b/>
                <w:bCs/>
              </w:rPr>
              <w:t>Číslo telefónu                                                     Číslo faxu</w:t>
            </w:r>
          </w:p>
        </w:tc>
      </w:tr>
      <w:tr w:rsidR="00C41225" w14:paraId="3D8DB61B" w14:textId="77777777" w:rsidTr="00F15CFE">
        <w:trPr>
          <w:trHeight w:val="57"/>
          <w:jc w:val="center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B5F7" w14:textId="77777777" w:rsidR="00C41225" w:rsidRDefault="00C41225">
            <w:r>
              <w:t>0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F8" w14:textId="77777777" w:rsidR="00C41225" w:rsidRDefault="00C41225">
            <w:r>
              <w:t>9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F9" w14:textId="77777777" w:rsidR="00C41225" w:rsidRDefault="00C41225">
            <w:r>
              <w:t>1 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FA" w14:textId="77777777" w:rsidR="00C41225" w:rsidRDefault="00C41225">
            <w:r>
              <w:t>8</w:t>
            </w:r>
          </w:p>
        </w:tc>
        <w:tc>
          <w:tcPr>
            <w:tcW w:w="274" w:type="dxa"/>
          </w:tcPr>
          <w:p w14:paraId="3D8DB5FB" w14:textId="77777777" w:rsidR="00C41225" w:rsidRDefault="00C41225">
            <w:r>
              <w:t>/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B5FC" w14:textId="77777777" w:rsidR="00C41225" w:rsidRDefault="00C41225">
            <w:r>
              <w:t>3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FD" w14:textId="77777777" w:rsidR="00C41225" w:rsidRDefault="00C41225">
            <w:r>
              <w:t>9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FE" w14:textId="77777777" w:rsidR="00C41225" w:rsidRDefault="00C41225">
            <w:r>
              <w:t>8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5FF" w14:textId="77777777" w:rsidR="00C41225" w:rsidRDefault="00C41225">
            <w:r>
              <w:t>9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00" w14:textId="77777777" w:rsidR="00C41225" w:rsidRDefault="00C41225">
            <w:r>
              <w:t>8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01" w14:textId="77777777" w:rsidR="00C41225" w:rsidRDefault="00C41225">
            <w:r>
              <w:t>7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02" w14:textId="77777777" w:rsidR="00C41225" w:rsidRDefault="00C41225">
            <w:r>
              <w:t> 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03" w14:textId="77777777" w:rsidR="00C41225" w:rsidRDefault="00C41225">
            <w:r>
              <w:t> </w:t>
            </w:r>
          </w:p>
        </w:tc>
        <w:tc>
          <w:tcPr>
            <w:tcW w:w="257" w:type="dxa"/>
          </w:tcPr>
          <w:p w14:paraId="3D8DB604" w14:textId="77777777" w:rsidR="00C41225" w:rsidRDefault="00C41225"/>
        </w:tc>
        <w:tc>
          <w:tcPr>
            <w:tcW w:w="230" w:type="dxa"/>
          </w:tcPr>
          <w:p w14:paraId="3D8DB605" w14:textId="77777777" w:rsidR="00C41225" w:rsidRDefault="00C41225"/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B606" w14:textId="77777777" w:rsidR="00C41225" w:rsidRDefault="00C41225">
            <w:r>
              <w:t>0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07" w14:textId="77777777" w:rsidR="00C41225" w:rsidRDefault="00C41225">
            <w:r>
              <w:t> </w:t>
            </w:r>
          </w:p>
        </w:tc>
        <w:tc>
          <w:tcPr>
            <w:tcW w:w="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08" w14:textId="77777777" w:rsidR="00C41225" w:rsidRDefault="00C41225">
            <w: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09" w14:textId="77777777" w:rsidR="00C41225" w:rsidRDefault="00C41225">
            <w:r>
              <w:t> </w:t>
            </w:r>
          </w:p>
        </w:tc>
        <w:tc>
          <w:tcPr>
            <w:tcW w:w="346" w:type="dxa"/>
          </w:tcPr>
          <w:p w14:paraId="3D8DB60A" w14:textId="77777777" w:rsidR="00C41225" w:rsidRDefault="00C41225">
            <w:r>
              <w:t>/</w:t>
            </w: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B60B" w14:textId="77777777" w:rsidR="00C41225" w:rsidRDefault="00C41225">
            <w:r>
              <w:t> 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0C" w14:textId="77777777" w:rsidR="00C41225" w:rsidRDefault="00C41225">
            <w: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0D" w14:textId="77777777" w:rsidR="00C41225" w:rsidRDefault="00C41225">
            <w:r>
              <w:t> 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0E" w14:textId="77777777" w:rsidR="00C41225" w:rsidRDefault="00C41225">
            <w: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0F" w14:textId="77777777" w:rsidR="00C41225" w:rsidRDefault="00C41225">
            <w: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10" w14:textId="77777777" w:rsidR="00C41225" w:rsidRDefault="00C41225">
            <w: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11" w14:textId="77777777" w:rsidR="00C41225" w:rsidRDefault="00C41225">
            <w:r>
              <w:t> 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8DB612" w14:textId="77777777" w:rsidR="00C41225" w:rsidRDefault="00C41225">
            <w:r>
              <w:t> </w:t>
            </w:r>
          </w:p>
        </w:tc>
        <w:tc>
          <w:tcPr>
            <w:tcW w:w="2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8DB613" w14:textId="77777777" w:rsidR="00C41225" w:rsidRDefault="00C41225">
            <w:r>
              <w:t> </w:t>
            </w:r>
          </w:p>
        </w:tc>
        <w:tc>
          <w:tcPr>
            <w:tcW w:w="377" w:type="dxa"/>
            <w:gridSpan w:val="2"/>
          </w:tcPr>
          <w:p w14:paraId="3D8DB614" w14:textId="77777777" w:rsidR="00C41225" w:rsidRDefault="00C41225"/>
        </w:tc>
        <w:tc>
          <w:tcPr>
            <w:tcW w:w="254" w:type="dxa"/>
            <w:gridSpan w:val="2"/>
          </w:tcPr>
          <w:p w14:paraId="3D8DB615" w14:textId="77777777" w:rsidR="00C41225" w:rsidRDefault="00C41225"/>
        </w:tc>
        <w:tc>
          <w:tcPr>
            <w:tcW w:w="250" w:type="dxa"/>
            <w:gridSpan w:val="2"/>
          </w:tcPr>
          <w:p w14:paraId="3D8DB616" w14:textId="77777777" w:rsidR="00C41225" w:rsidRDefault="00C41225"/>
        </w:tc>
        <w:tc>
          <w:tcPr>
            <w:tcW w:w="252" w:type="dxa"/>
            <w:gridSpan w:val="2"/>
          </w:tcPr>
          <w:p w14:paraId="3D8DB617" w14:textId="77777777" w:rsidR="00C41225" w:rsidRDefault="00C41225"/>
        </w:tc>
        <w:tc>
          <w:tcPr>
            <w:tcW w:w="167" w:type="dxa"/>
          </w:tcPr>
          <w:p w14:paraId="3D8DB618" w14:textId="77777777" w:rsidR="00C41225" w:rsidRDefault="00C41225"/>
        </w:tc>
        <w:tc>
          <w:tcPr>
            <w:tcW w:w="252" w:type="dxa"/>
          </w:tcPr>
          <w:p w14:paraId="3D8DB619" w14:textId="77777777" w:rsidR="00C41225" w:rsidRDefault="00C41225"/>
        </w:tc>
        <w:tc>
          <w:tcPr>
            <w:tcW w:w="186" w:type="dxa"/>
          </w:tcPr>
          <w:p w14:paraId="3D8DB61A" w14:textId="77777777" w:rsidR="00C41225" w:rsidRDefault="00C41225"/>
        </w:tc>
      </w:tr>
      <w:tr w:rsidR="00C41225" w14:paraId="3D8DB63B" w14:textId="77777777" w:rsidTr="00F15CFE">
        <w:trPr>
          <w:trHeight w:val="57"/>
          <w:jc w:val="center"/>
        </w:trPr>
        <w:tc>
          <w:tcPr>
            <w:tcW w:w="1921" w:type="dxa"/>
            <w:gridSpan w:val="7"/>
          </w:tcPr>
          <w:p w14:paraId="3D8DB61C" w14:textId="77777777" w:rsidR="00C41225" w:rsidRDefault="00C41225">
            <w:pPr>
              <w:rPr>
                <w:b/>
                <w:bCs/>
              </w:rPr>
            </w:pPr>
          </w:p>
          <w:p w14:paraId="3D8DB61D" w14:textId="77777777" w:rsidR="00C41225" w:rsidRDefault="00C41225">
            <w:pPr>
              <w:rPr>
                <w:b/>
                <w:bCs/>
              </w:rPr>
            </w:pPr>
            <w:r>
              <w:rPr>
                <w:b/>
                <w:bCs/>
              </w:rPr>
              <w:t>E-mailová adresa</w:t>
            </w:r>
          </w:p>
        </w:tc>
        <w:tc>
          <w:tcPr>
            <w:tcW w:w="243" w:type="dxa"/>
          </w:tcPr>
          <w:p w14:paraId="3D8DB61E" w14:textId="77777777" w:rsidR="00C41225" w:rsidRDefault="00C41225"/>
        </w:tc>
        <w:tc>
          <w:tcPr>
            <w:tcW w:w="246" w:type="dxa"/>
          </w:tcPr>
          <w:p w14:paraId="3D8DB61F" w14:textId="77777777" w:rsidR="00C41225" w:rsidRDefault="00C41225"/>
        </w:tc>
        <w:tc>
          <w:tcPr>
            <w:tcW w:w="276" w:type="dxa"/>
          </w:tcPr>
          <w:p w14:paraId="3D8DB620" w14:textId="77777777" w:rsidR="00C41225" w:rsidRDefault="00C41225"/>
        </w:tc>
        <w:tc>
          <w:tcPr>
            <w:tcW w:w="278" w:type="dxa"/>
          </w:tcPr>
          <w:p w14:paraId="3D8DB621" w14:textId="77777777" w:rsidR="00C41225" w:rsidRDefault="00C41225"/>
        </w:tc>
        <w:tc>
          <w:tcPr>
            <w:tcW w:w="246" w:type="dxa"/>
          </w:tcPr>
          <w:p w14:paraId="3D8DB622" w14:textId="77777777" w:rsidR="00C41225" w:rsidRDefault="00C41225"/>
        </w:tc>
        <w:tc>
          <w:tcPr>
            <w:tcW w:w="243" w:type="dxa"/>
          </w:tcPr>
          <w:p w14:paraId="3D8DB623" w14:textId="77777777" w:rsidR="00C41225" w:rsidRDefault="00C41225"/>
        </w:tc>
        <w:tc>
          <w:tcPr>
            <w:tcW w:w="257" w:type="dxa"/>
          </w:tcPr>
          <w:p w14:paraId="3D8DB624" w14:textId="77777777" w:rsidR="00C41225" w:rsidRDefault="00C41225"/>
        </w:tc>
        <w:tc>
          <w:tcPr>
            <w:tcW w:w="230" w:type="dxa"/>
          </w:tcPr>
          <w:p w14:paraId="3D8DB625" w14:textId="77777777" w:rsidR="00C41225" w:rsidRDefault="00C41225"/>
        </w:tc>
        <w:tc>
          <w:tcPr>
            <w:tcW w:w="290" w:type="dxa"/>
          </w:tcPr>
          <w:p w14:paraId="3D8DB626" w14:textId="77777777" w:rsidR="00C41225" w:rsidRDefault="00C41225"/>
        </w:tc>
        <w:tc>
          <w:tcPr>
            <w:tcW w:w="233" w:type="dxa"/>
          </w:tcPr>
          <w:p w14:paraId="3D8DB627" w14:textId="77777777" w:rsidR="00C41225" w:rsidRDefault="00C41225"/>
        </w:tc>
        <w:tc>
          <w:tcPr>
            <w:tcW w:w="232" w:type="dxa"/>
            <w:gridSpan w:val="2"/>
          </w:tcPr>
          <w:p w14:paraId="3D8DB628" w14:textId="77777777" w:rsidR="00C41225" w:rsidRDefault="00C41225"/>
        </w:tc>
        <w:tc>
          <w:tcPr>
            <w:tcW w:w="237" w:type="dxa"/>
          </w:tcPr>
          <w:p w14:paraId="3D8DB629" w14:textId="77777777" w:rsidR="00C41225" w:rsidRDefault="00C41225"/>
        </w:tc>
        <w:tc>
          <w:tcPr>
            <w:tcW w:w="346" w:type="dxa"/>
          </w:tcPr>
          <w:p w14:paraId="3D8DB62A" w14:textId="77777777" w:rsidR="00C41225" w:rsidRDefault="00C41225"/>
        </w:tc>
        <w:tc>
          <w:tcPr>
            <w:tcW w:w="211" w:type="dxa"/>
          </w:tcPr>
          <w:p w14:paraId="3D8DB62B" w14:textId="77777777" w:rsidR="00C41225" w:rsidRDefault="00C41225"/>
        </w:tc>
        <w:tc>
          <w:tcPr>
            <w:tcW w:w="275" w:type="dxa"/>
            <w:gridSpan w:val="2"/>
          </w:tcPr>
          <w:p w14:paraId="3D8DB62C" w14:textId="77777777" w:rsidR="00C41225" w:rsidRDefault="00C41225"/>
        </w:tc>
        <w:tc>
          <w:tcPr>
            <w:tcW w:w="283" w:type="dxa"/>
          </w:tcPr>
          <w:p w14:paraId="3D8DB62D" w14:textId="77777777" w:rsidR="00C41225" w:rsidRDefault="00C41225"/>
        </w:tc>
        <w:tc>
          <w:tcPr>
            <w:tcW w:w="219" w:type="dxa"/>
          </w:tcPr>
          <w:p w14:paraId="3D8DB62E" w14:textId="77777777" w:rsidR="00C41225" w:rsidRDefault="00C41225"/>
        </w:tc>
        <w:tc>
          <w:tcPr>
            <w:tcW w:w="211" w:type="dxa"/>
            <w:gridSpan w:val="2"/>
          </w:tcPr>
          <w:p w14:paraId="3D8DB62F" w14:textId="77777777" w:rsidR="00C41225" w:rsidRDefault="00C41225"/>
        </w:tc>
        <w:tc>
          <w:tcPr>
            <w:tcW w:w="235" w:type="dxa"/>
            <w:gridSpan w:val="2"/>
          </w:tcPr>
          <w:p w14:paraId="3D8DB630" w14:textId="77777777" w:rsidR="00C41225" w:rsidRDefault="00C41225"/>
        </w:tc>
        <w:tc>
          <w:tcPr>
            <w:tcW w:w="258" w:type="dxa"/>
            <w:gridSpan w:val="3"/>
          </w:tcPr>
          <w:p w14:paraId="3D8DB631" w14:textId="77777777" w:rsidR="00C41225" w:rsidRDefault="00C41225"/>
        </w:tc>
        <w:tc>
          <w:tcPr>
            <w:tcW w:w="259" w:type="dxa"/>
          </w:tcPr>
          <w:p w14:paraId="3D8DB632" w14:textId="77777777" w:rsidR="00C41225" w:rsidRDefault="00C41225"/>
        </w:tc>
        <w:tc>
          <w:tcPr>
            <w:tcW w:w="228" w:type="dxa"/>
          </w:tcPr>
          <w:p w14:paraId="3D8DB633" w14:textId="77777777" w:rsidR="00C41225" w:rsidRDefault="00C41225"/>
        </w:tc>
        <w:tc>
          <w:tcPr>
            <w:tcW w:w="377" w:type="dxa"/>
            <w:gridSpan w:val="2"/>
          </w:tcPr>
          <w:p w14:paraId="3D8DB634" w14:textId="77777777" w:rsidR="00C41225" w:rsidRDefault="00C41225"/>
        </w:tc>
        <w:tc>
          <w:tcPr>
            <w:tcW w:w="254" w:type="dxa"/>
            <w:gridSpan w:val="2"/>
          </w:tcPr>
          <w:p w14:paraId="3D8DB635" w14:textId="77777777" w:rsidR="00C41225" w:rsidRDefault="00C41225"/>
        </w:tc>
        <w:tc>
          <w:tcPr>
            <w:tcW w:w="250" w:type="dxa"/>
            <w:gridSpan w:val="2"/>
          </w:tcPr>
          <w:p w14:paraId="3D8DB636" w14:textId="77777777" w:rsidR="00C41225" w:rsidRDefault="00C41225"/>
        </w:tc>
        <w:tc>
          <w:tcPr>
            <w:tcW w:w="252" w:type="dxa"/>
            <w:gridSpan w:val="2"/>
          </w:tcPr>
          <w:p w14:paraId="3D8DB637" w14:textId="77777777" w:rsidR="00C41225" w:rsidRDefault="00C41225"/>
        </w:tc>
        <w:tc>
          <w:tcPr>
            <w:tcW w:w="167" w:type="dxa"/>
          </w:tcPr>
          <w:p w14:paraId="3D8DB638" w14:textId="77777777" w:rsidR="00C41225" w:rsidRDefault="00C41225"/>
        </w:tc>
        <w:tc>
          <w:tcPr>
            <w:tcW w:w="252" w:type="dxa"/>
          </w:tcPr>
          <w:p w14:paraId="3D8DB639" w14:textId="77777777" w:rsidR="00C41225" w:rsidRDefault="00C41225"/>
        </w:tc>
        <w:tc>
          <w:tcPr>
            <w:tcW w:w="186" w:type="dxa"/>
          </w:tcPr>
          <w:p w14:paraId="3D8DB63A" w14:textId="77777777" w:rsidR="00C41225" w:rsidRDefault="00C41225"/>
        </w:tc>
      </w:tr>
      <w:tr w:rsidR="00C41225" w14:paraId="3D8DB660" w14:textId="77777777" w:rsidTr="00F15CFE">
        <w:trPr>
          <w:trHeight w:val="57"/>
          <w:jc w:val="center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B63C" w14:textId="77777777" w:rsidR="00C41225" w:rsidRDefault="00C41225">
            <w:r>
              <w:t>e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3D" w14:textId="77777777" w:rsidR="00C41225" w:rsidRDefault="00C41225">
            <w:r>
              <w:t>c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3E" w14:textId="77777777" w:rsidR="00C41225" w:rsidRDefault="00C41225">
            <w:r>
              <w:t>o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3F" w14:textId="77777777" w:rsidR="00C41225" w:rsidRDefault="00C41225">
            <w:r>
              <w:t>n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40" w14:textId="77777777" w:rsidR="00C41225" w:rsidRDefault="00C41225">
            <w:r>
              <w:t>o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41" w14:textId="77777777" w:rsidR="00C41225" w:rsidRDefault="00C41225">
            <w:r>
              <w:t>m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42" w14:textId="77777777" w:rsidR="00C41225" w:rsidRDefault="00C41225">
            <w:r>
              <w:t>i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43" w14:textId="77777777" w:rsidR="00C41225" w:rsidRDefault="00C41225">
            <w:r>
              <w:t>c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44" w14:textId="77777777" w:rsidR="00C41225" w:rsidRDefault="00C41225">
            <w:r>
              <w:t>1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45" w14:textId="77777777" w:rsidR="00C41225" w:rsidRDefault="00C41225">
            <w:r>
              <w:t>9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46" w14:textId="77777777" w:rsidR="00C41225" w:rsidRDefault="00C41225">
            <w:r>
              <w:t>2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47" w14:textId="77777777" w:rsidR="00C41225" w:rsidRDefault="00C41225">
            <w:r>
              <w:t>@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48" w14:textId="77777777" w:rsidR="00C41225" w:rsidRDefault="00C41225">
            <w:r>
              <w:t>g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49" w14:textId="77777777" w:rsidR="00C41225" w:rsidRDefault="00C41225">
            <w:r>
              <w:t>m</w:t>
            </w:r>
          </w:p>
        </w:tc>
        <w:tc>
          <w:tcPr>
            <w:tcW w:w="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4A" w14:textId="77777777" w:rsidR="00C41225" w:rsidRDefault="00C41225">
            <w:r>
              <w:t>a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4B" w14:textId="77777777" w:rsidR="00C41225" w:rsidRDefault="00C41225">
            <w:r>
              <w:t>i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4C" w14:textId="77777777" w:rsidR="00C41225" w:rsidRDefault="00C41225">
            <w:r>
              <w:t>l</w:t>
            </w:r>
          </w:p>
        </w:tc>
        <w:tc>
          <w:tcPr>
            <w:tcW w:w="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4D" w14:textId="77777777" w:rsidR="00C41225" w:rsidRDefault="00C41225">
            <w:r>
              <w:t>.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4E" w14:textId="77777777" w:rsidR="00C41225" w:rsidRDefault="00C41225">
            <w:r>
              <w:t>c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4F" w14:textId="77777777" w:rsidR="00C41225" w:rsidRDefault="00C41225">
            <w:r>
              <w:t>o </w:t>
            </w:r>
          </w:p>
        </w:tc>
        <w:tc>
          <w:tcPr>
            <w:tcW w:w="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50" w14:textId="77777777" w:rsidR="00C41225" w:rsidRDefault="00C41225">
            <w:r>
              <w:t>m 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51" w14:textId="77777777" w:rsidR="00C41225" w:rsidRDefault="00C41225">
            <w: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52" w14:textId="77777777" w:rsidR="00C41225" w:rsidRDefault="00C41225">
            <w:r>
              <w:t> 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53" w14:textId="77777777" w:rsidR="00C41225" w:rsidRDefault="00C41225">
            <w: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54" w14:textId="77777777" w:rsidR="00C41225" w:rsidRDefault="00C41225">
            <w: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55" w14:textId="77777777" w:rsidR="00C41225" w:rsidRDefault="00C41225">
            <w: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56" w14:textId="77777777" w:rsidR="00C41225" w:rsidRDefault="00C41225">
            <w:r>
              <w:t> 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57" w14:textId="77777777" w:rsidR="00C41225" w:rsidRDefault="00C41225">
            <w:r>
              <w:t> </w:t>
            </w:r>
          </w:p>
        </w:tc>
        <w:tc>
          <w:tcPr>
            <w:tcW w:w="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58" w14:textId="77777777" w:rsidR="00C41225" w:rsidRDefault="00C41225">
            <w:r>
              <w:t> 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59" w14:textId="77777777" w:rsidR="00C41225" w:rsidRDefault="00C41225">
            <w:r>
              <w:t> 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5A" w14:textId="77777777" w:rsidR="00C41225" w:rsidRDefault="00C41225">
            <w: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5B" w14:textId="77777777" w:rsidR="00C41225" w:rsidRDefault="00C41225">
            <w:r>
              <w:t> </w:t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5C" w14:textId="77777777" w:rsidR="00C41225" w:rsidRDefault="00C41225">
            <w:r>
              <w:t> </w:t>
            </w:r>
          </w:p>
        </w:tc>
        <w:tc>
          <w:tcPr>
            <w:tcW w:w="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5D" w14:textId="77777777" w:rsidR="00C41225" w:rsidRDefault="00C41225">
            <w: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5E" w14:textId="77777777" w:rsidR="00C41225" w:rsidRDefault="00C41225">
            <w:r>
              <w:t> </w:t>
            </w: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B65F" w14:textId="77777777" w:rsidR="00C41225" w:rsidRDefault="00C41225">
            <w:r>
              <w:t> </w:t>
            </w:r>
          </w:p>
        </w:tc>
      </w:tr>
      <w:tr w:rsidR="00C41225" w14:paraId="3D8DB685" w14:textId="77777777" w:rsidTr="00F15CFE">
        <w:trPr>
          <w:trHeight w:val="57"/>
          <w:jc w:val="center"/>
        </w:trPr>
        <w:tc>
          <w:tcPr>
            <w:tcW w:w="306" w:type="dxa"/>
          </w:tcPr>
          <w:p w14:paraId="3D8DB661" w14:textId="77777777" w:rsidR="00C41225" w:rsidRDefault="00C41225"/>
        </w:tc>
        <w:tc>
          <w:tcPr>
            <w:tcW w:w="282" w:type="dxa"/>
          </w:tcPr>
          <w:p w14:paraId="3D8DB662" w14:textId="77777777" w:rsidR="00C41225" w:rsidRDefault="00C41225"/>
        </w:tc>
        <w:tc>
          <w:tcPr>
            <w:tcW w:w="336" w:type="dxa"/>
          </w:tcPr>
          <w:p w14:paraId="3D8DB663" w14:textId="77777777" w:rsidR="00C41225" w:rsidRDefault="00C41225"/>
        </w:tc>
        <w:tc>
          <w:tcPr>
            <w:tcW w:w="236" w:type="dxa"/>
          </w:tcPr>
          <w:p w14:paraId="3D8DB664" w14:textId="77777777" w:rsidR="00C41225" w:rsidRDefault="00C41225"/>
        </w:tc>
        <w:tc>
          <w:tcPr>
            <w:tcW w:w="274" w:type="dxa"/>
          </w:tcPr>
          <w:p w14:paraId="3D8DB665" w14:textId="77777777" w:rsidR="00C41225" w:rsidRDefault="00C41225"/>
        </w:tc>
        <w:tc>
          <w:tcPr>
            <w:tcW w:w="241" w:type="dxa"/>
          </w:tcPr>
          <w:p w14:paraId="3D8DB666" w14:textId="77777777" w:rsidR="00C41225" w:rsidRDefault="00C41225"/>
        </w:tc>
        <w:tc>
          <w:tcPr>
            <w:tcW w:w="246" w:type="dxa"/>
          </w:tcPr>
          <w:p w14:paraId="3D8DB667" w14:textId="77777777" w:rsidR="00C41225" w:rsidRDefault="00C41225"/>
        </w:tc>
        <w:tc>
          <w:tcPr>
            <w:tcW w:w="243" w:type="dxa"/>
          </w:tcPr>
          <w:p w14:paraId="3D8DB668" w14:textId="77777777" w:rsidR="00C41225" w:rsidRDefault="00C41225"/>
        </w:tc>
        <w:tc>
          <w:tcPr>
            <w:tcW w:w="246" w:type="dxa"/>
          </w:tcPr>
          <w:p w14:paraId="3D8DB669" w14:textId="77777777" w:rsidR="00C41225" w:rsidRDefault="00C41225"/>
        </w:tc>
        <w:tc>
          <w:tcPr>
            <w:tcW w:w="276" w:type="dxa"/>
          </w:tcPr>
          <w:p w14:paraId="3D8DB66A" w14:textId="77777777" w:rsidR="00C41225" w:rsidRDefault="00C41225"/>
        </w:tc>
        <w:tc>
          <w:tcPr>
            <w:tcW w:w="278" w:type="dxa"/>
          </w:tcPr>
          <w:p w14:paraId="3D8DB66B" w14:textId="77777777" w:rsidR="00C41225" w:rsidRDefault="00C41225"/>
        </w:tc>
        <w:tc>
          <w:tcPr>
            <w:tcW w:w="246" w:type="dxa"/>
          </w:tcPr>
          <w:p w14:paraId="3D8DB66C" w14:textId="77777777" w:rsidR="00C41225" w:rsidRDefault="00C41225"/>
        </w:tc>
        <w:tc>
          <w:tcPr>
            <w:tcW w:w="243" w:type="dxa"/>
          </w:tcPr>
          <w:p w14:paraId="3D8DB66D" w14:textId="77777777" w:rsidR="00C41225" w:rsidRDefault="00C41225"/>
        </w:tc>
        <w:tc>
          <w:tcPr>
            <w:tcW w:w="257" w:type="dxa"/>
          </w:tcPr>
          <w:p w14:paraId="3D8DB66E" w14:textId="77777777" w:rsidR="00C41225" w:rsidRDefault="00C41225"/>
        </w:tc>
        <w:tc>
          <w:tcPr>
            <w:tcW w:w="230" w:type="dxa"/>
          </w:tcPr>
          <w:p w14:paraId="3D8DB66F" w14:textId="77777777" w:rsidR="00C41225" w:rsidRDefault="00C41225"/>
        </w:tc>
        <w:tc>
          <w:tcPr>
            <w:tcW w:w="290" w:type="dxa"/>
          </w:tcPr>
          <w:p w14:paraId="3D8DB670" w14:textId="77777777" w:rsidR="00C41225" w:rsidRDefault="00C41225"/>
        </w:tc>
        <w:tc>
          <w:tcPr>
            <w:tcW w:w="233" w:type="dxa"/>
          </w:tcPr>
          <w:p w14:paraId="3D8DB671" w14:textId="77777777" w:rsidR="00C41225" w:rsidRDefault="00C41225"/>
        </w:tc>
        <w:tc>
          <w:tcPr>
            <w:tcW w:w="232" w:type="dxa"/>
            <w:gridSpan w:val="2"/>
          </w:tcPr>
          <w:p w14:paraId="3D8DB672" w14:textId="77777777" w:rsidR="00C41225" w:rsidRDefault="00C41225"/>
        </w:tc>
        <w:tc>
          <w:tcPr>
            <w:tcW w:w="237" w:type="dxa"/>
          </w:tcPr>
          <w:p w14:paraId="3D8DB673" w14:textId="77777777" w:rsidR="00C41225" w:rsidRDefault="00C41225"/>
        </w:tc>
        <w:tc>
          <w:tcPr>
            <w:tcW w:w="346" w:type="dxa"/>
          </w:tcPr>
          <w:p w14:paraId="3D8DB674" w14:textId="77777777" w:rsidR="00C41225" w:rsidRDefault="00C41225"/>
        </w:tc>
        <w:tc>
          <w:tcPr>
            <w:tcW w:w="211" w:type="dxa"/>
          </w:tcPr>
          <w:p w14:paraId="3D8DB675" w14:textId="77777777" w:rsidR="00C41225" w:rsidRDefault="00C41225"/>
        </w:tc>
        <w:tc>
          <w:tcPr>
            <w:tcW w:w="275" w:type="dxa"/>
            <w:gridSpan w:val="2"/>
          </w:tcPr>
          <w:p w14:paraId="3D8DB676" w14:textId="77777777" w:rsidR="00C41225" w:rsidRDefault="00C41225"/>
        </w:tc>
        <w:tc>
          <w:tcPr>
            <w:tcW w:w="283" w:type="dxa"/>
          </w:tcPr>
          <w:p w14:paraId="3D8DB677" w14:textId="77777777" w:rsidR="00C41225" w:rsidRDefault="00C41225"/>
        </w:tc>
        <w:tc>
          <w:tcPr>
            <w:tcW w:w="219" w:type="dxa"/>
          </w:tcPr>
          <w:p w14:paraId="3D8DB678" w14:textId="77777777" w:rsidR="00C41225" w:rsidRDefault="00C41225"/>
        </w:tc>
        <w:tc>
          <w:tcPr>
            <w:tcW w:w="211" w:type="dxa"/>
            <w:gridSpan w:val="2"/>
          </w:tcPr>
          <w:p w14:paraId="3D8DB679" w14:textId="77777777" w:rsidR="00C41225" w:rsidRDefault="00C41225"/>
        </w:tc>
        <w:tc>
          <w:tcPr>
            <w:tcW w:w="235" w:type="dxa"/>
            <w:gridSpan w:val="2"/>
          </w:tcPr>
          <w:p w14:paraId="3D8DB67A" w14:textId="77777777" w:rsidR="00C41225" w:rsidRDefault="00C41225"/>
        </w:tc>
        <w:tc>
          <w:tcPr>
            <w:tcW w:w="258" w:type="dxa"/>
            <w:gridSpan w:val="3"/>
          </w:tcPr>
          <w:p w14:paraId="3D8DB67B" w14:textId="77777777" w:rsidR="00C41225" w:rsidRDefault="00C41225"/>
        </w:tc>
        <w:tc>
          <w:tcPr>
            <w:tcW w:w="259" w:type="dxa"/>
          </w:tcPr>
          <w:p w14:paraId="3D8DB67C" w14:textId="77777777" w:rsidR="00C41225" w:rsidRDefault="00C41225"/>
        </w:tc>
        <w:tc>
          <w:tcPr>
            <w:tcW w:w="228" w:type="dxa"/>
          </w:tcPr>
          <w:p w14:paraId="3D8DB67D" w14:textId="77777777" w:rsidR="00C41225" w:rsidRDefault="00C41225"/>
        </w:tc>
        <w:tc>
          <w:tcPr>
            <w:tcW w:w="377" w:type="dxa"/>
            <w:gridSpan w:val="2"/>
          </w:tcPr>
          <w:p w14:paraId="3D8DB67E" w14:textId="77777777" w:rsidR="00C41225" w:rsidRDefault="00C41225"/>
        </w:tc>
        <w:tc>
          <w:tcPr>
            <w:tcW w:w="254" w:type="dxa"/>
            <w:gridSpan w:val="2"/>
          </w:tcPr>
          <w:p w14:paraId="3D8DB67F" w14:textId="77777777" w:rsidR="00C41225" w:rsidRDefault="00C41225"/>
        </w:tc>
        <w:tc>
          <w:tcPr>
            <w:tcW w:w="250" w:type="dxa"/>
            <w:gridSpan w:val="2"/>
          </w:tcPr>
          <w:p w14:paraId="3D8DB680" w14:textId="77777777" w:rsidR="00C41225" w:rsidRDefault="00C41225"/>
        </w:tc>
        <w:tc>
          <w:tcPr>
            <w:tcW w:w="252" w:type="dxa"/>
            <w:gridSpan w:val="2"/>
          </w:tcPr>
          <w:p w14:paraId="3D8DB681" w14:textId="77777777" w:rsidR="00C41225" w:rsidRDefault="00C41225"/>
        </w:tc>
        <w:tc>
          <w:tcPr>
            <w:tcW w:w="167" w:type="dxa"/>
          </w:tcPr>
          <w:p w14:paraId="3D8DB682" w14:textId="77777777" w:rsidR="00C41225" w:rsidRDefault="00C41225"/>
        </w:tc>
        <w:tc>
          <w:tcPr>
            <w:tcW w:w="252" w:type="dxa"/>
          </w:tcPr>
          <w:p w14:paraId="3D8DB683" w14:textId="77777777" w:rsidR="00C41225" w:rsidRDefault="00C41225"/>
        </w:tc>
        <w:tc>
          <w:tcPr>
            <w:tcW w:w="186" w:type="dxa"/>
          </w:tcPr>
          <w:p w14:paraId="3D8DB684" w14:textId="77777777" w:rsidR="00C41225" w:rsidRDefault="00C41225"/>
        </w:tc>
      </w:tr>
      <w:tr w:rsidR="00C41225" w14:paraId="3D8DB68D" w14:textId="77777777" w:rsidTr="00F15CFE">
        <w:trPr>
          <w:cantSplit/>
          <w:trHeight w:val="850"/>
          <w:jc w:val="center"/>
        </w:trPr>
        <w:tc>
          <w:tcPr>
            <w:tcW w:w="24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D8DB686" w14:textId="77777777" w:rsidR="00C41225" w:rsidRDefault="00C41225">
            <w:r>
              <w:t xml:space="preserve"> Zostavené dňa:</w:t>
            </w:r>
          </w:p>
          <w:p w14:paraId="3D8DB687" w14:textId="72056C40" w:rsidR="00C41225" w:rsidRDefault="009913A2">
            <w:r>
              <w:t>31</w:t>
            </w:r>
            <w:r w:rsidR="009F698E">
              <w:t>.</w:t>
            </w:r>
            <w:r>
              <w:t>3</w:t>
            </w:r>
            <w:r w:rsidR="009F698E">
              <w:t>.202</w:t>
            </w:r>
            <w:r>
              <w:t>2</w:t>
            </w:r>
          </w:p>
        </w:tc>
        <w:tc>
          <w:tcPr>
            <w:tcW w:w="226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8DB688" w14:textId="77777777" w:rsidR="00C41225" w:rsidRDefault="00C41225">
            <w:r>
              <w:t>Podpisový záznam osoby zodpovednej za vedenie účtovníctva:</w:t>
            </w:r>
          </w:p>
        </w:tc>
        <w:tc>
          <w:tcPr>
            <w:tcW w:w="225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8DB689" w14:textId="77777777" w:rsidR="00C41225" w:rsidRDefault="00C41225">
            <w:r>
              <w:t>Podpisový záznam osoby zodpovednej za zostavenie účtovnej závierky:</w:t>
            </w:r>
          </w:p>
          <w:p w14:paraId="3D8DB68A" w14:textId="77777777" w:rsidR="00C41225" w:rsidRDefault="00C41225" w:rsidP="00A2277C"/>
          <w:p w14:paraId="3D8DB68B" w14:textId="77777777" w:rsidR="00C41225" w:rsidRPr="00A2277C" w:rsidRDefault="00C41225" w:rsidP="00A2277C"/>
        </w:tc>
        <w:tc>
          <w:tcPr>
            <w:tcW w:w="2268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8DB68C" w14:textId="77777777" w:rsidR="00C41225" w:rsidRDefault="00C41225">
            <w:r>
              <w:t>Podpisový záznam  člena štatutárneho orgánu účtovnej jednotky alebo fyzickej osoby, ktorá je účtovnou jednotkou:</w:t>
            </w:r>
          </w:p>
        </w:tc>
      </w:tr>
      <w:tr w:rsidR="00C41225" w14:paraId="3D8DB692" w14:textId="77777777" w:rsidTr="00F15CFE">
        <w:trPr>
          <w:cantSplit/>
          <w:trHeight w:val="848"/>
          <w:jc w:val="center"/>
        </w:trPr>
        <w:tc>
          <w:tcPr>
            <w:tcW w:w="24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D8DB68E" w14:textId="77777777" w:rsidR="00C41225" w:rsidRDefault="00C41225">
            <w:r>
              <w:t xml:space="preserve"> Schválené dňa:</w:t>
            </w:r>
          </w:p>
        </w:tc>
        <w:tc>
          <w:tcPr>
            <w:tcW w:w="226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8DB68F" w14:textId="77777777" w:rsidR="00C41225" w:rsidRDefault="00C41225">
            <w:pPr>
              <w:autoSpaceDE/>
              <w:autoSpaceDN/>
            </w:pPr>
          </w:p>
        </w:tc>
        <w:tc>
          <w:tcPr>
            <w:tcW w:w="225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8DB690" w14:textId="77777777" w:rsidR="00C41225" w:rsidRDefault="00C41225">
            <w:pPr>
              <w:autoSpaceDE/>
              <w:autoSpaceDN/>
            </w:pPr>
          </w:p>
        </w:tc>
        <w:tc>
          <w:tcPr>
            <w:tcW w:w="2268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8DB691" w14:textId="77777777" w:rsidR="00C41225" w:rsidRDefault="00C41225">
            <w:pPr>
              <w:autoSpaceDE/>
              <w:autoSpaceDN/>
            </w:pPr>
          </w:p>
        </w:tc>
      </w:tr>
    </w:tbl>
    <w:p w14:paraId="5D7C74DE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  <w:u w:val="single"/>
        </w:rPr>
        <w:lastRenderedPageBreak/>
        <w:t>I. Všeobecné údaje</w:t>
      </w:r>
    </w:p>
    <w:p w14:paraId="0A9C48C9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1) Meno a priezvisko fyzickej osoby alebo právnickej osoby, ktorá je zakladateľom alebo zriaďovateľom účtovnej jednotky, jej trvalý pobyt alebo sídlo, dátum založenia alebo zriadenia účtovnej jednotky.</w:t>
      </w:r>
    </w:p>
    <w:p w14:paraId="28A0FC38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   Zakladateľ FO:</w:t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Ing. Branislav Koniar</w:t>
      </w:r>
    </w:p>
    <w:p w14:paraId="42F8C8D6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Moravská 89, 040 01 Košice</w:t>
      </w:r>
    </w:p>
    <w:p w14:paraId="5D3D8113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sz w:val="24"/>
          <w:szCs w:val="24"/>
        </w:rPr>
      </w:pPr>
    </w:p>
    <w:p w14:paraId="1B8D8CBF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Ing. Michala Lukáčová-Koniarová</w:t>
      </w:r>
    </w:p>
    <w:p w14:paraId="205D42DF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Myslavská 66, 040 16 Košice</w:t>
      </w:r>
    </w:p>
    <w:p w14:paraId="34DB236E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sz w:val="24"/>
          <w:szCs w:val="24"/>
        </w:rPr>
      </w:pPr>
    </w:p>
    <w:p w14:paraId="55EAF233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Ing. Elena Telepková</w:t>
      </w:r>
    </w:p>
    <w:p w14:paraId="315A740E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Cimborkova 27, 040 01 Košice</w:t>
      </w:r>
    </w:p>
    <w:p w14:paraId="76231BA4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sz w:val="24"/>
          <w:szCs w:val="24"/>
        </w:rPr>
      </w:pPr>
    </w:p>
    <w:p w14:paraId="3BE86B9F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RNDr. Jozef Ondáš</w:t>
      </w:r>
    </w:p>
    <w:p w14:paraId="5E759524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Alžbetina 26, 040 01 Košice</w:t>
      </w:r>
    </w:p>
    <w:p w14:paraId="5FE772DF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  <w:szCs w:val="20"/>
        </w:rPr>
      </w:pPr>
    </w:p>
    <w:p w14:paraId="4D2ECB53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Dátum vzniku ÚJ:                   01.06.2011</w:t>
      </w:r>
    </w:p>
    <w:p w14:paraId="173B01BA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IČO ÚJ:                                   45 736 049</w:t>
      </w:r>
    </w:p>
    <w:p w14:paraId="4DBDF67D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BA602EA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2) Informácie o členoch štatutárnych orgánov, dozorných orgánov a iných orgánov účtovnej jednotky:</w:t>
      </w:r>
    </w:p>
    <w:p w14:paraId="7ACA74E4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Štatutárny orgán: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>Ing. Elena Telepková- riaditeľ n.o.</w:t>
      </w:r>
    </w:p>
    <w:p w14:paraId="43F33D46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Správna rada:</w:t>
      </w:r>
    </w:p>
    <w:p w14:paraId="65827660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Predseda správnej rady: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Ing. Branislav Koniar</w:t>
      </w:r>
    </w:p>
    <w:p w14:paraId="590439CF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Členovia správnej rady: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RNDr. Jozef Ondáš</w:t>
      </w:r>
    </w:p>
    <w:p w14:paraId="122A9A7C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Ing. Michala Lukáčová-Koniarová</w:t>
      </w:r>
    </w:p>
    <w:p w14:paraId="07754A30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9ABBD53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Dozorná rada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0C8AE13D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Členovia dozornej rady: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Anna Helfenová- revízor</w:t>
      </w:r>
    </w:p>
    <w:p w14:paraId="46EF8A98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6EA4D437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446E2A81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3)  Opis činnosti, na účel ktorej bola účtovná jednotka zriadená a opis druhu podnikateľskej činnosti, ak ju účtovná jednotka vykonáva: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</w:p>
    <w:p w14:paraId="51617FB0" w14:textId="77777777" w:rsidR="00AC18D8" w:rsidRDefault="00AC18D8" w:rsidP="00AC18D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Misia24, n.o. vyvíja predovšetkým nasledovné činnosti:</w:t>
      </w:r>
    </w:p>
    <w:p w14:paraId="246C6133" w14:textId="77777777" w:rsidR="00AC18D8" w:rsidRDefault="00AC18D8" w:rsidP="00AC18D8">
      <w:pPr>
        <w:widowControl w:val="0"/>
        <w:numPr>
          <w:ilvl w:val="0"/>
          <w:numId w:val="7"/>
        </w:numPr>
        <w:suppressAutoHyphens/>
        <w:autoSpaceDE/>
        <w:autoSpaceDN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Vzdelávanie, výchova a rozvoj telesnej kultúry</w:t>
      </w:r>
    </w:p>
    <w:p w14:paraId="6CD9A855" w14:textId="77777777" w:rsidR="00AC18D8" w:rsidRDefault="00AC18D8" w:rsidP="00AC18D8">
      <w:pPr>
        <w:widowControl w:val="0"/>
        <w:numPr>
          <w:ilvl w:val="0"/>
          <w:numId w:val="7"/>
        </w:numPr>
        <w:suppressAutoHyphens/>
        <w:autoSpaceDE/>
        <w:autoSpaceDN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Tvorba a ochrana životného prostredia a ochrana zdravia obyvateľstva</w:t>
      </w:r>
    </w:p>
    <w:p w14:paraId="751BB7AB" w14:textId="77777777" w:rsidR="00AC18D8" w:rsidRDefault="00AC18D8" w:rsidP="00AC18D8">
      <w:pPr>
        <w:widowControl w:val="0"/>
        <w:numPr>
          <w:ilvl w:val="0"/>
          <w:numId w:val="7"/>
        </w:numPr>
        <w:suppressAutoHyphens/>
        <w:autoSpaceDE/>
        <w:autoSpaceDN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Služby na podporu regionálneho rozvoja</w:t>
      </w:r>
    </w:p>
    <w:p w14:paraId="4361FF73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</w:rPr>
      </w:pPr>
    </w:p>
    <w:p w14:paraId="2191C103" w14:textId="77777777" w:rsidR="00AC18D8" w:rsidRDefault="00AC18D8" w:rsidP="00AC18D8">
      <w:pPr>
        <w:ind w:left="300" w:hanging="28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4) Priemerný prepočítaný počet zamestnancov, a z toho počet vedúcich zamestnancov, účtovnej jednotky za účtovné obdobie, za ktoré sa zostavuje účtovná závierka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</w:t>
      </w:r>
    </w:p>
    <w:p w14:paraId="6FA64895" w14:textId="77777777" w:rsidR="00AC18D8" w:rsidRDefault="00AC18D8" w:rsidP="00AC18D8">
      <w:pPr>
        <w:ind w:left="300" w:hanging="28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440"/>
        <w:gridCol w:w="1460"/>
      </w:tblGrid>
      <w:tr w:rsidR="00AC18D8" w14:paraId="293F96B1" w14:textId="77777777" w:rsidTr="00064F53"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B7AAE" w14:textId="77777777" w:rsidR="00AC18D8" w:rsidRDefault="00AC18D8" w:rsidP="00064F53">
            <w:pPr>
              <w:snapToGrid w:val="0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E5D78" w14:textId="77777777" w:rsidR="00AC18D8" w:rsidRDefault="00AC18D8" w:rsidP="00064F53">
            <w:pPr>
              <w:jc w:val="center"/>
              <w:rPr>
                <w:b/>
              </w:rPr>
            </w:pPr>
            <w:r>
              <w:rPr>
                <w:b/>
              </w:rPr>
              <w:t>BO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4B2E3" w14:textId="77777777" w:rsidR="00AC18D8" w:rsidRDefault="00AC18D8" w:rsidP="00064F53">
            <w:pPr>
              <w:jc w:val="center"/>
            </w:pPr>
            <w:r>
              <w:rPr>
                <w:b/>
              </w:rPr>
              <w:t>PO</w:t>
            </w:r>
          </w:p>
        </w:tc>
      </w:tr>
      <w:tr w:rsidR="00AC18D8" w14:paraId="566B7F39" w14:textId="77777777" w:rsidTr="00064F53"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84D12E" w14:textId="77777777" w:rsidR="00AC18D8" w:rsidRDefault="00AC18D8" w:rsidP="00064F53">
            <w:r>
              <w:t>Priemerný prepočítaný počet zamestnancov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99320" w14:textId="255BBF13" w:rsidR="00AC18D8" w:rsidRDefault="00F24085" w:rsidP="00064F53">
            <w:pPr>
              <w:jc w:val="center"/>
            </w:pPr>
            <w:r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DFC0E" w14:textId="77777777" w:rsidR="00AC18D8" w:rsidRDefault="00AC18D8" w:rsidP="00064F53">
            <w:pPr>
              <w:jc w:val="center"/>
            </w:pPr>
            <w:r>
              <w:t>0</w:t>
            </w:r>
          </w:p>
        </w:tc>
      </w:tr>
      <w:tr w:rsidR="00AC18D8" w14:paraId="14CE8689" w14:textId="77777777" w:rsidTr="00064F53"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C9B40" w14:textId="77777777" w:rsidR="00AC18D8" w:rsidRDefault="00AC18D8" w:rsidP="00064F53">
            <w:r>
              <w:t>z toho vedúci zamestnanci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CD585" w14:textId="77777777" w:rsidR="00AC18D8" w:rsidRDefault="00AC18D8" w:rsidP="00064F53">
            <w:pPr>
              <w:jc w:val="center"/>
            </w:pPr>
            <w:r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81F1D" w14:textId="77777777" w:rsidR="00AC18D8" w:rsidRDefault="00AC18D8" w:rsidP="00064F53">
            <w:pPr>
              <w:jc w:val="center"/>
            </w:pPr>
            <w:r>
              <w:t>0</w:t>
            </w:r>
          </w:p>
        </w:tc>
      </w:tr>
      <w:tr w:rsidR="00AC18D8" w14:paraId="77FC6992" w14:textId="77777777" w:rsidTr="00064F53"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BF7EE" w14:textId="77777777" w:rsidR="00AC18D8" w:rsidRDefault="00AC18D8" w:rsidP="00064F53">
            <w:r>
              <w:t>Počet dobrovoľníkov vyslaných ÚJ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34E36" w14:textId="77777777" w:rsidR="00AC18D8" w:rsidRDefault="00AC18D8" w:rsidP="00064F53">
            <w:pPr>
              <w:jc w:val="center"/>
            </w:pPr>
            <w:r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C44E9" w14:textId="77777777" w:rsidR="00AC18D8" w:rsidRDefault="00AC18D8" w:rsidP="00064F53">
            <w:pPr>
              <w:jc w:val="center"/>
            </w:pPr>
            <w:r>
              <w:t>0</w:t>
            </w:r>
          </w:p>
        </w:tc>
      </w:tr>
      <w:tr w:rsidR="00AC18D8" w14:paraId="5EAB8F64" w14:textId="77777777" w:rsidTr="00064F53"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AF875" w14:textId="77777777" w:rsidR="00AC18D8" w:rsidRDefault="00AC18D8" w:rsidP="00064F53">
            <w:r>
              <w:t xml:space="preserve">Počet dobrovoľníkov, ktorí vykonávali dobrovoľnícku činnosť pre ÚJ počas účtovného </w:t>
            </w:r>
            <w:r>
              <w:lastRenderedPageBreak/>
              <w:t>obdobia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A6212" w14:textId="549FFF5A" w:rsidR="00AC18D8" w:rsidRDefault="00F24085" w:rsidP="00064F53">
            <w:pPr>
              <w:jc w:val="center"/>
            </w:pPr>
            <w:r>
              <w:lastRenderedPageBreak/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0FD8A" w14:textId="302A797E" w:rsidR="00AC18D8" w:rsidRDefault="00F24085" w:rsidP="00064F53">
            <w:pPr>
              <w:jc w:val="center"/>
            </w:pPr>
            <w:r>
              <w:t>0</w:t>
            </w:r>
          </w:p>
        </w:tc>
      </w:tr>
    </w:tbl>
    <w:p w14:paraId="76A8DDB2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</w:rPr>
      </w:pPr>
    </w:p>
    <w:p w14:paraId="474DE4DC" w14:textId="77777777" w:rsidR="00AC18D8" w:rsidRDefault="00AC18D8" w:rsidP="00AC18D8">
      <w:pPr>
        <w:jc w:val="both"/>
        <w:rPr>
          <w:rFonts w:ascii="Times New Roman" w:hAnsi="Times New Roman" w:cs="Times New Roman"/>
          <w:color w:val="000000"/>
          <w:sz w:val="24"/>
        </w:rPr>
      </w:pPr>
    </w:p>
    <w:p w14:paraId="125194AE" w14:textId="77777777" w:rsidR="00AC18D8" w:rsidRDefault="00AC18D8" w:rsidP="00AC18D8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5) Informácia o organizáciách v zriaďovateľskej pôsobnosti účtovnej jednotky</w:t>
      </w:r>
    </w:p>
    <w:p w14:paraId="5EC198FF" w14:textId="77777777" w:rsidR="00AC18D8" w:rsidRDefault="00AC18D8" w:rsidP="00AC18D8">
      <w:pPr>
        <w:ind w:left="300" w:hanging="285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sz w:val="24"/>
          <w:szCs w:val="24"/>
        </w:rPr>
        <w:t>Nemá náplň</w:t>
      </w:r>
    </w:p>
    <w:p w14:paraId="44175AE8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</w:rPr>
      </w:pPr>
    </w:p>
    <w:p w14:paraId="4F07622D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</w:rPr>
      </w:pPr>
    </w:p>
    <w:p w14:paraId="694E47C4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color w:val="000000"/>
          <w:sz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u w:val="single"/>
        </w:rPr>
        <w:t>II. Informácie o účtovných zásadách a účtovných metódach</w:t>
      </w:r>
    </w:p>
    <w:p w14:paraId="7B2407DC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color w:val="000000"/>
          <w:sz w:val="24"/>
          <w:u w:val="single"/>
        </w:rPr>
      </w:pPr>
    </w:p>
    <w:p w14:paraId="304E8513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1) Informácia o splnení predpokladu, že účtovná jednotka bude nepretržite pokračovať vo svojej činnosti:</w:t>
      </w:r>
    </w:p>
    <w:p w14:paraId="4F53F102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Účtovná jednotka Misia24, n.o. zostavila účtovnú závierku za predpokladu nepretržitého pokračovania vo svojej činnosti.</w:t>
      </w:r>
    </w:p>
    <w:p w14:paraId="6251C206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</w:rPr>
      </w:pPr>
    </w:p>
    <w:p w14:paraId="758D5A63" w14:textId="77777777" w:rsidR="00AC18D8" w:rsidRDefault="00AC18D8" w:rsidP="00AC18D8">
      <w:pPr>
        <w:ind w:left="283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2) Zmeny účtovných zásad a zmeny účtovných metód, s uvedením dôvodu týchto zmien a vyčíslením ich vplyvu na finančnú hodnotu majetku, záväzkov, základného imania a výsledku hospodárenia účtovnej jednotky:</w:t>
      </w:r>
    </w:p>
    <w:p w14:paraId="4AD16B9F" w14:textId="77777777" w:rsidR="00AC18D8" w:rsidRDefault="00AC18D8" w:rsidP="00AC18D8">
      <w:pPr>
        <w:ind w:left="284" w:hanging="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Účtovná jednotka nezmenila účtovné metódy, zásady oproti predchádzajúcemu účtovnému obdobiu.</w:t>
      </w:r>
    </w:p>
    <w:p w14:paraId="5F1A7CB7" w14:textId="77777777" w:rsidR="00AC18D8" w:rsidRDefault="00AC18D8" w:rsidP="00AC18D8">
      <w:pPr>
        <w:ind w:left="284" w:hanging="1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Účtovné zásady a všeobecné účtovné metódy boli účtovnou jednotkou konzistentne aplikované v súlade s platnými právnymi predpismi upravujúcimi oblasť účtovníctva.</w:t>
      </w:r>
    </w:p>
    <w:p w14:paraId="162F5D0A" w14:textId="77777777" w:rsidR="00AC18D8" w:rsidRDefault="00AC18D8" w:rsidP="00AC18D8">
      <w:pPr>
        <w:ind w:right="-55"/>
        <w:jc w:val="both"/>
      </w:pPr>
    </w:p>
    <w:p w14:paraId="3210F2F8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3) Spôsob oceňovania jednotlivých zložiek majetku a záväzkov v členení na:</w:t>
      </w:r>
    </w:p>
    <w:p w14:paraId="4F45DF9F" w14:textId="77777777" w:rsidR="00AC18D8" w:rsidRDefault="00AC18D8" w:rsidP="00AC18D8">
      <w:pPr>
        <w:ind w:left="709" w:hanging="283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a) dlhodobý nehmotný majetok obstaraný kúpou:  </w:t>
      </w:r>
      <w:r>
        <w:rPr>
          <w:rFonts w:ascii="Times New Roman" w:hAnsi="Times New Roman" w:cs="Times New Roman"/>
          <w:bCs/>
          <w:color w:val="000000"/>
          <w:sz w:val="24"/>
        </w:rPr>
        <w:t>nemá náplň</w:t>
      </w:r>
    </w:p>
    <w:p w14:paraId="46A0B432" w14:textId="77777777" w:rsidR="00AC18D8" w:rsidRDefault="00AC18D8" w:rsidP="00AC18D8">
      <w:pPr>
        <w:ind w:left="709" w:hanging="283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b) dlhodobý nehmotný majetok obstaraný vlastnou činnosťou:  </w:t>
      </w:r>
      <w:r>
        <w:rPr>
          <w:rFonts w:ascii="Times New Roman" w:hAnsi="Times New Roman" w:cs="Times New Roman"/>
          <w:bCs/>
          <w:color w:val="000000"/>
          <w:sz w:val="24"/>
        </w:rPr>
        <w:t>nemá náplň</w:t>
      </w:r>
    </w:p>
    <w:p w14:paraId="1E2DCF69" w14:textId="77777777" w:rsidR="00AC18D8" w:rsidRDefault="00AC18D8" w:rsidP="00AC18D8">
      <w:pPr>
        <w:ind w:left="709" w:hanging="283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c) dlhodobý nehmotný majetok obstaraný iným spôsobom:</w:t>
      </w:r>
      <w:r>
        <w:rPr>
          <w:rFonts w:ascii="Times New Roman" w:hAnsi="Times New Roman" w:cs="Times New Roman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4"/>
        </w:rPr>
        <w:t>nemá náplň</w:t>
      </w:r>
    </w:p>
    <w:p w14:paraId="5E7AC28A" w14:textId="77777777" w:rsidR="00AC18D8" w:rsidRDefault="00AC18D8" w:rsidP="00AC18D8">
      <w:pPr>
        <w:ind w:left="709" w:hanging="283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d) dlhodobý hmotný majetok obstaraný kúpou:  </w:t>
      </w:r>
      <w:r>
        <w:rPr>
          <w:rFonts w:ascii="Times New Roman" w:hAnsi="Times New Roman" w:cs="Times New Roman"/>
          <w:bCs/>
          <w:color w:val="000000"/>
          <w:sz w:val="24"/>
        </w:rPr>
        <w:t>obstarávacou cenou</w:t>
      </w: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  </w:t>
      </w:r>
    </w:p>
    <w:p w14:paraId="26860858" w14:textId="77777777" w:rsidR="00AC18D8" w:rsidRDefault="00AC18D8" w:rsidP="00AC18D8">
      <w:pPr>
        <w:ind w:left="709" w:hanging="283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e) dlhodobý hmotný majetok obstaraný vlastnou činnosťou: 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 nemá náplň</w:t>
      </w:r>
    </w:p>
    <w:p w14:paraId="7EFAD422" w14:textId="77777777" w:rsidR="00AC18D8" w:rsidRDefault="00AC18D8" w:rsidP="00AC18D8">
      <w:pPr>
        <w:ind w:left="709" w:hanging="283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f) dlhodobý hmotný majetok obstaraný iným spôsobom:  </w:t>
      </w:r>
      <w:r>
        <w:rPr>
          <w:rFonts w:ascii="Times New Roman" w:hAnsi="Times New Roman" w:cs="Times New Roman"/>
          <w:bCs/>
          <w:color w:val="000000"/>
          <w:sz w:val="24"/>
        </w:rPr>
        <w:t>nemá náplň</w:t>
      </w:r>
    </w:p>
    <w:p w14:paraId="77A91715" w14:textId="77777777" w:rsidR="00AC18D8" w:rsidRDefault="00AC18D8" w:rsidP="00AC18D8">
      <w:pPr>
        <w:ind w:left="709" w:hanging="283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g) dlhodobý finančný majetok:</w:t>
      </w:r>
      <w:r>
        <w:rPr>
          <w:rFonts w:ascii="Times New Roman" w:hAnsi="Times New Roman" w:cs="Times New Roman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4"/>
        </w:rPr>
        <w:t>menovitou hodnotou</w:t>
      </w:r>
    </w:p>
    <w:p w14:paraId="2CE76EDA" w14:textId="77777777" w:rsidR="00AC18D8" w:rsidRDefault="00AC18D8" w:rsidP="00AC18D8">
      <w:pPr>
        <w:ind w:left="709" w:hanging="283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h) zásoby obstarané kúpou:</w:t>
      </w:r>
      <w:r>
        <w:rPr>
          <w:rFonts w:ascii="Times New Roman" w:hAnsi="Times New Roman" w:cs="Times New Roman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4"/>
        </w:rPr>
        <w:t>nemá náplň</w:t>
      </w:r>
    </w:p>
    <w:p w14:paraId="45945C2A" w14:textId="77777777" w:rsidR="00AC18D8" w:rsidRDefault="00AC18D8" w:rsidP="00AC18D8">
      <w:pPr>
        <w:ind w:left="709" w:hanging="283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i) zásoby vytvorené vlastnou činnosťou: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</w:rPr>
        <w:t>nemá náplň</w:t>
      </w:r>
    </w:p>
    <w:p w14:paraId="67A08F39" w14:textId="77777777" w:rsidR="00AC18D8" w:rsidRDefault="00AC18D8" w:rsidP="00AC18D8">
      <w:pPr>
        <w:ind w:left="709" w:hanging="283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j) zásoby obstarané iným spôsobom:</w:t>
      </w:r>
      <w:r>
        <w:rPr>
          <w:rFonts w:ascii="Times New Roman" w:hAnsi="Times New Roman" w:cs="Times New Roman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4"/>
        </w:rPr>
        <w:t>nemá náplň</w:t>
      </w:r>
    </w:p>
    <w:p w14:paraId="15A360FD" w14:textId="77777777" w:rsidR="00AC18D8" w:rsidRDefault="00AC18D8" w:rsidP="00AC18D8">
      <w:pPr>
        <w:ind w:left="709" w:hanging="283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k) pohľadávky:</w:t>
      </w:r>
      <w:r>
        <w:rPr>
          <w:rFonts w:ascii="Times New Roman" w:hAnsi="Times New Roman" w:cs="Times New Roman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4"/>
        </w:rPr>
        <w:t>menovitou hodnotou</w:t>
      </w:r>
    </w:p>
    <w:p w14:paraId="37CC973D" w14:textId="77777777" w:rsidR="00AC18D8" w:rsidRDefault="00AC18D8" w:rsidP="00AC18D8">
      <w:pPr>
        <w:ind w:left="709" w:hanging="283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l) krátkodobý finančný majetok:</w:t>
      </w:r>
      <w:r>
        <w:rPr>
          <w:rFonts w:ascii="Times New Roman" w:hAnsi="Times New Roman" w:cs="Times New Roman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4"/>
        </w:rPr>
        <w:t>menovitou hodnotou</w:t>
      </w:r>
    </w:p>
    <w:p w14:paraId="3ED2C405" w14:textId="77777777" w:rsidR="00AC18D8" w:rsidRDefault="00AC18D8" w:rsidP="00AC18D8">
      <w:pPr>
        <w:ind w:left="709" w:hanging="283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m) časové rozlíšenie na strane aktív:  </w:t>
      </w:r>
      <w:r>
        <w:rPr>
          <w:rFonts w:ascii="Times New Roman" w:hAnsi="Times New Roman" w:cs="Times New Roman"/>
          <w:bCs/>
          <w:color w:val="000000"/>
          <w:sz w:val="24"/>
        </w:rPr>
        <w:t>obstarávacou cenou</w:t>
      </w:r>
    </w:p>
    <w:p w14:paraId="36B6CAE2" w14:textId="77777777" w:rsidR="00AC18D8" w:rsidRDefault="00AC18D8" w:rsidP="00AC18D8">
      <w:pPr>
        <w:ind w:left="709" w:hanging="283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n) záväzky, vrátane rezerv, dlhopisov, pôžičiek a úverov:</w:t>
      </w:r>
      <w:r>
        <w:rPr>
          <w:rFonts w:ascii="Times New Roman" w:hAnsi="Times New Roman" w:cs="Times New Roman"/>
          <w:color w:val="FF0000"/>
          <w:sz w:val="24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4"/>
        </w:rPr>
        <w:t>menovitou hodnotou</w:t>
      </w: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</w:p>
    <w:p w14:paraId="1D921C7E" w14:textId="77777777" w:rsidR="00AC18D8" w:rsidRDefault="00AC18D8" w:rsidP="00AC18D8">
      <w:pPr>
        <w:ind w:left="709" w:hanging="283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o) časové rozlíšenie na strane pasív:</w:t>
      </w:r>
      <w:r>
        <w:rPr>
          <w:rFonts w:ascii="Times New Roman" w:hAnsi="Times New Roman" w:cs="Times New Roman"/>
          <w:color w:val="FF0000"/>
          <w:sz w:val="24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4"/>
        </w:rPr>
        <w:t>nemá náplň</w:t>
      </w:r>
    </w:p>
    <w:p w14:paraId="095BBFD4" w14:textId="77777777" w:rsidR="00AC18D8" w:rsidRDefault="00AC18D8" w:rsidP="00AC18D8">
      <w:pPr>
        <w:ind w:left="709" w:hanging="28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p) deriváty:</w:t>
      </w:r>
      <w:r>
        <w:rPr>
          <w:rFonts w:ascii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</w:rPr>
        <w:t>nemá náplň</w:t>
      </w:r>
    </w:p>
    <w:p w14:paraId="1FDAE862" w14:textId="77777777" w:rsidR="00AC18D8" w:rsidRDefault="00AC18D8" w:rsidP="00AC18D8">
      <w:pPr>
        <w:ind w:left="709" w:hanging="28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r) majetok a záväzky zabezpečené derivátmi:  </w:t>
      </w:r>
      <w:r>
        <w:rPr>
          <w:rFonts w:ascii="Times New Roman" w:hAnsi="Times New Roman" w:cs="Times New Roman"/>
          <w:bCs/>
          <w:color w:val="000000"/>
          <w:sz w:val="24"/>
        </w:rPr>
        <w:t>nemá náplň</w:t>
      </w:r>
    </w:p>
    <w:p w14:paraId="2C11AC34" w14:textId="77777777" w:rsidR="00AC18D8" w:rsidRDefault="00AC18D8" w:rsidP="00AC18D8">
      <w:pPr>
        <w:ind w:left="709" w:hanging="283"/>
        <w:jc w:val="both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s) prenajatý majetok a majetok obstaraný na základe finančného prenájmu:  </w:t>
      </w:r>
      <w:r>
        <w:rPr>
          <w:rFonts w:ascii="Times New Roman" w:hAnsi="Times New Roman" w:cs="Times New Roman"/>
          <w:bCs/>
          <w:sz w:val="24"/>
        </w:rPr>
        <w:t>nemá náplň</w:t>
      </w:r>
    </w:p>
    <w:p w14:paraId="3D080E00" w14:textId="77777777" w:rsidR="00AC18D8" w:rsidRDefault="00AC18D8" w:rsidP="00AC18D8">
      <w:pPr>
        <w:ind w:left="283" w:hanging="283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14:paraId="790DD7EF" w14:textId="77777777" w:rsidR="00AC18D8" w:rsidRDefault="00AC18D8" w:rsidP="00AC18D8">
      <w:pPr>
        <w:ind w:left="283" w:hanging="28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4) Spôsob zostavenia odpisového plánu pre jednotlivé druhy dlhodobého hmotného majetku a dlhodobého nehmotného majetku, pričom sa uvádza doba odpisovania, použité sadzby odpisov a odpisové metódy pri určení účtovných odpisov:</w:t>
      </w:r>
    </w:p>
    <w:p w14:paraId="2321E609" w14:textId="77777777" w:rsidR="00AC18D8" w:rsidRDefault="00AC18D8" w:rsidP="00AC18D8">
      <w:pPr>
        <w:ind w:left="283" w:hanging="283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sz w:val="24"/>
        </w:rPr>
        <w:t>Nemá náplň</w:t>
      </w:r>
    </w:p>
    <w:p w14:paraId="6682A4A2" w14:textId="77777777" w:rsidR="00AC18D8" w:rsidRDefault="00AC18D8" w:rsidP="00AC18D8">
      <w:pPr>
        <w:jc w:val="both"/>
        <w:rPr>
          <w:rFonts w:ascii="Times New Roman" w:hAnsi="Times New Roman" w:cs="Times New Roman"/>
          <w:bCs/>
          <w:sz w:val="24"/>
        </w:rPr>
      </w:pPr>
    </w:p>
    <w:p w14:paraId="3CF2D1FD" w14:textId="77777777" w:rsidR="00AC18D8" w:rsidRDefault="00AC18D8" w:rsidP="00AC18D8">
      <w:pPr>
        <w:ind w:left="283" w:hanging="283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sz w:val="24"/>
        </w:rPr>
        <w:t>5) Zásady pre zohľadnenie zníženia hodnoty majetku. Uvádza sa, či účtovná jednotka uplatňuje opravné položky a rezervy.</w:t>
      </w:r>
    </w:p>
    <w:p w14:paraId="4A6EA968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lastRenderedPageBreak/>
        <w:t xml:space="preserve">     </w:t>
      </w:r>
      <w:r>
        <w:rPr>
          <w:rFonts w:ascii="Times New Roman" w:hAnsi="Times New Roman" w:cs="Times New Roman"/>
          <w:sz w:val="24"/>
        </w:rPr>
        <w:t>Nemá náplň</w:t>
      </w:r>
    </w:p>
    <w:p w14:paraId="1265D419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</w:rPr>
      </w:pPr>
    </w:p>
    <w:p w14:paraId="67868A56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</w:rPr>
      </w:pPr>
    </w:p>
    <w:p w14:paraId="2F75FB7B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color w:val="000000"/>
          <w:sz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u w:val="single"/>
        </w:rPr>
        <w:t>III. Informácie, ktoré dopĺňajú a vysvetľujú údaje v súvahe</w:t>
      </w:r>
    </w:p>
    <w:p w14:paraId="5C3D6949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color w:val="000000"/>
          <w:sz w:val="24"/>
          <w:u w:val="single"/>
        </w:rPr>
      </w:pPr>
    </w:p>
    <w:p w14:paraId="3AFCF9ED" w14:textId="77777777" w:rsidR="00AC18D8" w:rsidRDefault="00AC18D8" w:rsidP="00AC18D8">
      <w:pPr>
        <w:widowControl w:val="0"/>
        <w:numPr>
          <w:ilvl w:val="0"/>
          <w:numId w:val="5"/>
        </w:numPr>
        <w:tabs>
          <w:tab w:val="left" w:pos="0"/>
          <w:tab w:val="left" w:pos="284"/>
        </w:tabs>
        <w:suppressAutoHyphens/>
        <w:autoSpaceDE/>
        <w:autoSpaceDN/>
        <w:ind w:left="0" w:right="-55" w:firstLine="0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Údaje o dlhodobom nehmotnom majetku a dlhodobom hmotnom majetku za účtovné obdobie, za ktoré sa zostavuje účtovná závierka, a to:</w:t>
      </w:r>
    </w:p>
    <w:p w14:paraId="160CBBDD" w14:textId="77777777" w:rsidR="00AC18D8" w:rsidRDefault="00AC18D8" w:rsidP="00AC18D8">
      <w:pPr>
        <w:widowControl w:val="0"/>
        <w:numPr>
          <w:ilvl w:val="0"/>
          <w:numId w:val="3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prehľad o dlhodobom majetku podľa zložiek tohto majetku v členení podľa položiek súvahy, uvádza sa stav dlhodobého majetku v prvotnom ocenení na začiatku bežného účtovného obdobia, prírastky, úbytky a presuny tohto majetku a zostatok na konci bežného účtovného obdobia</w:t>
      </w:r>
    </w:p>
    <w:p w14:paraId="018FBAB2" w14:textId="77777777" w:rsidR="00AC18D8" w:rsidRDefault="00AC18D8" w:rsidP="00AC18D8">
      <w:pPr>
        <w:widowControl w:val="0"/>
        <w:autoSpaceDE/>
        <w:ind w:right="-55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Tabuľka č.1- nemá náplň</w:t>
      </w:r>
    </w:p>
    <w:p w14:paraId="01F9F4FE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14:paraId="6D385BD6" w14:textId="77777777" w:rsidR="00AC18D8" w:rsidRDefault="00AC18D8" w:rsidP="00AC18D8">
      <w:pPr>
        <w:pStyle w:val="Zkladntext21"/>
        <w:widowControl w:val="0"/>
        <w:numPr>
          <w:ilvl w:val="0"/>
          <w:numId w:val="3"/>
        </w:numPr>
        <w:tabs>
          <w:tab w:val="left" w:pos="284"/>
          <w:tab w:val="left" w:pos="426"/>
        </w:tabs>
        <w:autoSpaceDE/>
        <w:ind w:right="-5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prehľad oprávok k dlhodobému majetku podľa jednotlivých zložiek tohto majetku v členení podľa položiek súvahy, uvádza sa stav oprávok a opravných položiek na začiatku bežného účtovného obdobia, ich prírastky a úbytky počas bežného účtovného obdobia a zostatok na konci bežného účtovného obdobia:</w:t>
      </w:r>
    </w:p>
    <w:p w14:paraId="2628027C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sz w:val="24"/>
        </w:rPr>
        <w:t>Viď. tabuľka č.2- nemá náplň</w:t>
      </w:r>
    </w:p>
    <w:p w14:paraId="67F42330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</w:rPr>
      </w:pPr>
    </w:p>
    <w:p w14:paraId="1BF6E7F8" w14:textId="77777777" w:rsidR="00AC18D8" w:rsidRDefault="00AC18D8" w:rsidP="00AC18D8">
      <w:pPr>
        <w:pStyle w:val="Oznaitext1"/>
        <w:ind w:hanging="283"/>
      </w:pPr>
      <w:r>
        <w:t>c) prehľad o zostatkových cenách dlhodobého majetku na začiatku bežného účtovného obdobia a na konci bežného účtovného obdobia</w:t>
      </w:r>
    </w:p>
    <w:p w14:paraId="6A2DCE69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sz w:val="24"/>
        </w:rPr>
        <w:t>Viď. tabuľka č.2- nemá náplň</w:t>
      </w:r>
    </w:p>
    <w:p w14:paraId="7A54909F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14:paraId="193D14FB" w14:textId="77777777" w:rsidR="00AC18D8" w:rsidRDefault="00AC18D8" w:rsidP="00AC18D8">
      <w:pPr>
        <w:widowControl w:val="0"/>
        <w:numPr>
          <w:ilvl w:val="0"/>
          <w:numId w:val="5"/>
        </w:numPr>
        <w:tabs>
          <w:tab w:val="left" w:pos="0"/>
        </w:tabs>
        <w:suppressAutoHyphens/>
        <w:autoSpaceDE/>
        <w:autoSpaceDN/>
        <w:ind w:left="284" w:right="-55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Prehľad dlhodobého majetku, na ktorý je zriadené záložné právo a dlhodobého majetku, pri ktorom má účtovná jednotka obmedzené právo s ním nakladať</w:t>
      </w:r>
    </w:p>
    <w:p w14:paraId="575AA657" w14:textId="77777777" w:rsidR="00AC18D8" w:rsidRDefault="00AC18D8" w:rsidP="00AC18D8">
      <w:pPr>
        <w:widowControl w:val="0"/>
        <w:autoSpaceDE/>
        <w:ind w:left="284" w:right="-5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 náplň</w:t>
      </w:r>
    </w:p>
    <w:p w14:paraId="4BAC4A8C" w14:textId="77777777" w:rsidR="00AC18D8" w:rsidRDefault="00AC18D8" w:rsidP="00AC18D8">
      <w:pPr>
        <w:rPr>
          <w:rFonts w:ascii="Times New Roman" w:hAnsi="Times New Roman" w:cs="Times New Roman"/>
          <w:sz w:val="24"/>
          <w:szCs w:val="24"/>
        </w:rPr>
      </w:pPr>
    </w:p>
    <w:p w14:paraId="2BB4A8C3" w14:textId="77777777" w:rsidR="00AC18D8" w:rsidRDefault="00AC18D8" w:rsidP="00AC18D8">
      <w:pPr>
        <w:widowControl w:val="0"/>
        <w:numPr>
          <w:ilvl w:val="0"/>
          <w:numId w:val="5"/>
        </w:numPr>
        <w:tabs>
          <w:tab w:val="left" w:pos="0"/>
        </w:tabs>
        <w:suppressAutoHyphens/>
        <w:autoSpaceDE/>
        <w:autoSpaceDN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o spôsobe a výške poistenia dlhodobého nehmotného majetku a dlhodobého hmotného majetku</w:t>
      </w:r>
    </w:p>
    <w:p w14:paraId="4CBB1AC1" w14:textId="77777777" w:rsidR="00AC18D8" w:rsidRDefault="00AC18D8" w:rsidP="00AC18D8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 náplň</w:t>
      </w:r>
    </w:p>
    <w:p w14:paraId="40FE36C1" w14:textId="77777777" w:rsidR="00AC18D8" w:rsidRDefault="00AC18D8" w:rsidP="00AC18D8">
      <w:pPr>
        <w:ind w:left="284"/>
        <w:rPr>
          <w:rFonts w:ascii="Times New Roman" w:hAnsi="Times New Roman" w:cs="Times New Roman"/>
          <w:sz w:val="24"/>
          <w:szCs w:val="24"/>
        </w:rPr>
      </w:pPr>
    </w:p>
    <w:p w14:paraId="73875F61" w14:textId="77777777" w:rsidR="00AC18D8" w:rsidRDefault="00AC18D8" w:rsidP="00AC18D8">
      <w:pPr>
        <w:widowControl w:val="0"/>
        <w:numPr>
          <w:ilvl w:val="0"/>
          <w:numId w:val="5"/>
        </w:numPr>
        <w:tabs>
          <w:tab w:val="left" w:pos="284"/>
        </w:tabs>
        <w:suppressAutoHyphens/>
        <w:autoSpaceDE/>
        <w:autoSpaceDN/>
        <w:ind w:left="284" w:right="-55" w:hanging="2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 Údaje o štruktúre dlhodobého finančného majetku za bežné účtovné obdobie a jeho umiestnenie v členení podľa položiek súvahy a o zmenách, ktoré sa uskutočnili v priebehu bežného účtovného obdobia v jednotlivých položkách dlhodobého finančného majetku.</w:t>
      </w:r>
    </w:p>
    <w:p w14:paraId="2B630134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sz w:val="24"/>
        </w:rPr>
        <w:t>Viď. tabuľka k čl. III ods.4- nemá náplň</w:t>
      </w:r>
    </w:p>
    <w:p w14:paraId="1031F033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</w:rPr>
      </w:pPr>
    </w:p>
    <w:p w14:paraId="66D892DE" w14:textId="77777777" w:rsidR="00AC18D8" w:rsidRDefault="00AC18D8" w:rsidP="00AC18D8">
      <w:pPr>
        <w:widowControl w:val="0"/>
        <w:numPr>
          <w:ilvl w:val="0"/>
          <w:numId w:val="5"/>
        </w:numPr>
        <w:tabs>
          <w:tab w:val="left" w:pos="426"/>
        </w:tabs>
        <w:suppressAutoHyphens/>
        <w:autoSpaceDE/>
        <w:autoSpaceDN/>
        <w:ind w:left="426" w:right="-55" w:hanging="284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Informácia o výške tvorby, zníženia a zúčtovania opravných položiek k dlhodobému finančnému majetku a opis dôvodu ich tvorby, zníženia a zúčtovania.</w:t>
      </w:r>
    </w:p>
    <w:p w14:paraId="1D872D49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Nemá náplň</w:t>
      </w:r>
    </w:p>
    <w:p w14:paraId="65E10CCE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14:paraId="05B51906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6) Prehľad o významných položkách krátkodobého finančného majetku a o ocenení krátkodobého finančného majetku reálnou hodnotou ku dňu, ku ktorému sa zostavuje účtovná závierka, pričom sa uvádza vplyv takéhoto ocenenia na výsledok hospodárenia účtovnej jednotky.</w:t>
      </w:r>
    </w:p>
    <w:p w14:paraId="0F8DBB06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sz w:val="24"/>
        </w:rPr>
        <w:t>Viď. tabuľka k čl. III ods.6</w:t>
      </w:r>
    </w:p>
    <w:p w14:paraId="4B4C7F5D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color w:val="000000"/>
          <w:sz w:val="24"/>
        </w:rPr>
      </w:pPr>
    </w:p>
    <w:p w14:paraId="50BEF6BD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7) Prehľad opravných položiek k zásobám, pričom sa uvádza ich stav na začiatku bežného účtovného obdobia, tvorba, zníženie alebo zúčtovanie opravných položiek počas </w:t>
      </w:r>
      <w:r>
        <w:rPr>
          <w:rFonts w:ascii="Times New Roman" w:hAnsi="Times New Roman" w:cs="Times New Roman"/>
          <w:b/>
          <w:bCs/>
          <w:color w:val="000000"/>
          <w:sz w:val="24"/>
        </w:rPr>
        <w:lastRenderedPageBreak/>
        <w:t>bežného účtovného obdobia a stav na konci bežného účtovného obdobia, ako aj dôvod tvorby, zníženia alebo zúčtovania opravných položiek k zásobám.</w:t>
      </w:r>
    </w:p>
    <w:p w14:paraId="490C9656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Nemá náplň</w:t>
      </w:r>
    </w:p>
    <w:p w14:paraId="02F04DBE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sz w:val="24"/>
        </w:rPr>
      </w:pPr>
    </w:p>
    <w:p w14:paraId="57E32619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8) Opis významných pohľadávok v nadväznosti na položky súvahy a v členení na pohľadávky za hlavnú činnosť a podnikateľskú činnosť.</w:t>
      </w:r>
    </w:p>
    <w:p w14:paraId="40397024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sz w:val="24"/>
        </w:rPr>
      </w:pPr>
    </w:p>
    <w:tbl>
      <w:tblPr>
        <w:tblW w:w="0" w:type="auto"/>
        <w:tblInd w:w="5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2"/>
        <w:gridCol w:w="4010"/>
      </w:tblGrid>
      <w:tr w:rsidR="00AC18D8" w14:paraId="285423A9" w14:textId="77777777" w:rsidTr="00064F53">
        <w:trPr>
          <w:trHeight w:val="346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FE480" w14:textId="77777777" w:rsidR="00AC18D8" w:rsidRDefault="00AC18D8" w:rsidP="00064F5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Dlhodobé pohľadávky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DF106" w14:textId="77777777" w:rsidR="00AC18D8" w:rsidRDefault="00AC18D8" w:rsidP="00064F53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0,00</w:t>
            </w:r>
          </w:p>
        </w:tc>
      </w:tr>
      <w:tr w:rsidR="00AC18D8" w14:paraId="1690B4C6" w14:textId="77777777" w:rsidTr="00064F53">
        <w:trPr>
          <w:trHeight w:val="213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8D1E0" w14:textId="77777777" w:rsidR="00AC18D8" w:rsidRDefault="00AC18D8" w:rsidP="00064F53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86328" w14:textId="77777777" w:rsidR="00AC18D8" w:rsidRDefault="00AC18D8" w:rsidP="00064F53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873CF18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sz w:val="24"/>
        </w:rPr>
        <w:t>Nemá náplň</w:t>
      </w:r>
    </w:p>
    <w:p w14:paraId="1DDCAA48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FF0000"/>
          <w:sz w:val="24"/>
        </w:rPr>
      </w:pPr>
    </w:p>
    <w:p w14:paraId="357D4879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9) Prehľad 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22522C44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Nemá náplň</w:t>
      </w:r>
    </w:p>
    <w:p w14:paraId="4578EC2B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sz w:val="24"/>
        </w:rPr>
      </w:pPr>
    </w:p>
    <w:p w14:paraId="4B0901B1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10) Prehľad pohľadávok do lehoty splatnosti a po lehote splatnosti</w:t>
      </w:r>
    </w:p>
    <w:p w14:paraId="3392B580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Viď. tabuľka k čl. III ods.10- nemá náplň</w:t>
      </w:r>
    </w:p>
    <w:p w14:paraId="1E49ACF2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sz w:val="24"/>
        </w:rPr>
      </w:pPr>
    </w:p>
    <w:p w14:paraId="0B7C714C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sz w:val="24"/>
        </w:rPr>
        <w:t>11) prehľad významných položiek časového rozlíšenia nákladov budúcich období a príjmov budúcich období.</w:t>
      </w:r>
    </w:p>
    <w:tbl>
      <w:tblPr>
        <w:tblW w:w="0" w:type="auto"/>
        <w:tblInd w:w="5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2"/>
        <w:gridCol w:w="4010"/>
      </w:tblGrid>
      <w:tr w:rsidR="00AC18D8" w14:paraId="38D4D6E0" w14:textId="77777777" w:rsidTr="00064F53">
        <w:trPr>
          <w:trHeight w:val="346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3189F" w14:textId="77777777" w:rsidR="00AC18D8" w:rsidRDefault="00AC18D8" w:rsidP="00064F5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Náklady BO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46574" w14:textId="77777777" w:rsidR="00AC18D8" w:rsidRDefault="00AC18D8" w:rsidP="00064F53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0</w:t>
            </w:r>
          </w:p>
        </w:tc>
      </w:tr>
      <w:tr w:rsidR="00AC18D8" w14:paraId="156A88B0" w14:textId="77777777" w:rsidTr="00064F53">
        <w:trPr>
          <w:trHeight w:val="213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43101" w14:textId="77777777" w:rsidR="00AC18D8" w:rsidRDefault="00AC18D8" w:rsidP="00064F53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8E734" w14:textId="77777777" w:rsidR="00AC18D8" w:rsidRDefault="00AC18D8" w:rsidP="00064F5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AC18D8" w14:paraId="06A7AF32" w14:textId="77777777" w:rsidTr="00064F53">
        <w:trPr>
          <w:trHeight w:val="213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A96C3" w14:textId="77777777" w:rsidR="00AC18D8" w:rsidRDefault="00AC18D8" w:rsidP="00064F5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Výnosy BO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693FA" w14:textId="77777777" w:rsidR="00AC18D8" w:rsidRDefault="00AC18D8" w:rsidP="00064F53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0,00</w:t>
            </w:r>
          </w:p>
        </w:tc>
      </w:tr>
      <w:tr w:rsidR="00AC18D8" w14:paraId="568B72FD" w14:textId="77777777" w:rsidTr="00064F53">
        <w:trPr>
          <w:trHeight w:val="213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8CEAE" w14:textId="77777777" w:rsidR="00AC18D8" w:rsidRDefault="00AC18D8" w:rsidP="00064F53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DC7ED" w14:textId="77777777" w:rsidR="00AC18D8" w:rsidRDefault="00AC18D8" w:rsidP="00064F53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EC72DF9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sz w:val="24"/>
        </w:rPr>
      </w:pPr>
    </w:p>
    <w:p w14:paraId="7A3B9008" w14:textId="77777777" w:rsidR="00AC18D8" w:rsidRDefault="00AC18D8" w:rsidP="00AC18D8">
      <w:pPr>
        <w:pStyle w:val="Zkladntext3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12) Opis a výška zmien vlastných zdrojov krytia neobežného majetku a obežného majetku podľa položiek súvahy za bežné účtovné obdobie, a to </w:t>
      </w:r>
    </w:p>
    <w:p w14:paraId="5A11764B" w14:textId="77777777" w:rsidR="00AC18D8" w:rsidRDefault="00AC18D8" w:rsidP="00AC18D8">
      <w:pPr>
        <w:pStyle w:val="Zkladntext31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>Viď. tabuľka k čl. III ods.12</w:t>
      </w:r>
    </w:p>
    <w:p w14:paraId="6AF410F5" w14:textId="77777777" w:rsidR="00AC18D8" w:rsidRDefault="00AC18D8" w:rsidP="00AC18D8">
      <w:pPr>
        <w:widowControl w:val="0"/>
        <w:numPr>
          <w:ilvl w:val="0"/>
          <w:numId w:val="4"/>
        </w:numPr>
        <w:suppressAutoHyphens/>
        <w:autoSpaceDE/>
        <w:autoSpaceDN/>
        <w:ind w:left="709" w:right="-55" w:hanging="283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podobne, za jednotlivé položky sa uvádza stav na začiatku bežného účtovného obdobia, jednotlivé prírastky, úbytky, presuny a zostatok na konci bežného účtovného obdobia</w:t>
      </w:r>
    </w:p>
    <w:p w14:paraId="303B6E8E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bCs/>
          <w:sz w:val="24"/>
        </w:rPr>
      </w:pPr>
    </w:p>
    <w:p w14:paraId="730D189F" w14:textId="77777777" w:rsidR="00AC18D8" w:rsidRDefault="00AC18D8" w:rsidP="00AC18D8">
      <w:pPr>
        <w:widowControl w:val="0"/>
        <w:numPr>
          <w:ilvl w:val="0"/>
          <w:numId w:val="4"/>
        </w:numPr>
        <w:tabs>
          <w:tab w:val="left" w:pos="284"/>
          <w:tab w:val="left" w:pos="567"/>
        </w:tabs>
        <w:suppressAutoHyphens/>
        <w:autoSpaceDE/>
        <w:autoSpaceDN/>
        <w:ind w:left="709" w:right="-55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opis jednotlivých druhov fondov, ktoré tvorí účtovná jednotka, stav na začiatku bežného účtovného obdobia, prírastky, úbytky a zostatok na konci bežného účtovného obdobia:</w:t>
      </w:r>
    </w:p>
    <w:p w14:paraId="58768033" w14:textId="77777777" w:rsidR="00AC18D8" w:rsidRDefault="00AC18D8" w:rsidP="00AC18D8">
      <w:pPr>
        <w:tabs>
          <w:tab w:val="left" w:pos="284"/>
          <w:tab w:val="left" w:pos="567"/>
        </w:tabs>
        <w:ind w:right="-55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>Viď. tabuľka k čl. III ods.12</w:t>
      </w:r>
    </w:p>
    <w:p w14:paraId="552108DB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bCs/>
          <w:sz w:val="24"/>
        </w:rPr>
      </w:pPr>
    </w:p>
    <w:p w14:paraId="6F5D9BB6" w14:textId="77777777" w:rsidR="00AC18D8" w:rsidRDefault="00AC18D8" w:rsidP="00AC18D8">
      <w:pPr>
        <w:widowControl w:val="0"/>
        <w:numPr>
          <w:ilvl w:val="0"/>
          <w:numId w:val="10"/>
        </w:numPr>
        <w:suppressAutoHyphens/>
        <w:autoSpaceDE/>
        <w:autoSpaceDN/>
        <w:ind w:right="-55" w:hanging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Informácia o rozdelení účtovného zisku alebo vysporiadaní  účtovnej straty vykázanej v minulých účtovných obdobiach:</w:t>
      </w:r>
    </w:p>
    <w:p w14:paraId="752B935E" w14:textId="77777777" w:rsidR="00AC18D8" w:rsidRDefault="00AC18D8" w:rsidP="00AC18D8">
      <w:pPr>
        <w:tabs>
          <w:tab w:val="left" w:pos="284"/>
          <w:tab w:val="left" w:pos="567"/>
        </w:tabs>
        <w:ind w:right="-55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 xml:space="preserve">Viď. tabuľka k čl. III ods.13. </w:t>
      </w:r>
    </w:p>
    <w:p w14:paraId="23C17FE6" w14:textId="77777777" w:rsidR="00AC18D8" w:rsidRDefault="00AC18D8" w:rsidP="00AC18D8">
      <w:pPr>
        <w:tabs>
          <w:tab w:val="left" w:pos="284"/>
          <w:tab w:val="left" w:pos="567"/>
        </w:tabs>
        <w:ind w:right="-55"/>
        <w:jc w:val="both"/>
        <w:rPr>
          <w:rFonts w:ascii="Times New Roman" w:hAnsi="Times New Roman" w:cs="Times New Roman"/>
          <w:b/>
          <w:bCs/>
          <w:sz w:val="24"/>
        </w:rPr>
      </w:pPr>
    </w:p>
    <w:p w14:paraId="5154730B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2FCE5AB1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14) Opis a výška cudzích zdrojov, a to:</w:t>
      </w:r>
    </w:p>
    <w:p w14:paraId="1A7A0F25" w14:textId="77777777" w:rsidR="00AC18D8" w:rsidRDefault="00AC18D8" w:rsidP="00AC18D8">
      <w:pPr>
        <w:widowControl w:val="0"/>
        <w:numPr>
          <w:ilvl w:val="0"/>
          <w:numId w:val="12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údaje o jednotlivých druhoch rezerv, ktoré tvorí účtovná jednotka, uvádza sa stav </w:t>
      </w:r>
      <w:r>
        <w:rPr>
          <w:rFonts w:ascii="Times New Roman" w:hAnsi="Times New Roman" w:cs="Times New Roman"/>
          <w:b/>
          <w:bCs/>
          <w:color w:val="000000"/>
          <w:sz w:val="24"/>
        </w:rPr>
        <w:lastRenderedPageBreak/>
        <w:t>rezerv na začiatku bežného účtovného obdobia, ich tvorba, zníženie, použitie a zrušenie počas bežného účtovného obdobia a zostatok rezervy na konci bežného účtovného obdobia, pričom sa uvedie predpokladaný rok použitia rezervy</w:t>
      </w:r>
    </w:p>
    <w:p w14:paraId="57A3C5EC" w14:textId="77777777" w:rsidR="00AC18D8" w:rsidRDefault="00AC18D8" w:rsidP="00AC18D8">
      <w:pPr>
        <w:tabs>
          <w:tab w:val="left" w:pos="284"/>
          <w:tab w:val="left" w:pos="567"/>
        </w:tabs>
        <w:ind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sz w:val="24"/>
        </w:rPr>
        <w:t>Viď. tabuľka k čl. III ods.14 a) nemá náplň</w:t>
      </w:r>
    </w:p>
    <w:p w14:paraId="40ECD383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587B2E31" w14:textId="77777777" w:rsidR="00AC18D8" w:rsidRDefault="00AC18D8" w:rsidP="00AC18D8">
      <w:pPr>
        <w:widowControl w:val="0"/>
        <w:numPr>
          <w:ilvl w:val="0"/>
          <w:numId w:val="12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údaje o významných položkách na účtoch 325- Ostatné záväzky a 379- Iné záväzky, uvádza sa začiatočný stav, prírastky, úbytky a konečný zostatok podľa jednotlivých druhov záväzkov</w:t>
      </w:r>
    </w:p>
    <w:p w14:paraId="08A7F355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>Nemá náplň</w:t>
      </w:r>
    </w:p>
    <w:p w14:paraId="2E2EBC14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51F20795" w14:textId="77777777" w:rsidR="00AC18D8" w:rsidRDefault="00AC18D8" w:rsidP="00AC18D8">
      <w:pPr>
        <w:widowControl w:val="0"/>
        <w:numPr>
          <w:ilvl w:val="0"/>
          <w:numId w:val="12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prehľad o výške záväzkov do lehoty splatnosti a po lehote splatnosti</w:t>
      </w:r>
    </w:p>
    <w:p w14:paraId="4D19C16F" w14:textId="77777777" w:rsidR="00AC18D8" w:rsidRDefault="00AC18D8" w:rsidP="00AC18D8">
      <w:pPr>
        <w:tabs>
          <w:tab w:val="left" w:pos="284"/>
          <w:tab w:val="left" w:pos="567"/>
        </w:tabs>
        <w:ind w:right="-55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>Viď. tabuľka k čl. III ods.14 c) a d)</w:t>
      </w:r>
      <w:r>
        <w:rPr>
          <w:rFonts w:ascii="Times New Roman" w:hAnsi="Times New Roman" w:cs="Times New Roman"/>
          <w:b/>
          <w:bCs/>
          <w:sz w:val="24"/>
        </w:rPr>
        <w:t xml:space="preserve">- </w:t>
      </w:r>
    </w:p>
    <w:p w14:paraId="701EA526" w14:textId="77777777" w:rsidR="00AC18D8" w:rsidRDefault="00AC18D8" w:rsidP="00AC18D8">
      <w:pPr>
        <w:widowControl w:val="0"/>
        <w:numPr>
          <w:ilvl w:val="0"/>
          <w:numId w:val="12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prehľad o výške záväzkov podľa zostatkovej doby splatnosti v členení</w:t>
      </w:r>
      <w:r>
        <w:rPr>
          <w:rFonts w:ascii="Times New Roman" w:hAnsi="Times New Roman" w:cs="Times New Roman"/>
          <w:b/>
          <w:bCs/>
          <w:color w:val="FF0000"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podľa</w:t>
      </w: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 položiek súvahy</w:t>
      </w:r>
    </w:p>
    <w:p w14:paraId="62B29D3C" w14:textId="77777777" w:rsidR="00AC18D8" w:rsidRDefault="00AC18D8" w:rsidP="00AC18D8">
      <w:pPr>
        <w:widowControl w:val="0"/>
        <w:numPr>
          <w:ilvl w:val="1"/>
          <w:numId w:val="12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do jedného roka vrátane</w:t>
      </w:r>
    </w:p>
    <w:p w14:paraId="7946FF81" w14:textId="77777777" w:rsidR="00AC18D8" w:rsidRDefault="00AC18D8" w:rsidP="00AC18D8">
      <w:pPr>
        <w:widowControl w:val="0"/>
        <w:numPr>
          <w:ilvl w:val="1"/>
          <w:numId w:val="12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od jedného roka do piatich rokov vrátane</w:t>
      </w:r>
    </w:p>
    <w:p w14:paraId="33C4E99B" w14:textId="77777777" w:rsidR="00AC18D8" w:rsidRDefault="00AC18D8" w:rsidP="00AC18D8">
      <w:pPr>
        <w:widowControl w:val="0"/>
        <w:numPr>
          <w:ilvl w:val="1"/>
          <w:numId w:val="12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viac ako päť rokov</w:t>
      </w:r>
    </w:p>
    <w:p w14:paraId="2442AEF6" w14:textId="77777777" w:rsidR="00AC18D8" w:rsidRDefault="00AC18D8" w:rsidP="00AC18D8">
      <w:pPr>
        <w:tabs>
          <w:tab w:val="left" w:pos="284"/>
          <w:tab w:val="left" w:pos="567"/>
        </w:tabs>
        <w:ind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sz w:val="24"/>
        </w:rPr>
        <w:t>Viď. tabuľka k čl. III ods.14 c) a d)</w:t>
      </w:r>
      <w:r>
        <w:rPr>
          <w:rFonts w:ascii="Times New Roman" w:hAnsi="Times New Roman" w:cs="Times New Roman"/>
          <w:b/>
          <w:bCs/>
          <w:sz w:val="24"/>
        </w:rPr>
        <w:t xml:space="preserve">- </w:t>
      </w:r>
    </w:p>
    <w:p w14:paraId="2D3ECA11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5CDAB894" w14:textId="77777777" w:rsidR="00AC18D8" w:rsidRDefault="00AC18D8" w:rsidP="00AC18D8">
      <w:pPr>
        <w:widowControl w:val="0"/>
        <w:numPr>
          <w:ilvl w:val="0"/>
          <w:numId w:val="12"/>
        </w:numPr>
        <w:suppressAutoHyphens/>
        <w:autoSpaceDE/>
        <w:autoSpaceDN/>
        <w:ind w:right="-55" w:hanging="29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prehľad o záväzkoch zo sociálneho fondu, uvádza sa začiatočný stav, tvorba a čerpanie sociálneho fondu počas účtovného obdobia a zostatok na konci účtovného obdobia</w:t>
      </w:r>
    </w:p>
    <w:p w14:paraId="4DE7EDC4" w14:textId="77777777" w:rsidR="00AC18D8" w:rsidRDefault="00AC18D8" w:rsidP="00AC18D8">
      <w:pPr>
        <w:tabs>
          <w:tab w:val="left" w:pos="284"/>
          <w:tab w:val="left" w:pos="567"/>
        </w:tabs>
        <w:ind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sz w:val="24"/>
        </w:rPr>
        <w:t>Viď. tabuľka k čl. III ods.14 e)- nemá náplň</w:t>
      </w:r>
    </w:p>
    <w:p w14:paraId="55995689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7699B9E8" w14:textId="77777777" w:rsidR="00AC18D8" w:rsidRDefault="00AC18D8" w:rsidP="00AC18D8">
      <w:pPr>
        <w:widowControl w:val="0"/>
        <w:numPr>
          <w:ilvl w:val="0"/>
          <w:numId w:val="12"/>
        </w:numPr>
        <w:suppressAutoHyphens/>
        <w:autoSpaceDE/>
        <w:autoSpaceDN/>
        <w:ind w:right="-55" w:hanging="29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prehľad o bankových úveroch, pôžičkách a návratných finančných výpomociach s uvedením meny, v ktorej boli poskytnuté, druhu, hodnoty v cudzej mene a hodnoty v </w:t>
      </w:r>
      <w:r>
        <w:rPr>
          <w:rFonts w:ascii="Times New Roman" w:hAnsi="Times New Roman" w:cs="Times New Roman"/>
          <w:b/>
          <w:bCs/>
          <w:sz w:val="24"/>
        </w:rPr>
        <w:t>eurách</w:t>
      </w:r>
      <w:r>
        <w:rPr>
          <w:rFonts w:ascii="Times New Roman" w:hAnsi="Times New Roman" w:cs="Times New Roman"/>
          <w:b/>
          <w:bCs/>
          <w:color w:val="FF0000"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ku dňu, ku ktorému sa zostavuje účtovná závierka, výšky úroku, splatnosti a formy zabezpečenia:</w:t>
      </w:r>
    </w:p>
    <w:p w14:paraId="027DE7F4" w14:textId="77777777" w:rsidR="00AC18D8" w:rsidRDefault="00AC18D8" w:rsidP="00AC18D8">
      <w:pPr>
        <w:tabs>
          <w:tab w:val="left" w:pos="284"/>
          <w:tab w:val="left" w:pos="567"/>
        </w:tabs>
        <w:ind w:right="-55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sz w:val="24"/>
        </w:rPr>
        <w:t>Viď. tabuľka k čl. III ods.14 f)</w:t>
      </w:r>
    </w:p>
    <w:p w14:paraId="33383A0F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0F1810B2" w14:textId="77777777" w:rsidR="00AC18D8" w:rsidRDefault="00AC18D8" w:rsidP="00AC18D8">
      <w:pPr>
        <w:widowControl w:val="0"/>
        <w:numPr>
          <w:ilvl w:val="0"/>
          <w:numId w:val="12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prehľad o významných položkách časového rozlíšenia výdavkov budúcich období:</w:t>
      </w:r>
    </w:p>
    <w:p w14:paraId="29452C78" w14:textId="77777777" w:rsidR="00AC18D8" w:rsidRDefault="00AC18D8" w:rsidP="00AC18D8">
      <w:pPr>
        <w:ind w:right="-55" w:firstLine="720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Neboli tvorené</w:t>
      </w:r>
    </w:p>
    <w:p w14:paraId="5DC7CD16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5513A87F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15) Prehľad o významných položkách výnosov budúcich období v členení najmä na:</w:t>
      </w:r>
    </w:p>
    <w:p w14:paraId="6E33F25D" w14:textId="77777777" w:rsidR="00AC18D8" w:rsidRDefault="00AC18D8" w:rsidP="00AC18D8">
      <w:pPr>
        <w:widowControl w:val="0"/>
        <w:numPr>
          <w:ilvl w:val="0"/>
          <w:numId w:val="9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zostatkovú hodnotu bezodplatne nadobudnutého dlhodobého majetku: </w:t>
      </w:r>
    </w:p>
    <w:p w14:paraId="59E5DF02" w14:textId="77777777" w:rsidR="00AC18D8" w:rsidRDefault="00AC18D8" w:rsidP="00AC18D8">
      <w:pPr>
        <w:tabs>
          <w:tab w:val="left" w:pos="284"/>
          <w:tab w:val="left" w:pos="567"/>
        </w:tabs>
        <w:ind w:right="-55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 xml:space="preserve">Viď. tabuľka k čl. III ods.15- </w:t>
      </w:r>
    </w:p>
    <w:p w14:paraId="62A92811" w14:textId="77777777" w:rsidR="00AC18D8" w:rsidRDefault="00AC18D8" w:rsidP="00AC18D8">
      <w:pPr>
        <w:widowControl w:val="0"/>
        <w:autoSpaceDE/>
        <w:ind w:left="786" w:right="-55"/>
        <w:jc w:val="both"/>
        <w:rPr>
          <w:rFonts w:ascii="Times New Roman" w:hAnsi="Times New Roman" w:cs="Times New Roman"/>
          <w:b/>
          <w:bCs/>
          <w:sz w:val="24"/>
        </w:rPr>
      </w:pPr>
    </w:p>
    <w:p w14:paraId="0E72F3F0" w14:textId="77777777" w:rsidR="00AC18D8" w:rsidRDefault="00AC18D8" w:rsidP="00AC18D8">
      <w:pPr>
        <w:widowControl w:val="0"/>
        <w:numPr>
          <w:ilvl w:val="0"/>
          <w:numId w:val="9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zostatkovú hodnotu dlhodobého majetku obstaraného z dotácie: </w:t>
      </w:r>
      <w:r>
        <w:rPr>
          <w:rFonts w:ascii="Times New Roman" w:hAnsi="Times New Roman" w:cs="Times New Roman"/>
          <w:bCs/>
          <w:sz w:val="24"/>
        </w:rPr>
        <w:t>nie je</w:t>
      </w:r>
    </w:p>
    <w:p w14:paraId="6B04F6E8" w14:textId="77777777" w:rsidR="00AC18D8" w:rsidRDefault="00AC18D8" w:rsidP="00AC18D8">
      <w:pPr>
        <w:widowControl w:val="0"/>
        <w:numPr>
          <w:ilvl w:val="0"/>
          <w:numId w:val="9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zostatok nepoužitej dotácie alebo grantu: </w:t>
      </w:r>
      <w:r>
        <w:rPr>
          <w:rFonts w:ascii="Times New Roman" w:hAnsi="Times New Roman" w:cs="Times New Roman"/>
          <w:bCs/>
          <w:sz w:val="24"/>
        </w:rPr>
        <w:t>nie je</w:t>
      </w:r>
    </w:p>
    <w:p w14:paraId="38810F61" w14:textId="77777777" w:rsidR="00AC18D8" w:rsidRDefault="00AC18D8" w:rsidP="00AC18D8">
      <w:pPr>
        <w:widowControl w:val="0"/>
        <w:numPr>
          <w:ilvl w:val="0"/>
          <w:numId w:val="9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zostatok nepoužitej časti podielu zaplatenej dane: </w:t>
      </w:r>
      <w:r>
        <w:rPr>
          <w:rFonts w:ascii="Times New Roman" w:hAnsi="Times New Roman" w:cs="Times New Roman"/>
          <w:bCs/>
          <w:sz w:val="24"/>
        </w:rPr>
        <w:t>bol</w:t>
      </w:r>
    </w:p>
    <w:p w14:paraId="4A37C1B2" w14:textId="77777777" w:rsidR="00AC18D8" w:rsidRDefault="00AC18D8" w:rsidP="00AC18D8">
      <w:pPr>
        <w:widowControl w:val="0"/>
        <w:numPr>
          <w:ilvl w:val="0"/>
          <w:numId w:val="9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zostatkovú hodnotu dlhodobého majetku obstaraného z podielu zaplatenej dane: </w:t>
      </w:r>
      <w:r>
        <w:rPr>
          <w:rFonts w:ascii="Times New Roman" w:hAnsi="Times New Roman" w:cs="Times New Roman"/>
          <w:bCs/>
          <w:sz w:val="24"/>
        </w:rPr>
        <w:t>nie je</w:t>
      </w:r>
    </w:p>
    <w:p w14:paraId="580EB21D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bCs/>
          <w:sz w:val="24"/>
        </w:rPr>
      </w:pPr>
    </w:p>
    <w:p w14:paraId="46D3E451" w14:textId="77777777" w:rsidR="00AC18D8" w:rsidRDefault="00AC18D8" w:rsidP="00AC18D8">
      <w:pPr>
        <w:ind w:left="426" w:right="-55" w:hanging="426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16) Údaje o majetku prenajatom formou finančného prenájmu, a to:</w:t>
      </w:r>
    </w:p>
    <w:p w14:paraId="49EAD2D7" w14:textId="77777777" w:rsidR="00AC18D8" w:rsidRDefault="00AC18D8" w:rsidP="00AC18D8">
      <w:pPr>
        <w:widowControl w:val="0"/>
        <w:numPr>
          <w:ilvl w:val="0"/>
          <w:numId w:val="2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celková suma dohodnutých platieb ku dňu, ku ktorému sa zostavuje účtovná závierka v členení na istinu a finančný náklad</w:t>
      </w:r>
    </w:p>
    <w:p w14:paraId="50A74CA9" w14:textId="77777777" w:rsidR="00AC18D8" w:rsidRDefault="00AC18D8" w:rsidP="00AC18D8">
      <w:pPr>
        <w:ind w:left="786" w:right="-55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Nemá náplň</w:t>
      </w:r>
    </w:p>
    <w:p w14:paraId="3D34BEF8" w14:textId="77777777" w:rsidR="00AC18D8" w:rsidRDefault="00AC18D8" w:rsidP="00AC18D8">
      <w:pPr>
        <w:widowControl w:val="0"/>
        <w:numPr>
          <w:ilvl w:val="0"/>
          <w:numId w:val="2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suma istiny a finančného nákladu podľa doby splatnosti</w:t>
      </w:r>
    </w:p>
    <w:p w14:paraId="2B8F0630" w14:textId="77777777" w:rsidR="00AC18D8" w:rsidRDefault="00AC18D8" w:rsidP="00AC18D8">
      <w:pPr>
        <w:widowControl w:val="0"/>
        <w:numPr>
          <w:ilvl w:val="1"/>
          <w:numId w:val="12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do jedného roka vrátane</w:t>
      </w:r>
    </w:p>
    <w:p w14:paraId="28ED2DF7" w14:textId="77777777" w:rsidR="00AC18D8" w:rsidRDefault="00AC18D8" w:rsidP="00AC18D8">
      <w:pPr>
        <w:widowControl w:val="0"/>
        <w:numPr>
          <w:ilvl w:val="1"/>
          <w:numId w:val="12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od jedného roka do piatich rokov vrátane</w:t>
      </w:r>
    </w:p>
    <w:p w14:paraId="2E091DFF" w14:textId="77777777" w:rsidR="00AC18D8" w:rsidRDefault="00AC18D8" w:rsidP="00AC18D8">
      <w:pPr>
        <w:widowControl w:val="0"/>
        <w:numPr>
          <w:ilvl w:val="1"/>
          <w:numId w:val="12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viac ako päť rokov</w:t>
      </w:r>
    </w:p>
    <w:p w14:paraId="2ED07B22" w14:textId="77777777" w:rsidR="00AC18D8" w:rsidRDefault="00AC18D8" w:rsidP="00AC18D8">
      <w:pPr>
        <w:ind w:left="720" w:right="-55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Nemá náplň</w:t>
      </w:r>
    </w:p>
    <w:p w14:paraId="0F10835F" w14:textId="77777777" w:rsidR="00AC18D8" w:rsidRDefault="00AC18D8" w:rsidP="00AC18D8">
      <w:pPr>
        <w:ind w:left="720" w:right="-55"/>
        <w:jc w:val="both"/>
        <w:rPr>
          <w:rFonts w:ascii="Times New Roman" w:hAnsi="Times New Roman" w:cs="Times New Roman"/>
          <w:bCs/>
          <w:sz w:val="24"/>
        </w:rPr>
      </w:pPr>
    </w:p>
    <w:p w14:paraId="078C99F3" w14:textId="77777777" w:rsidR="00AC18D8" w:rsidRDefault="00AC18D8" w:rsidP="00AC18D8">
      <w:pPr>
        <w:pStyle w:val="Nadpis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  <w:u w:val="single"/>
        </w:rPr>
        <w:t>IV. Informácie, ktoré dopĺňajú a vysvetľujú údaje vo Výkaze ziskov a strát</w:t>
      </w:r>
    </w:p>
    <w:p w14:paraId="37FAA8DD" w14:textId="77777777" w:rsidR="00AC18D8" w:rsidRDefault="00AC18D8" w:rsidP="00AC18D8">
      <w:pPr>
        <w:rPr>
          <w:rFonts w:ascii="Times New Roman" w:hAnsi="Times New Roman" w:cs="Times New Roman"/>
          <w:b/>
          <w:sz w:val="24"/>
          <w:szCs w:val="24"/>
        </w:rPr>
      </w:pPr>
    </w:p>
    <w:p w14:paraId="262CF8DC" w14:textId="77777777" w:rsidR="00AC18D8" w:rsidRDefault="00AC18D8" w:rsidP="00AC18D8">
      <w:pPr>
        <w:pStyle w:val="Zkladntext31"/>
        <w:widowControl w:val="0"/>
        <w:numPr>
          <w:ilvl w:val="2"/>
          <w:numId w:val="12"/>
        </w:numPr>
        <w:tabs>
          <w:tab w:val="left" w:pos="426"/>
        </w:tabs>
        <w:autoSpaceDE/>
        <w:spacing w:after="0"/>
        <w:ind w:left="426" w:right="-55" w:hanging="3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Prehľad o tržbách za vlastné výkony a tovar s uvedením ich opisu a vyčíslením hodnoty tržieb podľa jednotlivých hlavných druhov výrobkov, služieb a činností účtovnej jednotky:</w:t>
      </w:r>
    </w:p>
    <w:p w14:paraId="2653C9D8" w14:textId="77777777" w:rsidR="00AC18D8" w:rsidRDefault="00AC18D8" w:rsidP="00AC18D8">
      <w:pPr>
        <w:pStyle w:val="Zkladntext31"/>
      </w:pPr>
      <w:r>
        <w:rPr>
          <w:rFonts w:ascii="Times New Roman" w:hAnsi="Times New Roman" w:cs="Times New Roman"/>
          <w:sz w:val="24"/>
          <w:szCs w:val="24"/>
        </w:rPr>
        <w:t>Nemá náplň</w:t>
      </w:r>
    </w:p>
    <w:p w14:paraId="7773269A" w14:textId="77777777" w:rsidR="00AC18D8" w:rsidRDefault="00AC18D8" w:rsidP="00AC18D8">
      <w:pPr>
        <w:pStyle w:val="Zkladntext31"/>
      </w:pPr>
    </w:p>
    <w:p w14:paraId="179CD88F" w14:textId="77777777" w:rsidR="00AC18D8" w:rsidRDefault="00AC18D8" w:rsidP="00AC18D8">
      <w:pPr>
        <w:widowControl w:val="0"/>
        <w:numPr>
          <w:ilvl w:val="2"/>
          <w:numId w:val="12"/>
        </w:numPr>
        <w:tabs>
          <w:tab w:val="left" w:pos="426"/>
        </w:tabs>
        <w:suppressAutoHyphens/>
        <w:autoSpaceDE/>
        <w:autoSpaceDN/>
        <w:ind w:left="426" w:right="-55" w:hanging="426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Opis a vyčíslenie hodnoty významných zložiek prijatých darov, osobitných výnosov a zákonných poplatkov a </w:t>
      </w:r>
      <w:r>
        <w:rPr>
          <w:rFonts w:ascii="Times New Roman" w:hAnsi="Times New Roman" w:cs="Times New Roman"/>
          <w:b/>
          <w:bCs/>
          <w:sz w:val="24"/>
        </w:rPr>
        <w:t>iných ostatných výnosov</w:t>
      </w:r>
      <w:r>
        <w:rPr>
          <w:rFonts w:ascii="Times New Roman" w:hAnsi="Times New Roman" w:cs="Times New Roman"/>
          <w:b/>
          <w:bCs/>
          <w:color w:val="FF0000"/>
          <w:sz w:val="24"/>
        </w:rPr>
        <w:t xml:space="preserve"> </w:t>
      </w:r>
    </w:p>
    <w:p w14:paraId="772CAE1A" w14:textId="77777777" w:rsidR="00AC18D8" w:rsidRDefault="00AC18D8" w:rsidP="00AC18D8">
      <w:pPr>
        <w:widowControl w:val="0"/>
        <w:autoSpaceDE/>
        <w:ind w:left="426"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5589"/>
        <w:gridCol w:w="3797"/>
      </w:tblGrid>
      <w:tr w:rsidR="00AC18D8" w14:paraId="210C9A70" w14:textId="77777777" w:rsidTr="00064F53">
        <w:trPr>
          <w:trHeight w:val="402"/>
        </w:trPr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01894" w14:textId="77777777" w:rsidR="00AC18D8" w:rsidRDefault="00AC18D8" w:rsidP="00064F53">
            <w:pPr>
              <w:ind w:right="-5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Prijatý dar od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BA66E" w14:textId="77777777" w:rsidR="00AC18D8" w:rsidRDefault="00AC18D8" w:rsidP="00064F53">
            <w:pPr>
              <w:ind w:right="-55"/>
              <w:jc w:val="both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Čiastka v eur</w:t>
            </w:r>
          </w:p>
        </w:tc>
      </w:tr>
      <w:tr w:rsidR="00AC18D8" w14:paraId="5D186D42" w14:textId="77777777" w:rsidTr="00064F53">
        <w:trPr>
          <w:trHeight w:val="382"/>
        </w:trPr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D714F" w14:textId="77777777" w:rsidR="00AC18D8" w:rsidRDefault="00AC18D8" w:rsidP="00064F53">
            <w:pPr>
              <w:snapToGrid w:val="0"/>
              <w:ind w:right="-55"/>
              <w:jc w:val="both"/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0CD7F" w14:textId="77777777" w:rsidR="00AC18D8" w:rsidRDefault="00AC18D8" w:rsidP="00064F53">
            <w:pPr>
              <w:ind w:right="-55"/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>0,-</w:t>
            </w:r>
          </w:p>
        </w:tc>
      </w:tr>
      <w:tr w:rsidR="00AC18D8" w14:paraId="75CB2DD8" w14:textId="77777777" w:rsidTr="00064F53">
        <w:trPr>
          <w:trHeight w:val="381"/>
        </w:trPr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45B04" w14:textId="77777777" w:rsidR="00AC18D8" w:rsidRDefault="00AC18D8" w:rsidP="00064F53">
            <w:pPr>
              <w:ind w:right="-55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45A5B" w14:textId="77777777" w:rsidR="00AC18D8" w:rsidRDefault="00AC18D8" w:rsidP="00064F53">
            <w:pPr>
              <w:ind w:right="-55"/>
              <w:jc w:val="center"/>
            </w:pPr>
          </w:p>
        </w:tc>
      </w:tr>
      <w:tr w:rsidR="00AC18D8" w14:paraId="212E7341" w14:textId="77777777" w:rsidTr="00064F53">
        <w:trPr>
          <w:trHeight w:val="381"/>
        </w:trPr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AC10A" w14:textId="77777777" w:rsidR="00AC18D8" w:rsidRDefault="00AC18D8" w:rsidP="00064F53">
            <w:pPr>
              <w:snapToGrid w:val="0"/>
              <w:ind w:right="-55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C62FE" w14:textId="77777777" w:rsidR="00AC18D8" w:rsidRDefault="00AC18D8" w:rsidP="00064F53">
            <w:pPr>
              <w:ind w:right="-55"/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>0</w:t>
            </w:r>
          </w:p>
        </w:tc>
      </w:tr>
      <w:tr w:rsidR="00AC18D8" w14:paraId="2D20FA8C" w14:textId="77777777" w:rsidTr="00064F53">
        <w:trPr>
          <w:trHeight w:val="381"/>
        </w:trPr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85B4F" w14:textId="77777777" w:rsidR="00AC18D8" w:rsidRDefault="00AC18D8" w:rsidP="00064F53">
            <w:pPr>
              <w:snapToGrid w:val="0"/>
              <w:ind w:right="-55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39F3E" w14:textId="77777777" w:rsidR="00AC18D8" w:rsidRDefault="00AC18D8" w:rsidP="00064F53">
            <w:pPr>
              <w:ind w:right="-55"/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>0</w:t>
            </w:r>
          </w:p>
        </w:tc>
      </w:tr>
    </w:tbl>
    <w:p w14:paraId="65388B6C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4549A1C6" w14:textId="77777777" w:rsidR="00AC18D8" w:rsidRDefault="00AC18D8" w:rsidP="00AC18D8">
      <w:pPr>
        <w:widowControl w:val="0"/>
        <w:numPr>
          <w:ilvl w:val="2"/>
          <w:numId w:val="12"/>
        </w:numPr>
        <w:tabs>
          <w:tab w:val="left" w:pos="426"/>
        </w:tabs>
        <w:suppressAutoHyphens/>
        <w:autoSpaceDE/>
        <w:autoSpaceDN/>
        <w:ind w:left="426" w:right="-55" w:hanging="426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Prehľad dotácií a grantov, ktoré účtovná jednotka prijala v priebehu bežného účtovného obdobia</w:t>
      </w:r>
    </w:p>
    <w:p w14:paraId="34D00637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>Nemá náplň</w:t>
      </w:r>
    </w:p>
    <w:p w14:paraId="2B8B4B4A" w14:textId="77777777" w:rsidR="00AC18D8" w:rsidRDefault="00AC18D8" w:rsidP="00AC18D8">
      <w:pPr>
        <w:ind w:left="426"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5495"/>
        <w:gridCol w:w="3734"/>
      </w:tblGrid>
      <w:tr w:rsidR="00AC18D8" w14:paraId="534A8781" w14:textId="77777777" w:rsidTr="00064F53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43186" w14:textId="77777777" w:rsidR="00AC18D8" w:rsidRDefault="00AC18D8" w:rsidP="00064F53">
            <w:pPr>
              <w:ind w:right="-5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Prijatá dotácia od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C9AC6" w14:textId="77777777" w:rsidR="00AC18D8" w:rsidRDefault="00AC18D8" w:rsidP="00064F53">
            <w:pPr>
              <w:ind w:right="-55"/>
              <w:jc w:val="both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Čiastka v eur</w:t>
            </w:r>
          </w:p>
        </w:tc>
      </w:tr>
      <w:tr w:rsidR="00AC18D8" w14:paraId="3A72AEEC" w14:textId="77777777" w:rsidTr="00064F53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D3727" w14:textId="77777777" w:rsidR="00AC18D8" w:rsidRPr="00622C8F" w:rsidRDefault="00AC18D8" w:rsidP="00064F53">
            <w:pPr>
              <w:snapToGrid w:val="0"/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9C475" w14:textId="77777777" w:rsidR="00AC18D8" w:rsidRDefault="00AC18D8" w:rsidP="00064F53">
            <w:pPr>
              <w:snapToGrid w:val="0"/>
              <w:ind w:right="-5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</w:p>
        </w:tc>
      </w:tr>
    </w:tbl>
    <w:p w14:paraId="5CAD5538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color w:val="000000"/>
          <w:sz w:val="24"/>
        </w:rPr>
      </w:pPr>
    </w:p>
    <w:p w14:paraId="00AB3C1C" w14:textId="77777777" w:rsidR="00AC18D8" w:rsidRDefault="00AC18D8" w:rsidP="00AC18D8">
      <w:pPr>
        <w:widowControl w:val="0"/>
        <w:numPr>
          <w:ilvl w:val="2"/>
          <w:numId w:val="12"/>
        </w:numPr>
        <w:tabs>
          <w:tab w:val="left" w:pos="426"/>
        </w:tabs>
        <w:suppressAutoHyphens/>
        <w:autoSpaceDE/>
        <w:autoSpaceDN/>
        <w:ind w:left="426" w:right="-55" w:hanging="426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Opis a suma významných položiek finančných výnosov, uvádza sa aj celková suma kurzových ziskov, osobitne sa uvádza hodnota kurzových ziskov účtovaná ku dňu, ku ktorému sa zostavuje účtovná závierka</w:t>
      </w:r>
    </w:p>
    <w:p w14:paraId="442DADD4" w14:textId="77777777" w:rsidR="00AC18D8" w:rsidRDefault="00AC18D8" w:rsidP="00AC18D8">
      <w:pPr>
        <w:ind w:right="-55" w:firstLine="426"/>
        <w:jc w:val="both"/>
        <w:rPr>
          <w:rFonts w:ascii="Times New Roman" w:hAnsi="Times New Roman" w:cs="Times New Roman"/>
          <w:bCs/>
          <w:color w:val="000000"/>
          <w:sz w:val="24"/>
        </w:rPr>
      </w:pPr>
    </w:p>
    <w:p w14:paraId="27726593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>Nemá náplň</w:t>
      </w:r>
    </w:p>
    <w:p w14:paraId="6AAF893F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color w:val="000000"/>
          <w:sz w:val="24"/>
        </w:rPr>
      </w:pPr>
    </w:p>
    <w:p w14:paraId="6B3135B6" w14:textId="77777777" w:rsidR="00AC18D8" w:rsidRDefault="00AC18D8" w:rsidP="00AC18D8">
      <w:pPr>
        <w:widowControl w:val="0"/>
        <w:numPr>
          <w:ilvl w:val="2"/>
          <w:numId w:val="12"/>
        </w:numPr>
        <w:tabs>
          <w:tab w:val="left" w:pos="426"/>
        </w:tabs>
        <w:suppressAutoHyphens/>
        <w:autoSpaceDE/>
        <w:autoSpaceDN/>
        <w:ind w:left="426" w:right="-55" w:hanging="426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Opis a vyčíslenie hodnoty významných položiek nákladov ostatné služby, osobitných nákladov a iných ostatných nákladov</w:t>
      </w:r>
    </w:p>
    <w:p w14:paraId="59E682AC" w14:textId="77777777" w:rsidR="00AC18D8" w:rsidRDefault="00AC18D8" w:rsidP="00AC18D8">
      <w:pPr>
        <w:ind w:left="426"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tbl>
      <w:tblPr>
        <w:tblW w:w="910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94"/>
        <w:gridCol w:w="2892"/>
        <w:gridCol w:w="16"/>
      </w:tblGrid>
      <w:tr w:rsidR="00AC18D8" w14:paraId="33C6ED86" w14:textId="77777777" w:rsidTr="00064F53">
        <w:trPr>
          <w:gridAfter w:val="1"/>
          <w:wAfter w:w="16" w:type="dxa"/>
          <w:cantSplit/>
          <w:tblHeader/>
        </w:trPr>
        <w:tc>
          <w:tcPr>
            <w:tcW w:w="6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2FEE8D" w14:textId="77777777" w:rsidR="00AC18D8" w:rsidRDefault="00AC18D8" w:rsidP="00064F53">
            <w:pPr>
              <w:pStyle w:val="Nadpistabuky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sk-SK"/>
              </w:rPr>
              <w:t xml:space="preserve">Významné položky nákladov </w:t>
            </w:r>
          </w:p>
        </w:tc>
        <w:tc>
          <w:tcPr>
            <w:tcW w:w="2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8DF90E7" w14:textId="77777777" w:rsidR="00AC18D8" w:rsidRDefault="00AC18D8" w:rsidP="00064F53">
            <w:pPr>
              <w:pStyle w:val="Obsahtabuky"/>
              <w:jc w:val="center"/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sk-SK"/>
              </w:rPr>
              <w:t>Hodnota služieb</w:t>
            </w:r>
          </w:p>
        </w:tc>
      </w:tr>
      <w:tr w:rsidR="00AC18D8" w14:paraId="4E8902A0" w14:textId="77777777" w:rsidTr="00064F53">
        <w:trPr>
          <w:cantSplit/>
        </w:trPr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2EE0A" w14:textId="77777777" w:rsidR="00AC18D8" w:rsidRDefault="00AC18D8" w:rsidP="00064F53">
            <w:pPr>
              <w:pStyle w:val="Obsahtabuky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Bankové poplatky</w:t>
            </w:r>
          </w:p>
        </w:tc>
        <w:tc>
          <w:tcPr>
            <w:tcW w:w="2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C2F6F6" w14:textId="4909537A" w:rsidR="00AC18D8" w:rsidRDefault="00AC18D8" w:rsidP="00064F53">
            <w:pPr>
              <w:pStyle w:val="Obsahtabuky"/>
              <w:jc w:val="center"/>
            </w:pPr>
            <w:r>
              <w:t>17</w:t>
            </w:r>
            <w:r w:rsidR="00FF5092">
              <w:t>5</w:t>
            </w:r>
          </w:p>
        </w:tc>
      </w:tr>
      <w:tr w:rsidR="00AC18D8" w14:paraId="3C2D5B6D" w14:textId="77777777" w:rsidTr="00064F53">
        <w:trPr>
          <w:cantSplit/>
        </w:trPr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683FF" w14:textId="66CC15ED" w:rsidR="00AC18D8" w:rsidRDefault="00FF5092" w:rsidP="00064F53">
            <w:pPr>
              <w:pStyle w:val="Obsahtabuky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Bankové úroky</w:t>
            </w:r>
          </w:p>
        </w:tc>
        <w:tc>
          <w:tcPr>
            <w:tcW w:w="2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72BF9A" w14:textId="72645FB6" w:rsidR="00AC18D8" w:rsidRDefault="00FF5092" w:rsidP="00064F53">
            <w:pPr>
              <w:pStyle w:val="Obsahtabuky"/>
              <w:jc w:val="center"/>
            </w:pPr>
            <w:r>
              <w:t>1,21</w:t>
            </w:r>
          </w:p>
        </w:tc>
      </w:tr>
      <w:tr w:rsidR="00AC18D8" w14:paraId="402C5452" w14:textId="77777777" w:rsidTr="00064F53">
        <w:trPr>
          <w:cantSplit/>
        </w:trPr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92E54" w14:textId="77777777" w:rsidR="00AC18D8" w:rsidRDefault="00AC18D8" w:rsidP="00064F53">
            <w:pPr>
              <w:pStyle w:val="Obsahtabuky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131C2A" w14:textId="77777777" w:rsidR="00AC18D8" w:rsidRDefault="00AC18D8" w:rsidP="00064F53">
            <w:pPr>
              <w:pStyle w:val="Obsahtabuky"/>
              <w:jc w:val="center"/>
            </w:pPr>
          </w:p>
        </w:tc>
      </w:tr>
      <w:tr w:rsidR="00AC18D8" w14:paraId="7DC7C00C" w14:textId="77777777" w:rsidTr="00064F53">
        <w:trPr>
          <w:cantSplit/>
        </w:trPr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B9830" w14:textId="77777777" w:rsidR="00AC18D8" w:rsidRDefault="00AC18D8" w:rsidP="00064F53">
            <w:pPr>
              <w:pStyle w:val="Obsahtabuky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14:paraId="74FA77CC" w14:textId="77777777" w:rsidR="00AC18D8" w:rsidRDefault="00AC18D8" w:rsidP="00064F53">
            <w:pPr>
              <w:pStyle w:val="Obsahtabuky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D2D1CF" w14:textId="77777777" w:rsidR="00AC18D8" w:rsidRDefault="00AC18D8" w:rsidP="00064F53">
            <w:pPr>
              <w:pStyle w:val="Obsahtabuky"/>
              <w:jc w:val="center"/>
            </w:pPr>
          </w:p>
        </w:tc>
      </w:tr>
    </w:tbl>
    <w:p w14:paraId="731F81FE" w14:textId="77777777" w:rsidR="00AC18D8" w:rsidRDefault="00AC18D8" w:rsidP="00AC18D8">
      <w:pPr>
        <w:widowControl w:val="0"/>
        <w:numPr>
          <w:ilvl w:val="2"/>
          <w:numId w:val="12"/>
        </w:numPr>
        <w:tabs>
          <w:tab w:val="left" w:pos="426"/>
        </w:tabs>
        <w:suppressAutoHyphens/>
        <w:autoSpaceDE/>
        <w:autoSpaceDN/>
        <w:ind w:left="426" w:right="-55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Prehľad</w:t>
      </w: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 o účele a výška použitia podielu zaplatenej dane za bežné účtovné obdobie</w:t>
      </w:r>
    </w:p>
    <w:p w14:paraId="1ACAF45F" w14:textId="77777777" w:rsidR="00AC18D8" w:rsidRDefault="00AC18D8" w:rsidP="00AC18D8">
      <w:pPr>
        <w:tabs>
          <w:tab w:val="left" w:pos="284"/>
          <w:tab w:val="left" w:pos="567"/>
        </w:tabs>
        <w:ind w:right="-55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sz w:val="24"/>
        </w:rPr>
        <w:t>Viď. tabuľka k čl. IV ods.6- nemá náplň</w:t>
      </w:r>
    </w:p>
    <w:p w14:paraId="770DA72B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color w:val="000000"/>
          <w:sz w:val="24"/>
        </w:rPr>
      </w:pPr>
    </w:p>
    <w:p w14:paraId="61D30179" w14:textId="77777777" w:rsidR="00AC18D8" w:rsidRDefault="00AC18D8" w:rsidP="00AC18D8">
      <w:pPr>
        <w:widowControl w:val="0"/>
        <w:numPr>
          <w:ilvl w:val="2"/>
          <w:numId w:val="12"/>
        </w:numPr>
        <w:tabs>
          <w:tab w:val="left" w:pos="426"/>
        </w:tabs>
        <w:suppressAutoHyphens/>
        <w:autoSpaceDE/>
        <w:autoSpaceDN/>
        <w:ind w:left="426" w:right="-55" w:hanging="426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Opis a suma významných položiek finančných nákladov, uvádza sa aj celková suma kurzových strát, osobitne sa uvádza hodnota kurzových strát účtovaná ku dňu, ku ktorému sa zostavuje účtovná závierka</w:t>
      </w:r>
    </w:p>
    <w:p w14:paraId="76EC6BAD" w14:textId="77777777" w:rsidR="00AC18D8" w:rsidRDefault="00AC18D8" w:rsidP="00AC18D8">
      <w:pPr>
        <w:ind w:right="-55" w:firstLine="426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>Nie sú</w:t>
      </w:r>
    </w:p>
    <w:p w14:paraId="66EBBB30" w14:textId="77777777" w:rsidR="00AC18D8" w:rsidRDefault="00AC18D8" w:rsidP="00AC18D8">
      <w:pPr>
        <w:ind w:right="-55" w:firstLine="426"/>
        <w:jc w:val="both"/>
        <w:rPr>
          <w:rFonts w:ascii="Times New Roman" w:hAnsi="Times New Roman" w:cs="Times New Roman"/>
          <w:bCs/>
          <w:color w:val="000000"/>
          <w:sz w:val="24"/>
        </w:rPr>
      </w:pPr>
    </w:p>
    <w:p w14:paraId="7C791DA4" w14:textId="77777777" w:rsidR="00AC18D8" w:rsidRDefault="00AC18D8" w:rsidP="00AC18D8">
      <w:pPr>
        <w:widowControl w:val="0"/>
        <w:numPr>
          <w:ilvl w:val="2"/>
          <w:numId w:val="12"/>
        </w:numPr>
        <w:tabs>
          <w:tab w:val="left" w:pos="426"/>
        </w:tabs>
        <w:suppressAutoHyphens/>
        <w:autoSpaceDE/>
        <w:autoSpaceDN/>
        <w:ind w:left="426" w:right="-55" w:hanging="426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V účtovnej závierke, ktorá má povinnosť overenia účtovnej závierky audítorom, sa uvedie vymedzenie a suma nákladov za účtovné obdobie v členení na náklady:</w:t>
      </w:r>
    </w:p>
    <w:p w14:paraId="4D730A6C" w14:textId="77777777" w:rsidR="00AC18D8" w:rsidRDefault="00AC18D8" w:rsidP="00AC18D8">
      <w:pPr>
        <w:widowControl w:val="0"/>
        <w:numPr>
          <w:ilvl w:val="0"/>
          <w:numId w:val="6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overenie účtovnej závierky audítorom -    </w:t>
      </w:r>
      <w:r>
        <w:rPr>
          <w:rFonts w:ascii="Times New Roman" w:hAnsi="Times New Roman" w:cs="Times New Roman"/>
          <w:bCs/>
          <w:color w:val="000000"/>
          <w:sz w:val="24"/>
        </w:rPr>
        <w:t>neboli</w:t>
      </w:r>
    </w:p>
    <w:p w14:paraId="5163B629" w14:textId="77777777" w:rsidR="00AC18D8" w:rsidRDefault="00AC18D8" w:rsidP="00AC18D8">
      <w:pPr>
        <w:widowControl w:val="0"/>
        <w:numPr>
          <w:ilvl w:val="0"/>
          <w:numId w:val="6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iné uisťovacie služby 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 neboli</w:t>
      </w:r>
    </w:p>
    <w:p w14:paraId="7950366E" w14:textId="77777777" w:rsidR="00AC18D8" w:rsidRDefault="00AC18D8" w:rsidP="00AC18D8">
      <w:pPr>
        <w:widowControl w:val="0"/>
        <w:numPr>
          <w:ilvl w:val="0"/>
          <w:numId w:val="6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daňové poradenstvo   </w:t>
      </w:r>
      <w:r>
        <w:rPr>
          <w:rFonts w:ascii="Times New Roman" w:hAnsi="Times New Roman" w:cs="Times New Roman"/>
          <w:bCs/>
          <w:color w:val="000000"/>
          <w:sz w:val="24"/>
        </w:rPr>
        <w:t>nebolo</w:t>
      </w:r>
    </w:p>
    <w:p w14:paraId="15451D9D" w14:textId="77777777" w:rsidR="00AC18D8" w:rsidRDefault="00AC18D8" w:rsidP="00AC18D8">
      <w:pPr>
        <w:widowControl w:val="0"/>
        <w:numPr>
          <w:ilvl w:val="0"/>
          <w:numId w:val="6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iné súvisiace služby poskytnuté účtovnej jednotke týmto audítorom alebo audítorskou spoločnosťou</w:t>
      </w:r>
    </w:p>
    <w:p w14:paraId="178DC90F" w14:textId="77777777" w:rsidR="00AC18D8" w:rsidRDefault="00AC18D8" w:rsidP="00AC18D8">
      <w:pPr>
        <w:tabs>
          <w:tab w:val="left" w:pos="284"/>
          <w:tab w:val="left" w:pos="567"/>
        </w:tabs>
        <w:ind w:right="-5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</w:rPr>
        <w:t>Viď. tabuľka k čl. III ods.8- nemá náplň</w:t>
      </w:r>
    </w:p>
    <w:p w14:paraId="356700B1" w14:textId="77777777" w:rsidR="00AC18D8" w:rsidRDefault="00AC18D8" w:rsidP="00AC18D8">
      <w:pPr>
        <w:pStyle w:val="Nadpis6"/>
      </w:pPr>
      <w:r>
        <w:rPr>
          <w:rFonts w:ascii="Times New Roman" w:hAnsi="Times New Roman" w:cs="Times New Roman"/>
          <w:sz w:val="24"/>
          <w:szCs w:val="24"/>
          <w:u w:val="single"/>
        </w:rPr>
        <w:t>V. Opis údajov na podsúvahových účtoch</w:t>
      </w:r>
    </w:p>
    <w:p w14:paraId="4B9261A3" w14:textId="77777777" w:rsidR="00AC18D8" w:rsidRDefault="00AC18D8" w:rsidP="00AC18D8"/>
    <w:p w14:paraId="49B8942A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Významné položky prenajatého majetku, majetku prijatého do úschovy, odpísané pohľadávky a prípadné ďalšie položky</w:t>
      </w:r>
    </w:p>
    <w:p w14:paraId="4918E2F4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</w:rPr>
        <w:t>Nemá náplň</w:t>
      </w:r>
    </w:p>
    <w:p w14:paraId="5AC7805B" w14:textId="77777777" w:rsidR="00AC18D8" w:rsidRDefault="00AC18D8" w:rsidP="00AC18D8">
      <w:pPr>
        <w:pStyle w:val="Nadpis6"/>
      </w:pPr>
      <w:r>
        <w:rPr>
          <w:rFonts w:ascii="Times New Roman" w:hAnsi="Times New Roman" w:cs="Times New Roman"/>
          <w:sz w:val="24"/>
          <w:szCs w:val="24"/>
          <w:u w:val="single"/>
        </w:rPr>
        <w:t>VI. Ďalšie informácie</w:t>
      </w:r>
    </w:p>
    <w:p w14:paraId="32941B78" w14:textId="77777777" w:rsidR="00AC18D8" w:rsidRDefault="00AC18D8" w:rsidP="00AC18D8"/>
    <w:p w14:paraId="76EEA075" w14:textId="77777777" w:rsidR="00AC18D8" w:rsidRDefault="00AC18D8" w:rsidP="00AC18D8">
      <w:pPr>
        <w:pStyle w:val="Zkladntext21"/>
        <w:ind w:left="284" w:hanging="284"/>
        <w:rPr>
          <w:rFonts w:ascii="Times New Roman" w:hAnsi="Times New Roman" w:cs="Times New Roman"/>
          <w:bCs/>
          <w:color w:val="000000"/>
        </w:rPr>
      </w:pPr>
      <w:r>
        <w:rPr>
          <w:bCs/>
        </w:rPr>
        <w:t>1</w:t>
      </w:r>
      <w:r>
        <w:rPr>
          <w:rFonts w:ascii="Times New Roman" w:hAnsi="Times New Roman" w:cs="Times New Roman"/>
          <w:b/>
          <w:bCs/>
        </w:rPr>
        <w:t>) 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jednotky, týmito inými aktívami sú napríklad práva zo servisných zmlúv, poistných zmlúv, koncesionárskych zmlúv, licenčných zmlúv, práva z investovania prostriedkov získaných oslobodením od dane z príjmov</w:t>
      </w:r>
      <w:r>
        <w:rPr>
          <w:bCs/>
        </w:rPr>
        <w:t>.</w:t>
      </w:r>
    </w:p>
    <w:p w14:paraId="3B8EAEDA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>Nemá náplň</w:t>
      </w:r>
    </w:p>
    <w:p w14:paraId="6BD6AEE5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color w:val="000000"/>
          <w:sz w:val="24"/>
        </w:rPr>
      </w:pPr>
    </w:p>
    <w:p w14:paraId="26006EE5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2) Opis a hodnota iných pasív vyplývajúcich zo súdnych rozhodnutí, z poskytnutých záruk, zo všeobecne záväzných právnych predpisov, z ručenia podľa jednotlivých druhov ručenia, takýmito inými pasívami sú:</w:t>
      </w:r>
    </w:p>
    <w:p w14:paraId="79AB09A6" w14:textId="77777777" w:rsidR="00AC18D8" w:rsidRDefault="00AC18D8" w:rsidP="00AC18D8">
      <w:pPr>
        <w:widowControl w:val="0"/>
        <w:numPr>
          <w:ilvl w:val="0"/>
          <w:numId w:val="8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319E29EE" w14:textId="77777777" w:rsidR="00AC18D8" w:rsidRDefault="00AC18D8" w:rsidP="00AC18D8">
      <w:pPr>
        <w:widowControl w:val="0"/>
        <w:numPr>
          <w:ilvl w:val="0"/>
          <w:numId w:val="8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</w:t>
      </w:r>
    </w:p>
    <w:p w14:paraId="1BBB566C" w14:textId="77777777" w:rsidR="00AC18D8" w:rsidRDefault="00AC18D8" w:rsidP="00AC18D8">
      <w:pPr>
        <w:ind w:left="66" w:right="-55" w:firstLine="720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Nemá náplň</w:t>
      </w:r>
    </w:p>
    <w:p w14:paraId="7CEF213B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7CDAD6E1" w14:textId="77777777" w:rsidR="00AC18D8" w:rsidRDefault="00AC18D8" w:rsidP="00AC18D8">
      <w:pPr>
        <w:widowControl w:val="0"/>
        <w:numPr>
          <w:ilvl w:val="0"/>
          <w:numId w:val="13"/>
        </w:numPr>
        <w:suppressAutoHyphens/>
        <w:autoSpaceDE/>
        <w:autoSpaceDN/>
        <w:ind w:left="426" w:right="-55" w:hanging="426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Opis významných položiek ostatných finančných povinností, ktoré sa nesledujú v účtovníctve a neuvádzajú sa v súvahe, pri každej položke sa uvádza jej opis, výška a údaj, či sa týka spriaznených osôb, a to</w:t>
      </w:r>
    </w:p>
    <w:p w14:paraId="72727F14" w14:textId="77777777" w:rsidR="00AC18D8" w:rsidRDefault="00AC18D8" w:rsidP="00AC18D8">
      <w:pPr>
        <w:widowControl w:val="0"/>
        <w:numPr>
          <w:ilvl w:val="0"/>
          <w:numId w:val="11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Povinnosť z devízových termínovaných obchodov a iných finančných derivátov,</w:t>
      </w:r>
    </w:p>
    <w:p w14:paraId="2D822085" w14:textId="77777777" w:rsidR="00AC18D8" w:rsidRDefault="00AC18D8" w:rsidP="00AC18D8">
      <w:pPr>
        <w:widowControl w:val="0"/>
        <w:numPr>
          <w:ilvl w:val="0"/>
          <w:numId w:val="11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Povinnosť z opčných obchodov</w:t>
      </w:r>
    </w:p>
    <w:p w14:paraId="74266AB3" w14:textId="77777777" w:rsidR="00AC18D8" w:rsidRDefault="00AC18D8" w:rsidP="00AC18D8">
      <w:pPr>
        <w:widowControl w:val="0"/>
        <w:numPr>
          <w:ilvl w:val="0"/>
          <w:numId w:val="11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Zákonná povinnosť alebo zmluvná povinnosť odobrať určité produkty alebo služby, napríklad z dodávateľských alebo odberateľských zmlúv,</w:t>
      </w:r>
    </w:p>
    <w:p w14:paraId="00D853CF" w14:textId="77777777" w:rsidR="00AC18D8" w:rsidRDefault="00AC18D8" w:rsidP="00AC18D8">
      <w:pPr>
        <w:widowControl w:val="0"/>
        <w:numPr>
          <w:ilvl w:val="0"/>
          <w:numId w:val="11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Povinnosť z leasingových, nájomných, servisných, poistných, koncesionárskych, licenčných zmlúv a podobných zmlúv,</w:t>
      </w:r>
    </w:p>
    <w:p w14:paraId="0613EC91" w14:textId="77777777" w:rsidR="00AC18D8" w:rsidRDefault="00AC18D8" w:rsidP="00AC18D8">
      <w:pPr>
        <w:widowControl w:val="0"/>
        <w:numPr>
          <w:ilvl w:val="0"/>
          <w:numId w:val="11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Iné povinnosti.</w:t>
      </w:r>
    </w:p>
    <w:p w14:paraId="45672B47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       Nemá náplň</w:t>
      </w:r>
    </w:p>
    <w:p w14:paraId="21F41566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2BE5B309" w14:textId="77777777" w:rsidR="00AC18D8" w:rsidRDefault="00AC18D8" w:rsidP="00AC18D8">
      <w:pPr>
        <w:widowControl w:val="0"/>
        <w:numPr>
          <w:ilvl w:val="0"/>
          <w:numId w:val="13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Prehľad nehnuteľných kultúrnych pamiatok, ktoré sú v správe alebo vo vlastníctve účtovnej jednotky.</w:t>
      </w:r>
    </w:p>
    <w:p w14:paraId="261236F7" w14:textId="77777777" w:rsidR="00AC18D8" w:rsidRDefault="00AC18D8" w:rsidP="00AC18D8">
      <w:pPr>
        <w:ind w:left="720" w:right="-55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Nemá náplň</w:t>
      </w:r>
    </w:p>
    <w:p w14:paraId="23D35B47" w14:textId="77777777" w:rsidR="00AC18D8" w:rsidRDefault="00AC18D8" w:rsidP="00AC18D8">
      <w:pPr>
        <w:ind w:left="720" w:right="-55"/>
        <w:jc w:val="both"/>
        <w:rPr>
          <w:rFonts w:ascii="Times New Roman" w:hAnsi="Times New Roman" w:cs="Times New Roman"/>
          <w:b/>
          <w:bCs/>
          <w:sz w:val="24"/>
        </w:rPr>
      </w:pPr>
    </w:p>
    <w:p w14:paraId="7E617972" w14:textId="77777777" w:rsidR="00AC18D8" w:rsidRDefault="00AC18D8" w:rsidP="00AC18D8">
      <w:pPr>
        <w:widowControl w:val="0"/>
        <w:numPr>
          <w:ilvl w:val="0"/>
          <w:numId w:val="13"/>
        </w:numPr>
        <w:suppressAutoHyphens/>
        <w:autoSpaceDE/>
        <w:autoSpaceDN/>
        <w:ind w:right="-55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Informácie o významných skutočnostiach, ktoré nastali medzi dňom, ku ktorému sa zostavuje účtovná závierka a dňom jej zostavenia.</w:t>
      </w:r>
    </w:p>
    <w:p w14:paraId="7C7D15A1" w14:textId="77777777" w:rsidR="00AC18D8" w:rsidRDefault="00AC18D8" w:rsidP="00AC18D8">
      <w:pPr>
        <w:ind w:left="720" w:right="-55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Nenastali žiadne významné skutočnosti</w:t>
      </w:r>
    </w:p>
    <w:p w14:paraId="65B3AE35" w14:textId="77777777" w:rsidR="00AC18D8" w:rsidRDefault="00AC18D8" w:rsidP="00AC18D8">
      <w:pPr>
        <w:ind w:left="720" w:right="-55"/>
        <w:jc w:val="both"/>
        <w:rPr>
          <w:rFonts w:ascii="Times New Roman" w:hAnsi="Times New Roman" w:cs="Times New Roman"/>
          <w:bCs/>
          <w:sz w:val="24"/>
        </w:rPr>
      </w:pPr>
    </w:p>
    <w:p w14:paraId="392F16AC" w14:textId="77777777" w:rsidR="00AC18D8" w:rsidRDefault="00AC18D8" w:rsidP="00AC18D8">
      <w:pPr>
        <w:ind w:left="720" w:right="-55"/>
        <w:jc w:val="both"/>
        <w:rPr>
          <w:rFonts w:ascii="Times New Roman" w:hAnsi="Times New Roman" w:cs="Times New Roman"/>
          <w:bCs/>
          <w:sz w:val="24"/>
        </w:rPr>
      </w:pPr>
    </w:p>
    <w:p w14:paraId="5E85A225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47AA413A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  <w:u w:val="single"/>
        </w:rPr>
        <w:t>Prílohy k poznámkam- Tabuľková časť</w:t>
      </w:r>
    </w:p>
    <w:p w14:paraId="69953B77" w14:textId="77777777" w:rsidR="00AC18D8" w:rsidRDefault="00AC18D8" w:rsidP="00AC18D8">
      <w:pPr>
        <w:ind w:left="720" w:right="-55"/>
        <w:jc w:val="both"/>
        <w:rPr>
          <w:rFonts w:ascii="Times New Roman" w:hAnsi="Times New Roman" w:cs="Times New Roman"/>
          <w:bCs/>
          <w:sz w:val="24"/>
        </w:rPr>
      </w:pPr>
    </w:p>
    <w:p w14:paraId="1D172591" w14:textId="77777777" w:rsidR="00AC18D8" w:rsidRDefault="00AC18D8" w:rsidP="00AC18D8">
      <w:pPr>
        <w:ind w:left="720" w:right="-55"/>
        <w:jc w:val="both"/>
        <w:rPr>
          <w:rFonts w:ascii="Times New Roman" w:hAnsi="Times New Roman" w:cs="Times New Roman"/>
          <w:bCs/>
          <w:sz w:val="24"/>
        </w:rPr>
      </w:pPr>
    </w:p>
    <w:p w14:paraId="1C08DD48" w14:textId="77777777" w:rsidR="00AC18D8" w:rsidRDefault="00AC18D8" w:rsidP="00AC18D8">
      <w:pPr>
        <w:ind w:left="720" w:right="-55"/>
        <w:jc w:val="both"/>
        <w:rPr>
          <w:rFonts w:ascii="Times New Roman" w:hAnsi="Times New Roman" w:cs="Times New Roman"/>
          <w:bCs/>
          <w:sz w:val="24"/>
        </w:rPr>
      </w:pPr>
    </w:p>
    <w:p w14:paraId="1B1DD013" w14:textId="77777777" w:rsidR="00AC18D8" w:rsidRDefault="00AC18D8" w:rsidP="00AC18D8">
      <w:pPr>
        <w:ind w:left="720" w:right="-55"/>
        <w:jc w:val="both"/>
        <w:rPr>
          <w:rFonts w:ascii="Times New Roman" w:hAnsi="Times New Roman" w:cs="Times New Roman"/>
          <w:bCs/>
          <w:sz w:val="24"/>
        </w:rPr>
      </w:pPr>
    </w:p>
    <w:p w14:paraId="61C4363A" w14:textId="77777777" w:rsidR="00AC18D8" w:rsidRDefault="00AC18D8" w:rsidP="00AC18D8">
      <w:pPr>
        <w:ind w:left="720" w:right="-55"/>
        <w:jc w:val="both"/>
        <w:rPr>
          <w:rFonts w:ascii="Times New Roman" w:hAnsi="Times New Roman" w:cs="Times New Roman"/>
          <w:bCs/>
          <w:sz w:val="24"/>
        </w:rPr>
      </w:pPr>
    </w:p>
    <w:p w14:paraId="3F613A4B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10062651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56F8A773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1C3CBF32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617FA187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78649301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45687AD5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543D25C1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48DE37ED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10145EA2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787F3707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436F0100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148647C7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7E7C4A8C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0144D1FA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483813B3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2A58967E" w14:textId="77777777" w:rsidR="00AC18D8" w:rsidRDefault="00AC18D8" w:rsidP="00AC18D8">
      <w:pPr>
        <w:ind w:left="720" w:right="-55"/>
        <w:jc w:val="both"/>
        <w:rPr>
          <w:rFonts w:ascii="Times New Roman" w:hAnsi="Times New Roman" w:cs="Times New Roman"/>
          <w:bCs/>
          <w:sz w:val="24"/>
        </w:rPr>
      </w:pPr>
    </w:p>
    <w:p w14:paraId="23922443" w14:textId="77777777" w:rsidR="00AC18D8" w:rsidRDefault="00AC18D8" w:rsidP="00AC18D8">
      <w:pPr>
        <w:ind w:left="720" w:right="-55"/>
        <w:jc w:val="both"/>
        <w:rPr>
          <w:rFonts w:ascii="Times New Roman" w:hAnsi="Times New Roman" w:cs="Times New Roman"/>
          <w:bCs/>
          <w:sz w:val="24"/>
        </w:rPr>
      </w:pPr>
    </w:p>
    <w:p w14:paraId="3885D291" w14:textId="77777777" w:rsidR="00AC18D8" w:rsidRDefault="00AC18D8" w:rsidP="00AC18D8">
      <w:pPr>
        <w:ind w:left="720" w:right="-55"/>
        <w:jc w:val="both"/>
        <w:rPr>
          <w:rFonts w:ascii="Times New Roman" w:hAnsi="Times New Roman" w:cs="Times New Roman"/>
          <w:bCs/>
          <w:sz w:val="24"/>
        </w:rPr>
      </w:pPr>
    </w:p>
    <w:p w14:paraId="00EBCF4F" w14:textId="77777777" w:rsidR="00AC18D8" w:rsidRDefault="00AC18D8" w:rsidP="00AC18D8">
      <w:pPr>
        <w:ind w:right="-55"/>
        <w:jc w:val="both"/>
        <w:rPr>
          <w:rFonts w:ascii="Times New Roman" w:hAnsi="Times New Roman" w:cs="Times New Roman"/>
          <w:bCs/>
          <w:sz w:val="24"/>
        </w:rPr>
      </w:pPr>
    </w:p>
    <w:p w14:paraId="717CB9E0" w14:textId="77777777" w:rsidR="00AC18D8" w:rsidRDefault="00AC18D8" w:rsidP="00AC18D8">
      <w:pPr>
        <w:tabs>
          <w:tab w:val="left" w:pos="2115"/>
        </w:tabs>
        <w:rPr>
          <w:rFonts w:ascii="Times New Roman" w:hAnsi="Times New Roman" w:cs="Times New Roman"/>
          <w:sz w:val="24"/>
        </w:rPr>
      </w:pPr>
    </w:p>
    <w:p w14:paraId="58F3BEB6" w14:textId="77777777" w:rsidR="00AC18D8" w:rsidRDefault="00AC18D8" w:rsidP="00AC18D8"/>
    <w:p w14:paraId="3D8DB693" w14:textId="56D8CCB2" w:rsidR="00C41225" w:rsidRDefault="00C41225" w:rsidP="00AC18D8"/>
    <w:p w14:paraId="5631BF33" w14:textId="4D80EF01" w:rsidR="009D5325" w:rsidRDefault="009D5325" w:rsidP="00AC18D8"/>
    <w:p w14:paraId="665DCD48" w14:textId="37992DC8" w:rsidR="009D5325" w:rsidRDefault="009D5325" w:rsidP="00AC18D8"/>
    <w:p w14:paraId="0A7E1758" w14:textId="22523B99" w:rsidR="009D5325" w:rsidRDefault="009D5325" w:rsidP="00AC18D8"/>
    <w:p w14:paraId="47C53200" w14:textId="731C0689" w:rsidR="009D5325" w:rsidRDefault="009D5325" w:rsidP="00AC18D8"/>
    <w:p w14:paraId="15339C20" w14:textId="77F92FE5" w:rsidR="009D5325" w:rsidRDefault="009D5325" w:rsidP="00AC18D8"/>
    <w:p w14:paraId="394A0F71" w14:textId="77777777" w:rsidR="009D5325" w:rsidRPr="007002DC" w:rsidRDefault="009D5325" w:rsidP="009D5325">
      <w:pPr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lastRenderedPageBreak/>
        <w:t>Vzorová tabuľka  k čl. III ods. 1 o stave a pohybe dlhodobého nehmotného majetku a dlhodobého hmotného majetku</w:t>
      </w:r>
    </w:p>
    <w:p w14:paraId="693F2FD3" w14:textId="77777777" w:rsidR="009D5325" w:rsidRPr="00F97EE5" w:rsidRDefault="009D5325" w:rsidP="009D5325">
      <w:pPr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Tabuľka č. 2</w:t>
      </w:r>
    </w:p>
    <w:tbl>
      <w:tblPr>
        <w:tblW w:w="1568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D5325" w:rsidRPr="007002DC" w14:paraId="3BD5981A" w14:textId="77777777" w:rsidTr="00064F53">
        <w:tc>
          <w:tcPr>
            <w:tcW w:w="1944" w:type="dxa"/>
            <w:vAlign w:val="center"/>
          </w:tcPr>
          <w:p w14:paraId="381AA052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0854E7D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45211668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21657D82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D8CA304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756B289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40C02B1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BD020BC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A849D5F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C960D84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3917025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D882A90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D5325" w:rsidRPr="007002DC" w14:paraId="78F06863" w14:textId="77777777" w:rsidTr="00064F53">
        <w:tc>
          <w:tcPr>
            <w:tcW w:w="1944" w:type="dxa"/>
            <w:vAlign w:val="center"/>
          </w:tcPr>
          <w:p w14:paraId="0C38E35B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  <w:vAlign w:val="center"/>
          </w:tcPr>
          <w:p w14:paraId="7D76DF97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546C9346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14:paraId="645AC22A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14:paraId="08D7A804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5455645D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6AF8257D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4CC32738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75C45E17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14:paraId="095A94E4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730E9E1B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14:paraId="12D46341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061FEDDA" w14:textId="77777777" w:rsidTr="00064F53">
        <w:trPr>
          <w:trHeight w:val="401"/>
        </w:trPr>
        <w:tc>
          <w:tcPr>
            <w:tcW w:w="1944" w:type="dxa"/>
            <w:vAlign w:val="center"/>
          </w:tcPr>
          <w:p w14:paraId="39E18B83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CB1E9A6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705D3C99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14:paraId="43EABBBC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14:paraId="1F30E268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316A71B8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5B9973B0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8F80A98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4EBB3306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14:paraId="7EA143CB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0BB2C20E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14:paraId="63CB3793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587CCE1D" w14:textId="77777777" w:rsidTr="00064F53">
        <w:trPr>
          <w:trHeight w:val="421"/>
        </w:trPr>
        <w:tc>
          <w:tcPr>
            <w:tcW w:w="1944" w:type="dxa"/>
            <w:vAlign w:val="center"/>
          </w:tcPr>
          <w:p w14:paraId="11F489CF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D5773DB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4F049876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14:paraId="7E59C31A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14:paraId="549EAD49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666AB8A3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273A2D5E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DEB350E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435F45FC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14:paraId="390C9D9A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3406FA9B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14:paraId="0AC8E819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3B88377D" w14:textId="77777777" w:rsidTr="00064F53">
        <w:trPr>
          <w:trHeight w:val="421"/>
        </w:trPr>
        <w:tc>
          <w:tcPr>
            <w:tcW w:w="1944" w:type="dxa"/>
            <w:vAlign w:val="center"/>
          </w:tcPr>
          <w:p w14:paraId="46FC0FDE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EF98F9D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57075D50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14:paraId="5093B9C0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14:paraId="4E49E5F9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04085887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4F38E911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5520997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4746CC95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14:paraId="02234B19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1F049ED4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14:paraId="0F4DECF5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6712BCC6" w14:textId="77777777" w:rsidTr="00064F53">
        <w:tc>
          <w:tcPr>
            <w:tcW w:w="1944" w:type="dxa"/>
            <w:vAlign w:val="center"/>
          </w:tcPr>
          <w:p w14:paraId="73C590FF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D5877A0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45F23208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14:paraId="77762EF3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14:paraId="0BF41C83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2EF6875C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42B3AFFC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2732F0B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17E059F8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14:paraId="14E82F94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2A75F8E3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14:paraId="0AD9F82E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408CD5FD" w14:textId="77777777" w:rsidTr="00064F53">
        <w:tc>
          <w:tcPr>
            <w:tcW w:w="1944" w:type="dxa"/>
            <w:vAlign w:val="center"/>
          </w:tcPr>
          <w:p w14:paraId="54E0DD62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7002DC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199D031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14D4CE9B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14:paraId="4306CBE0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14:paraId="76C839B9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7A5B56E1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1D20EC81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131DC098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777255BE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14:paraId="785041A5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39F35F3D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14:paraId="48996A39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74D4EA8A" w14:textId="77777777" w:rsidTr="00064F53">
        <w:trPr>
          <w:trHeight w:val="426"/>
        </w:trPr>
        <w:tc>
          <w:tcPr>
            <w:tcW w:w="1944" w:type="dxa"/>
            <w:vAlign w:val="center"/>
          </w:tcPr>
          <w:p w14:paraId="75FA171C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65582F6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698DDF85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14:paraId="02C4EE73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14:paraId="57FC724A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0AB969CA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061C19E4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F19F972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22837E68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14:paraId="29951627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577F9CC0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14:paraId="55AD4FA2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66FE20A8" w14:textId="77777777" w:rsidTr="00064F53">
        <w:trPr>
          <w:trHeight w:val="439"/>
        </w:trPr>
        <w:tc>
          <w:tcPr>
            <w:tcW w:w="1944" w:type="dxa"/>
            <w:vAlign w:val="center"/>
          </w:tcPr>
          <w:p w14:paraId="2736B788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92B9892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188913C6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14:paraId="5DC85AC9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14:paraId="6A4FB246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0E771ECB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0AE512CA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110E75F9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72D099D6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14:paraId="47AA926A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75BFC718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14:paraId="5945D4B6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43688ED2" w14:textId="77777777" w:rsidTr="00064F53">
        <w:tc>
          <w:tcPr>
            <w:tcW w:w="1944" w:type="dxa"/>
            <w:vAlign w:val="center"/>
          </w:tcPr>
          <w:p w14:paraId="3E37C55E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C9B760B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730C8E76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14:paraId="43C2387B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14:paraId="0CFDAB04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7A96743E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78F66CC6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0B7EAAF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4AB2EDB3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14:paraId="4D55D9B9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718E650C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14:paraId="7EC76B33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21844464" w14:textId="77777777" w:rsidTr="00064F53">
        <w:tc>
          <w:tcPr>
            <w:tcW w:w="1944" w:type="dxa"/>
            <w:vAlign w:val="center"/>
          </w:tcPr>
          <w:p w14:paraId="1D3BDB8B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1226" w:type="dxa"/>
            <w:vAlign w:val="center"/>
          </w:tcPr>
          <w:p w14:paraId="1C622164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7BA7AE26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14:paraId="6AD0EA2D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14:paraId="6BB4C2A5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109C2F5A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52D14977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41FC35CB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03A8853E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14:paraId="730C3C7D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3779849E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14:paraId="4BE168F4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6B0901FC" w14:textId="77777777" w:rsidTr="00064F53">
        <w:trPr>
          <w:trHeight w:val="309"/>
        </w:trPr>
        <w:tc>
          <w:tcPr>
            <w:tcW w:w="1944" w:type="dxa"/>
            <w:vAlign w:val="center"/>
          </w:tcPr>
          <w:p w14:paraId="6A406B72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466DA51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38D23077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14:paraId="729A134E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14:paraId="1BE37B85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01064B40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698196FC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B8A3F5B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71AD4406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14:paraId="1F177C57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6309C748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14:paraId="092EFF69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027F3FF7" w14:textId="77777777" w:rsidTr="00064F53">
        <w:trPr>
          <w:trHeight w:val="337"/>
        </w:trPr>
        <w:tc>
          <w:tcPr>
            <w:tcW w:w="1944" w:type="dxa"/>
            <w:vAlign w:val="center"/>
          </w:tcPr>
          <w:p w14:paraId="539E0C25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144BAFC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74C643B0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14:paraId="751FB7BC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14:paraId="5CD8B0CA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00031B37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1237BAB1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F01C422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01CE3DFC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14:paraId="602C9E86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2ACA5A71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14:paraId="2FFC70C7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5E5ED90E" w14:textId="77777777" w:rsidTr="00064F53">
        <w:trPr>
          <w:trHeight w:val="337"/>
        </w:trPr>
        <w:tc>
          <w:tcPr>
            <w:tcW w:w="1944" w:type="dxa"/>
            <w:vAlign w:val="center"/>
          </w:tcPr>
          <w:p w14:paraId="66C586A6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2CB76AF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1294E308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14:paraId="74D65A02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14:paraId="5E47F017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08D29BD1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12B06543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142987FF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1852EE26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14:paraId="4086D73C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0FFBF1D1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14:paraId="4F788A4F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309BB9B7" w14:textId="77777777" w:rsidTr="00064F53">
        <w:trPr>
          <w:trHeight w:val="361"/>
        </w:trPr>
        <w:tc>
          <w:tcPr>
            <w:tcW w:w="15685" w:type="dxa"/>
            <w:gridSpan w:val="12"/>
            <w:vAlign w:val="center"/>
          </w:tcPr>
          <w:p w14:paraId="77B9DE8D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D5325" w:rsidRPr="007002DC" w14:paraId="4209D337" w14:textId="77777777" w:rsidTr="00064F53">
        <w:trPr>
          <w:trHeight w:val="361"/>
        </w:trPr>
        <w:tc>
          <w:tcPr>
            <w:tcW w:w="1944" w:type="dxa"/>
            <w:vAlign w:val="center"/>
          </w:tcPr>
          <w:p w14:paraId="613069EF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95CE878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1C4EF3A0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14:paraId="1BE5052A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14:paraId="3C03CD09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78DDB59F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6C8D8F6B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DC3E30D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2EEA21D8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14:paraId="6721372E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004EC624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14:paraId="6914122A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25CFE580" w14:textId="77777777" w:rsidTr="00064F53">
        <w:trPr>
          <w:trHeight w:val="361"/>
        </w:trPr>
        <w:tc>
          <w:tcPr>
            <w:tcW w:w="1944" w:type="dxa"/>
            <w:vAlign w:val="center"/>
          </w:tcPr>
          <w:p w14:paraId="0DF8B3CF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916C2F9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19429BD5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14:paraId="2B60F7E6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14:paraId="4212EAE7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6ACA6A2B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7257F40C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33A5716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602BC207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14:paraId="09BF7AFC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11DDD35E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14:paraId="06026B02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3A414B3" w14:textId="77777777" w:rsidR="009D5325" w:rsidRPr="00635D3A" w:rsidRDefault="009D5325" w:rsidP="009D5325">
      <w:pPr>
        <w:ind w:left="-851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Vzorová tabuľka k čl. III ods. 4 o štruktúre dlhodobého finančného majetku </w:t>
      </w:r>
    </w:p>
    <w:tbl>
      <w:tblPr>
        <w:tblW w:w="1523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9D5325" w:rsidRPr="007002DC" w14:paraId="00F5BB5A" w14:textId="77777777" w:rsidTr="00064F53">
        <w:trPr>
          <w:trHeight w:val="399"/>
        </w:trPr>
        <w:tc>
          <w:tcPr>
            <w:tcW w:w="1630" w:type="dxa"/>
            <w:vMerge w:val="restart"/>
            <w:vAlign w:val="center"/>
          </w:tcPr>
          <w:p w14:paraId="38BAEF85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768388A5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2F1E1F26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19DBC5D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B50012C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749B01B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D5325" w:rsidRPr="007002DC" w14:paraId="7BC55E60" w14:textId="77777777" w:rsidTr="00064F53">
        <w:trPr>
          <w:trHeight w:val="1073"/>
        </w:trPr>
        <w:tc>
          <w:tcPr>
            <w:tcW w:w="1630" w:type="dxa"/>
            <w:vMerge/>
          </w:tcPr>
          <w:p w14:paraId="6E21205E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07E3AA98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44142C36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4F0E6C9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38D29EB0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31E8E79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64C64D7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D5325" w:rsidRPr="007002DC" w14:paraId="797BC76E" w14:textId="77777777" w:rsidTr="00064F53">
        <w:trPr>
          <w:trHeight w:val="283"/>
        </w:trPr>
        <w:tc>
          <w:tcPr>
            <w:tcW w:w="1630" w:type="dxa"/>
            <w:vAlign w:val="center"/>
          </w:tcPr>
          <w:p w14:paraId="5DC28AA6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0B4DF33A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4878A148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6D01D3F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08FEEEC7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71B098E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34A6E72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109086C5" w14:textId="77777777" w:rsidTr="00064F53">
        <w:trPr>
          <w:trHeight w:val="283"/>
        </w:trPr>
        <w:tc>
          <w:tcPr>
            <w:tcW w:w="1630" w:type="dxa"/>
            <w:vAlign w:val="center"/>
          </w:tcPr>
          <w:p w14:paraId="1C9EB3C2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0F62E96E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60A1CD2B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A48CAE8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159CE96B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FB37E1F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3FA3357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38EF834" w14:textId="77777777" w:rsidR="009D5325" w:rsidRDefault="009D5325" w:rsidP="009D5325"/>
    <w:p w14:paraId="6ED4A50D" w14:textId="77777777" w:rsidR="009D5325" w:rsidRPr="007002DC" w:rsidRDefault="009D5325" w:rsidP="009D5325">
      <w:pPr>
        <w:ind w:hanging="851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6 o položkách krátkodobého finančného majetku</w:t>
      </w:r>
    </w:p>
    <w:p w14:paraId="6ECCCC78" w14:textId="77777777" w:rsidR="009D5325" w:rsidRPr="002E2A07" w:rsidRDefault="009D5325" w:rsidP="009D5325">
      <w:pPr>
        <w:ind w:left="-851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Tabuľka č. 1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00"/>
        <w:gridCol w:w="3466"/>
        <w:gridCol w:w="3365"/>
      </w:tblGrid>
      <w:tr w:rsidR="009D5325" w:rsidRPr="007002DC" w14:paraId="0BA67624" w14:textId="77777777" w:rsidTr="00064F53">
        <w:tc>
          <w:tcPr>
            <w:tcW w:w="4585" w:type="dxa"/>
            <w:vAlign w:val="center"/>
          </w:tcPr>
          <w:p w14:paraId="41CD1566" w14:textId="77777777" w:rsidR="009D5325" w:rsidRPr="000D1516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D1516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079" w:type="dxa"/>
            <w:vAlign w:val="center"/>
          </w:tcPr>
          <w:p w14:paraId="73BAC2FE" w14:textId="77777777" w:rsidR="009D5325" w:rsidRPr="000D1516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D1516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18" w:type="dxa"/>
            <w:vAlign w:val="center"/>
          </w:tcPr>
          <w:p w14:paraId="5ED77B6A" w14:textId="77777777" w:rsidR="009D5325" w:rsidRPr="000D1516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D1516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9D5325" w:rsidRPr="007002DC" w14:paraId="427BE67E" w14:textId="77777777" w:rsidTr="00064F53">
        <w:tc>
          <w:tcPr>
            <w:tcW w:w="4585" w:type="dxa"/>
            <w:vAlign w:val="center"/>
          </w:tcPr>
          <w:p w14:paraId="0C0EF462" w14:textId="77777777" w:rsidR="009D5325" w:rsidRPr="000D1516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0D1516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079" w:type="dxa"/>
            <w:vAlign w:val="center"/>
          </w:tcPr>
          <w:p w14:paraId="34C21B02" w14:textId="77777777" w:rsidR="009D5325" w:rsidRPr="000D1516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4518" w:type="dxa"/>
            <w:vAlign w:val="center"/>
          </w:tcPr>
          <w:p w14:paraId="1592F98A" w14:textId="08CD2AEE" w:rsidR="009D5325" w:rsidRPr="000D1516" w:rsidRDefault="00FF5092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D5325" w:rsidRPr="007002DC" w14:paraId="7979A248" w14:textId="77777777" w:rsidTr="00064F53">
        <w:tc>
          <w:tcPr>
            <w:tcW w:w="4585" w:type="dxa"/>
            <w:vAlign w:val="center"/>
          </w:tcPr>
          <w:p w14:paraId="264654EE" w14:textId="77777777" w:rsidR="009D5325" w:rsidRPr="000D1516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0D1516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079" w:type="dxa"/>
            <w:vAlign w:val="center"/>
          </w:tcPr>
          <w:p w14:paraId="7334EA2D" w14:textId="77777777" w:rsidR="009D5325" w:rsidRPr="000D1516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18" w:type="dxa"/>
            <w:vAlign w:val="center"/>
          </w:tcPr>
          <w:p w14:paraId="5008B7A2" w14:textId="77777777" w:rsidR="009D5325" w:rsidRPr="000D1516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44B77D74" w14:textId="77777777" w:rsidTr="00064F53">
        <w:tc>
          <w:tcPr>
            <w:tcW w:w="4585" w:type="dxa"/>
            <w:vAlign w:val="center"/>
          </w:tcPr>
          <w:p w14:paraId="4A539B97" w14:textId="77777777" w:rsidR="009D5325" w:rsidRPr="000D1516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0D1516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079" w:type="dxa"/>
            <w:vAlign w:val="center"/>
          </w:tcPr>
          <w:p w14:paraId="0484DE61" w14:textId="4B96158F" w:rsidR="009D5325" w:rsidRPr="000D1516" w:rsidRDefault="00694941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174,62</w:t>
            </w:r>
          </w:p>
        </w:tc>
        <w:tc>
          <w:tcPr>
            <w:tcW w:w="4518" w:type="dxa"/>
            <w:vAlign w:val="center"/>
          </w:tcPr>
          <w:p w14:paraId="7853DFA4" w14:textId="0FDF1AA6" w:rsidR="009D5325" w:rsidRPr="000D1516" w:rsidRDefault="00FF5092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350,83</w:t>
            </w:r>
          </w:p>
        </w:tc>
      </w:tr>
      <w:tr w:rsidR="009D5325" w:rsidRPr="007002DC" w14:paraId="57D0D576" w14:textId="77777777" w:rsidTr="00064F53">
        <w:tc>
          <w:tcPr>
            <w:tcW w:w="4585" w:type="dxa"/>
            <w:vAlign w:val="center"/>
          </w:tcPr>
          <w:p w14:paraId="4E54B41D" w14:textId="77777777" w:rsidR="009D5325" w:rsidRPr="000D1516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0D1516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079" w:type="dxa"/>
            <w:vAlign w:val="center"/>
          </w:tcPr>
          <w:p w14:paraId="228EA8BC" w14:textId="77777777" w:rsidR="009D5325" w:rsidRPr="000D1516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18" w:type="dxa"/>
            <w:vAlign w:val="center"/>
          </w:tcPr>
          <w:p w14:paraId="55EBF2DC" w14:textId="77777777" w:rsidR="009D5325" w:rsidRPr="000D1516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50A9A8F7" w14:textId="77777777" w:rsidTr="00064F53">
        <w:tc>
          <w:tcPr>
            <w:tcW w:w="4585" w:type="dxa"/>
            <w:vAlign w:val="center"/>
          </w:tcPr>
          <w:p w14:paraId="0199ED28" w14:textId="77777777" w:rsidR="009D5325" w:rsidRPr="000D1516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0D1516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079" w:type="dxa"/>
            <w:vAlign w:val="center"/>
          </w:tcPr>
          <w:p w14:paraId="092BD07B" w14:textId="77777777" w:rsidR="009D5325" w:rsidRPr="000D1516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18" w:type="dxa"/>
            <w:vAlign w:val="center"/>
          </w:tcPr>
          <w:p w14:paraId="70E9B3F5" w14:textId="77777777" w:rsidR="009D5325" w:rsidRPr="000D1516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0A1791F6" w14:textId="77777777" w:rsidTr="00064F53">
        <w:tc>
          <w:tcPr>
            <w:tcW w:w="4585" w:type="dxa"/>
            <w:vAlign w:val="center"/>
          </w:tcPr>
          <w:p w14:paraId="17C3DDA1" w14:textId="77777777" w:rsidR="009D5325" w:rsidRPr="000D1516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 w:rsidRPr="000D1516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079" w:type="dxa"/>
            <w:vAlign w:val="center"/>
          </w:tcPr>
          <w:p w14:paraId="501A316B" w14:textId="394FE96D" w:rsidR="009D5325" w:rsidRPr="000D1516" w:rsidRDefault="00694941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174,62</w:t>
            </w:r>
          </w:p>
        </w:tc>
        <w:tc>
          <w:tcPr>
            <w:tcW w:w="4518" w:type="dxa"/>
            <w:vAlign w:val="center"/>
          </w:tcPr>
          <w:p w14:paraId="17E6BE19" w14:textId="52904FF8" w:rsidR="009D5325" w:rsidRPr="000D1516" w:rsidRDefault="00FF5092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350,83</w:t>
            </w:r>
          </w:p>
        </w:tc>
      </w:tr>
    </w:tbl>
    <w:p w14:paraId="45474BC8" w14:textId="77777777" w:rsidR="009D5325" w:rsidRDefault="009D5325" w:rsidP="009D5325">
      <w:pPr>
        <w:ind w:left="-851"/>
      </w:pPr>
    </w:p>
    <w:p w14:paraId="5B330116" w14:textId="77777777" w:rsidR="009D5325" w:rsidRPr="007002DC" w:rsidRDefault="009D5325" w:rsidP="009D5325">
      <w:pPr>
        <w:ind w:hanging="851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0</w:t>
      </w:r>
      <w:r w:rsidRPr="007002DC">
        <w:rPr>
          <w:rFonts w:ascii="Arial" w:hAnsi="Arial"/>
          <w:b/>
          <w:szCs w:val="20"/>
        </w:rPr>
        <w:t xml:space="preserve">  o pohľadávkach do lehoty splatnosti a po lehote splatnosti 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8"/>
        <w:gridCol w:w="3040"/>
        <w:gridCol w:w="3593"/>
      </w:tblGrid>
      <w:tr w:rsidR="009D5325" w:rsidRPr="007002DC" w14:paraId="113C2EAE" w14:textId="77777777" w:rsidTr="00064F53">
        <w:trPr>
          <w:trHeight w:val="397"/>
        </w:trPr>
        <w:tc>
          <w:tcPr>
            <w:tcW w:w="4323" w:type="dxa"/>
            <w:vMerge w:val="restart"/>
          </w:tcPr>
          <w:p w14:paraId="4EBD8321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575C7688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na konci</w:t>
            </w:r>
          </w:p>
        </w:tc>
      </w:tr>
      <w:tr w:rsidR="009D5325" w:rsidRPr="007002DC" w14:paraId="779DDFAA" w14:textId="77777777" w:rsidTr="00064F53">
        <w:tc>
          <w:tcPr>
            <w:tcW w:w="4323" w:type="dxa"/>
            <w:vMerge/>
          </w:tcPr>
          <w:p w14:paraId="4CD77292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00532F13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12418BD3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D5325" w:rsidRPr="007002DC" w14:paraId="7C177E56" w14:textId="77777777" w:rsidTr="00064F53">
        <w:tc>
          <w:tcPr>
            <w:tcW w:w="4323" w:type="dxa"/>
            <w:vAlign w:val="center"/>
          </w:tcPr>
          <w:p w14:paraId="7E9A65EF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04458ADF" w14:textId="77777777" w:rsidR="009D5325" w:rsidRPr="004060FE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Krátkodobé          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 </w:t>
            </w: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      /         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    Dlhodobé</w:t>
            </w:r>
          </w:p>
        </w:tc>
        <w:tc>
          <w:tcPr>
            <w:tcW w:w="4394" w:type="dxa"/>
            <w:vAlign w:val="center"/>
          </w:tcPr>
          <w:p w14:paraId="7AED4907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Krátkodobé            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    </w:t>
            </w: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    /   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     </w:t>
            </w: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          Dlhodobé</w:t>
            </w:r>
          </w:p>
        </w:tc>
      </w:tr>
      <w:tr w:rsidR="009D5325" w:rsidRPr="007002DC" w14:paraId="2422A9F4" w14:textId="77777777" w:rsidTr="00064F53">
        <w:tc>
          <w:tcPr>
            <w:tcW w:w="4323" w:type="dxa"/>
            <w:vAlign w:val="center"/>
          </w:tcPr>
          <w:p w14:paraId="2C569F8E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1233DD3C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0</w:t>
            </w:r>
          </w:p>
        </w:tc>
        <w:tc>
          <w:tcPr>
            <w:tcW w:w="4394" w:type="dxa"/>
            <w:vAlign w:val="center"/>
          </w:tcPr>
          <w:p w14:paraId="6ABB07AF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0</w:t>
            </w:r>
          </w:p>
        </w:tc>
      </w:tr>
      <w:tr w:rsidR="009D5325" w:rsidRPr="007002DC" w14:paraId="7D55D80F" w14:textId="77777777" w:rsidTr="00064F53">
        <w:tc>
          <w:tcPr>
            <w:tcW w:w="4323" w:type="dxa"/>
            <w:vAlign w:val="center"/>
          </w:tcPr>
          <w:p w14:paraId="60DEC643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5D68E343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4394" w:type="dxa"/>
            <w:vAlign w:val="center"/>
          </w:tcPr>
          <w:p w14:paraId="1BE362E6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D5325" w:rsidRPr="007002DC" w14:paraId="6E3611F4" w14:textId="77777777" w:rsidTr="00064F53">
        <w:tc>
          <w:tcPr>
            <w:tcW w:w="4323" w:type="dxa"/>
            <w:vAlign w:val="center"/>
          </w:tcPr>
          <w:p w14:paraId="614EB4BA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3783863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4394" w:type="dxa"/>
            <w:vAlign w:val="center"/>
          </w:tcPr>
          <w:p w14:paraId="5617E842" w14:textId="77777777" w:rsidR="009D5325" w:rsidRPr="005B3FBF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</w:tbl>
    <w:p w14:paraId="2B5B9FA6" w14:textId="77777777" w:rsidR="009D5325" w:rsidRPr="007002DC" w:rsidRDefault="009D5325" w:rsidP="009D5325">
      <w:pPr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2</w:t>
      </w:r>
      <w:r w:rsidRPr="007002DC">
        <w:rPr>
          <w:rFonts w:ascii="Arial" w:hAnsi="Arial"/>
          <w:b/>
          <w:szCs w:val="20"/>
        </w:rPr>
        <w:t xml:space="preserve"> o zmenách vlastných zdrojov krytia neobežného majetku a obežného majetku</w:t>
      </w:r>
      <w:r w:rsidRPr="007002DC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48"/>
        <w:gridCol w:w="2139"/>
        <w:gridCol w:w="1231"/>
        <w:gridCol w:w="1083"/>
        <w:gridCol w:w="1194"/>
        <w:gridCol w:w="1855"/>
      </w:tblGrid>
      <w:tr w:rsidR="009D5325" w:rsidRPr="007002DC" w14:paraId="2948D6D8" w14:textId="77777777" w:rsidTr="00064F53">
        <w:tc>
          <w:tcPr>
            <w:tcW w:w="2613" w:type="dxa"/>
            <w:vAlign w:val="center"/>
          </w:tcPr>
          <w:p w14:paraId="75086D42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62" w:type="dxa"/>
          </w:tcPr>
          <w:p w14:paraId="5F546187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976" w:type="dxa"/>
          </w:tcPr>
          <w:p w14:paraId="432E6F41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76EEA13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35" w:type="dxa"/>
          </w:tcPr>
          <w:p w14:paraId="2516D676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782E347F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75" w:type="dxa"/>
          </w:tcPr>
          <w:p w14:paraId="1FA0DEDB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79922EA1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21" w:type="dxa"/>
          </w:tcPr>
          <w:p w14:paraId="7813C3BB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D5325" w:rsidRPr="007002DC" w14:paraId="0852256A" w14:textId="77777777" w:rsidTr="00064F53">
        <w:trPr>
          <w:trHeight w:val="391"/>
        </w:trPr>
        <w:tc>
          <w:tcPr>
            <w:tcW w:w="14182" w:type="dxa"/>
            <w:gridSpan w:val="6"/>
            <w:vAlign w:val="center"/>
          </w:tcPr>
          <w:p w14:paraId="6A66E453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D5325" w:rsidRPr="007002DC" w14:paraId="174A34D6" w14:textId="77777777" w:rsidTr="00064F53">
        <w:trPr>
          <w:trHeight w:val="391"/>
        </w:trPr>
        <w:tc>
          <w:tcPr>
            <w:tcW w:w="2613" w:type="dxa"/>
            <w:vAlign w:val="center"/>
          </w:tcPr>
          <w:p w14:paraId="5271FE24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62" w:type="dxa"/>
            <w:vAlign w:val="center"/>
          </w:tcPr>
          <w:p w14:paraId="7A2F927A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6" w:type="dxa"/>
            <w:vAlign w:val="center"/>
          </w:tcPr>
          <w:p w14:paraId="0E1345A3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5" w:type="dxa"/>
            <w:vAlign w:val="center"/>
          </w:tcPr>
          <w:p w14:paraId="146346AC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3F9B00C3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21" w:type="dxa"/>
            <w:vAlign w:val="center"/>
          </w:tcPr>
          <w:p w14:paraId="38790F3C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476FDD49" w14:textId="77777777" w:rsidTr="00064F53">
        <w:tc>
          <w:tcPr>
            <w:tcW w:w="2613" w:type="dxa"/>
            <w:vAlign w:val="center"/>
          </w:tcPr>
          <w:p w14:paraId="14D9A686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7CD61FAB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62" w:type="dxa"/>
            <w:vAlign w:val="center"/>
          </w:tcPr>
          <w:p w14:paraId="3D89DDC7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6" w:type="dxa"/>
            <w:vAlign w:val="center"/>
          </w:tcPr>
          <w:p w14:paraId="6D0E0278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5" w:type="dxa"/>
            <w:vAlign w:val="center"/>
          </w:tcPr>
          <w:p w14:paraId="4D819401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7F17BF1B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21" w:type="dxa"/>
            <w:vAlign w:val="center"/>
          </w:tcPr>
          <w:p w14:paraId="4D0B595B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12310B96" w14:textId="77777777" w:rsidTr="00064F53">
        <w:trPr>
          <w:trHeight w:val="391"/>
        </w:trPr>
        <w:tc>
          <w:tcPr>
            <w:tcW w:w="2613" w:type="dxa"/>
            <w:vAlign w:val="center"/>
          </w:tcPr>
          <w:p w14:paraId="29892292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62" w:type="dxa"/>
            <w:vAlign w:val="center"/>
          </w:tcPr>
          <w:p w14:paraId="0D0007D8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4,00</w:t>
            </w:r>
          </w:p>
        </w:tc>
        <w:tc>
          <w:tcPr>
            <w:tcW w:w="1976" w:type="dxa"/>
            <w:vAlign w:val="center"/>
          </w:tcPr>
          <w:p w14:paraId="5539A3E9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5" w:type="dxa"/>
            <w:vAlign w:val="center"/>
          </w:tcPr>
          <w:p w14:paraId="1F521590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2B11E8B7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21" w:type="dxa"/>
            <w:vAlign w:val="center"/>
          </w:tcPr>
          <w:p w14:paraId="69197F2F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4,00</w:t>
            </w:r>
          </w:p>
        </w:tc>
      </w:tr>
      <w:tr w:rsidR="009D5325" w:rsidRPr="007002DC" w14:paraId="53A8D192" w14:textId="77777777" w:rsidTr="00064F53">
        <w:trPr>
          <w:trHeight w:val="391"/>
        </w:trPr>
        <w:tc>
          <w:tcPr>
            <w:tcW w:w="2613" w:type="dxa"/>
            <w:vAlign w:val="center"/>
          </w:tcPr>
          <w:p w14:paraId="7E964757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62" w:type="dxa"/>
            <w:vAlign w:val="center"/>
          </w:tcPr>
          <w:p w14:paraId="663BCA3E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6" w:type="dxa"/>
            <w:vAlign w:val="center"/>
          </w:tcPr>
          <w:p w14:paraId="1ECA8D42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5" w:type="dxa"/>
            <w:vAlign w:val="center"/>
          </w:tcPr>
          <w:p w14:paraId="5B99E38F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39BBC2D6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21" w:type="dxa"/>
            <w:vAlign w:val="center"/>
          </w:tcPr>
          <w:p w14:paraId="732E5611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27B52F02" w14:textId="77777777" w:rsidTr="00064F53">
        <w:tc>
          <w:tcPr>
            <w:tcW w:w="2613" w:type="dxa"/>
            <w:vAlign w:val="center"/>
          </w:tcPr>
          <w:p w14:paraId="0E7CB093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62" w:type="dxa"/>
            <w:vAlign w:val="center"/>
          </w:tcPr>
          <w:p w14:paraId="608EA568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6" w:type="dxa"/>
            <w:vAlign w:val="center"/>
          </w:tcPr>
          <w:p w14:paraId="5B6C74D9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5" w:type="dxa"/>
            <w:vAlign w:val="center"/>
          </w:tcPr>
          <w:p w14:paraId="6ACBA283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21267B32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21" w:type="dxa"/>
            <w:vAlign w:val="center"/>
          </w:tcPr>
          <w:p w14:paraId="5C50ED87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0DE0D0CB" w14:textId="77777777" w:rsidTr="00064F53">
        <w:trPr>
          <w:trHeight w:val="391"/>
        </w:trPr>
        <w:tc>
          <w:tcPr>
            <w:tcW w:w="2613" w:type="dxa"/>
            <w:vAlign w:val="center"/>
          </w:tcPr>
          <w:p w14:paraId="6CD926D5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62" w:type="dxa"/>
            <w:vAlign w:val="center"/>
          </w:tcPr>
          <w:p w14:paraId="61B3A1AD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6" w:type="dxa"/>
            <w:vAlign w:val="center"/>
          </w:tcPr>
          <w:p w14:paraId="434E640E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5" w:type="dxa"/>
            <w:vAlign w:val="center"/>
          </w:tcPr>
          <w:p w14:paraId="316150BE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7D6352D3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21" w:type="dxa"/>
            <w:vAlign w:val="center"/>
          </w:tcPr>
          <w:p w14:paraId="666D65A1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0ADAE4DA" w14:textId="77777777" w:rsidTr="00064F53">
        <w:tc>
          <w:tcPr>
            <w:tcW w:w="2613" w:type="dxa"/>
            <w:vAlign w:val="center"/>
          </w:tcPr>
          <w:p w14:paraId="04B6C687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62" w:type="dxa"/>
            <w:vAlign w:val="center"/>
          </w:tcPr>
          <w:p w14:paraId="72EAE728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6" w:type="dxa"/>
            <w:vAlign w:val="center"/>
          </w:tcPr>
          <w:p w14:paraId="38B2D9A0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5" w:type="dxa"/>
            <w:vAlign w:val="center"/>
          </w:tcPr>
          <w:p w14:paraId="40539EC6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62FEEEFD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21" w:type="dxa"/>
            <w:vAlign w:val="center"/>
          </w:tcPr>
          <w:p w14:paraId="692350AD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73733A65" w14:textId="77777777" w:rsidTr="00064F53">
        <w:trPr>
          <w:trHeight w:val="391"/>
        </w:trPr>
        <w:tc>
          <w:tcPr>
            <w:tcW w:w="14182" w:type="dxa"/>
            <w:gridSpan w:val="6"/>
            <w:vAlign w:val="center"/>
          </w:tcPr>
          <w:p w14:paraId="0A8A372C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9D5325" w:rsidRPr="007002DC" w14:paraId="19ADE160" w14:textId="77777777" w:rsidTr="00064F53">
        <w:trPr>
          <w:trHeight w:val="391"/>
        </w:trPr>
        <w:tc>
          <w:tcPr>
            <w:tcW w:w="2613" w:type="dxa"/>
            <w:vAlign w:val="center"/>
          </w:tcPr>
          <w:p w14:paraId="2694235D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62" w:type="dxa"/>
            <w:vAlign w:val="center"/>
          </w:tcPr>
          <w:p w14:paraId="1C1D6534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6" w:type="dxa"/>
            <w:vAlign w:val="center"/>
          </w:tcPr>
          <w:p w14:paraId="2EC03B22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5" w:type="dxa"/>
            <w:vAlign w:val="center"/>
          </w:tcPr>
          <w:p w14:paraId="1FA94685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3C031483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21" w:type="dxa"/>
            <w:vAlign w:val="center"/>
          </w:tcPr>
          <w:p w14:paraId="5D36C845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590DE4BF" w14:textId="77777777" w:rsidTr="00064F53">
        <w:trPr>
          <w:trHeight w:val="391"/>
        </w:trPr>
        <w:tc>
          <w:tcPr>
            <w:tcW w:w="2613" w:type="dxa"/>
            <w:vAlign w:val="center"/>
          </w:tcPr>
          <w:p w14:paraId="3EABDF57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62" w:type="dxa"/>
            <w:vAlign w:val="center"/>
          </w:tcPr>
          <w:p w14:paraId="62A3E0AC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6" w:type="dxa"/>
            <w:vAlign w:val="center"/>
          </w:tcPr>
          <w:p w14:paraId="43EF1F0B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5" w:type="dxa"/>
            <w:vAlign w:val="center"/>
          </w:tcPr>
          <w:p w14:paraId="4786CCCD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196BAC37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21" w:type="dxa"/>
            <w:vAlign w:val="center"/>
          </w:tcPr>
          <w:p w14:paraId="52BA885B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2B35F4A6" w14:textId="77777777" w:rsidTr="00064F53">
        <w:trPr>
          <w:trHeight w:val="391"/>
        </w:trPr>
        <w:tc>
          <w:tcPr>
            <w:tcW w:w="2613" w:type="dxa"/>
            <w:vAlign w:val="center"/>
          </w:tcPr>
          <w:p w14:paraId="050D5D7D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62" w:type="dxa"/>
            <w:vAlign w:val="center"/>
          </w:tcPr>
          <w:p w14:paraId="6CC83FAD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6" w:type="dxa"/>
            <w:vAlign w:val="center"/>
          </w:tcPr>
          <w:p w14:paraId="593FC3B0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5" w:type="dxa"/>
            <w:vAlign w:val="center"/>
          </w:tcPr>
          <w:p w14:paraId="7E4309E1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6CDEFFDC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21" w:type="dxa"/>
            <w:vAlign w:val="center"/>
          </w:tcPr>
          <w:p w14:paraId="420A9654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6B8F8D69" w14:textId="77777777" w:rsidTr="00064F53">
        <w:tc>
          <w:tcPr>
            <w:tcW w:w="2613" w:type="dxa"/>
            <w:vAlign w:val="center"/>
          </w:tcPr>
          <w:p w14:paraId="4FF75FDE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62" w:type="dxa"/>
            <w:vAlign w:val="center"/>
          </w:tcPr>
          <w:p w14:paraId="6025A023" w14:textId="4D302082" w:rsidR="009D5325" w:rsidRPr="007002DC" w:rsidRDefault="005975FF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-175,68</w:t>
            </w:r>
          </w:p>
        </w:tc>
        <w:tc>
          <w:tcPr>
            <w:tcW w:w="1976" w:type="dxa"/>
            <w:vAlign w:val="center"/>
          </w:tcPr>
          <w:p w14:paraId="1E7D4C6A" w14:textId="4A5BF37E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5" w:type="dxa"/>
            <w:vAlign w:val="center"/>
          </w:tcPr>
          <w:p w14:paraId="47E92EFC" w14:textId="6B0D03A9" w:rsidR="009D5325" w:rsidRPr="007002DC" w:rsidRDefault="006F2EA0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975" w:type="dxa"/>
            <w:vAlign w:val="center"/>
          </w:tcPr>
          <w:p w14:paraId="57BC6764" w14:textId="44990190" w:rsidR="009D5325" w:rsidRPr="007002DC" w:rsidRDefault="005975FF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-175,68</w:t>
            </w:r>
          </w:p>
        </w:tc>
        <w:tc>
          <w:tcPr>
            <w:tcW w:w="2821" w:type="dxa"/>
            <w:vAlign w:val="center"/>
          </w:tcPr>
          <w:p w14:paraId="71D74C1B" w14:textId="41E639B4" w:rsidR="009D5325" w:rsidRPr="007002DC" w:rsidRDefault="006F2EA0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-173,68</w:t>
            </w:r>
          </w:p>
        </w:tc>
      </w:tr>
      <w:tr w:rsidR="009D5325" w:rsidRPr="007002DC" w14:paraId="365C313A" w14:textId="77777777" w:rsidTr="00064F53">
        <w:tc>
          <w:tcPr>
            <w:tcW w:w="2613" w:type="dxa"/>
            <w:vAlign w:val="center"/>
          </w:tcPr>
          <w:p w14:paraId="7D30DAAB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62" w:type="dxa"/>
            <w:vAlign w:val="center"/>
          </w:tcPr>
          <w:p w14:paraId="5641D71E" w14:textId="0328CE05" w:rsidR="009D5325" w:rsidRPr="00B02E76" w:rsidRDefault="006F2EA0" w:rsidP="00064F53">
            <w:pPr>
              <w:pStyle w:val="Odsekzoznamu"/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-175,68</w:t>
            </w:r>
          </w:p>
        </w:tc>
        <w:tc>
          <w:tcPr>
            <w:tcW w:w="1976" w:type="dxa"/>
            <w:vAlign w:val="center"/>
          </w:tcPr>
          <w:p w14:paraId="36E683A0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5" w:type="dxa"/>
            <w:vAlign w:val="center"/>
          </w:tcPr>
          <w:p w14:paraId="44544FEA" w14:textId="7252D8AD" w:rsidR="009D5325" w:rsidRPr="007002DC" w:rsidRDefault="006F71E1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-176,21</w:t>
            </w:r>
          </w:p>
        </w:tc>
        <w:tc>
          <w:tcPr>
            <w:tcW w:w="1975" w:type="dxa"/>
            <w:vAlign w:val="center"/>
          </w:tcPr>
          <w:p w14:paraId="718AA616" w14:textId="1F735155" w:rsidR="009D5325" w:rsidRPr="007002DC" w:rsidRDefault="00963F07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6F2EA0">
              <w:rPr>
                <w:rFonts w:ascii="Arial" w:hAnsi="Arial"/>
                <w:sz w:val="16"/>
                <w:szCs w:val="16"/>
              </w:rPr>
              <w:t>175,68</w:t>
            </w:r>
          </w:p>
        </w:tc>
        <w:tc>
          <w:tcPr>
            <w:tcW w:w="2821" w:type="dxa"/>
            <w:vAlign w:val="center"/>
          </w:tcPr>
          <w:p w14:paraId="6F129147" w14:textId="3FCBD842" w:rsidR="009D5325" w:rsidRPr="00B02E76" w:rsidRDefault="006F71E1" w:rsidP="00064F53">
            <w:pPr>
              <w:pStyle w:val="Odsekzoznamu"/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-176,21</w:t>
            </w:r>
          </w:p>
        </w:tc>
      </w:tr>
      <w:tr w:rsidR="009D5325" w:rsidRPr="007002DC" w14:paraId="4F6C2C49" w14:textId="77777777" w:rsidTr="00064F53">
        <w:trPr>
          <w:trHeight w:val="391"/>
        </w:trPr>
        <w:tc>
          <w:tcPr>
            <w:tcW w:w="2613" w:type="dxa"/>
            <w:vAlign w:val="center"/>
          </w:tcPr>
          <w:p w14:paraId="09D94F39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62" w:type="dxa"/>
            <w:vAlign w:val="center"/>
          </w:tcPr>
          <w:p w14:paraId="70C0E651" w14:textId="0021E99D" w:rsidR="009D5325" w:rsidRPr="007002DC" w:rsidRDefault="00BE0455" w:rsidP="009D5325">
            <w:pPr>
              <w:numPr>
                <w:ilvl w:val="0"/>
                <w:numId w:val="14"/>
              </w:numPr>
              <w:autoSpaceDE/>
              <w:autoSpaceDN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347,36</w:t>
            </w:r>
          </w:p>
        </w:tc>
        <w:tc>
          <w:tcPr>
            <w:tcW w:w="1976" w:type="dxa"/>
            <w:vAlign w:val="center"/>
          </w:tcPr>
          <w:p w14:paraId="33509C80" w14:textId="476C94D7" w:rsidR="009D5325" w:rsidRPr="00F63175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35" w:type="dxa"/>
            <w:vAlign w:val="center"/>
          </w:tcPr>
          <w:p w14:paraId="3690A3B5" w14:textId="7DAC7B17" w:rsidR="009D5325" w:rsidRPr="00F63175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17</w:t>
            </w:r>
            <w:r w:rsidR="00BE0455">
              <w:rPr>
                <w:rFonts w:ascii="Arial" w:hAnsi="Arial"/>
                <w:b/>
                <w:sz w:val="16"/>
                <w:szCs w:val="16"/>
              </w:rPr>
              <w:t>4,21</w:t>
            </w:r>
          </w:p>
        </w:tc>
        <w:tc>
          <w:tcPr>
            <w:tcW w:w="1975" w:type="dxa"/>
            <w:vAlign w:val="center"/>
          </w:tcPr>
          <w:p w14:paraId="65E51BFC" w14:textId="1A89AF7E" w:rsidR="009D5325" w:rsidRPr="00F63175" w:rsidRDefault="00963F07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351,36</w:t>
            </w:r>
          </w:p>
        </w:tc>
        <w:tc>
          <w:tcPr>
            <w:tcW w:w="2821" w:type="dxa"/>
            <w:vAlign w:val="center"/>
          </w:tcPr>
          <w:p w14:paraId="216F8C75" w14:textId="00C65B95" w:rsidR="009D5325" w:rsidRPr="007002DC" w:rsidRDefault="009D5325" w:rsidP="00064F53">
            <w:pPr>
              <w:ind w:left="720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</w:t>
            </w:r>
            <w:r w:rsidR="005E5CA5">
              <w:rPr>
                <w:rFonts w:ascii="Arial" w:hAnsi="Arial"/>
                <w:b/>
                <w:sz w:val="16"/>
                <w:szCs w:val="16"/>
              </w:rPr>
              <w:t>345,89</w:t>
            </w:r>
          </w:p>
        </w:tc>
      </w:tr>
    </w:tbl>
    <w:p w14:paraId="03EBC6D0" w14:textId="77777777" w:rsidR="009D5325" w:rsidRDefault="009D5325" w:rsidP="009D5325">
      <w:pPr>
        <w:ind w:left="-851"/>
      </w:pPr>
    </w:p>
    <w:p w14:paraId="0736C852" w14:textId="77777777" w:rsidR="009D5325" w:rsidRDefault="009D5325" w:rsidP="009D5325">
      <w:pPr>
        <w:ind w:left="-851"/>
      </w:pPr>
    </w:p>
    <w:p w14:paraId="5BAFB273" w14:textId="77777777" w:rsidR="009D5325" w:rsidRDefault="009D5325" w:rsidP="009D5325">
      <w:pPr>
        <w:ind w:left="-851"/>
      </w:pPr>
    </w:p>
    <w:p w14:paraId="7E5DDC9C" w14:textId="77777777" w:rsidR="009D5325" w:rsidRDefault="009D5325" w:rsidP="009D5325">
      <w:pPr>
        <w:ind w:left="-851"/>
      </w:pPr>
    </w:p>
    <w:p w14:paraId="71E55005" w14:textId="77777777" w:rsidR="009D5325" w:rsidRDefault="009D5325" w:rsidP="009D5325">
      <w:pPr>
        <w:ind w:left="-851"/>
      </w:pPr>
    </w:p>
    <w:p w14:paraId="053BB9B2" w14:textId="77777777" w:rsidR="009D5325" w:rsidRPr="007002DC" w:rsidRDefault="009D5325" w:rsidP="009D5325">
      <w:pPr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3</w:t>
      </w:r>
      <w:r w:rsidRPr="007002DC">
        <w:rPr>
          <w:rFonts w:ascii="Arial" w:hAnsi="Arial"/>
          <w:b/>
          <w:szCs w:val="20"/>
        </w:rPr>
        <w:t xml:space="preserve"> o 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56"/>
        <w:gridCol w:w="4032"/>
      </w:tblGrid>
      <w:tr w:rsidR="009D5325" w:rsidRPr="007002DC" w14:paraId="726C4129" w14:textId="77777777" w:rsidTr="00064F53">
        <w:trPr>
          <w:trHeight w:val="765"/>
        </w:trPr>
        <w:tc>
          <w:tcPr>
            <w:tcW w:w="6487" w:type="dxa"/>
            <w:noWrap/>
            <w:vAlign w:val="center"/>
          </w:tcPr>
          <w:p w14:paraId="5F4F881A" w14:textId="77777777" w:rsidR="009D5325" w:rsidRPr="007002DC" w:rsidRDefault="009D5325" w:rsidP="00064F5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002DC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09252E42" w14:textId="77777777" w:rsidR="009D5325" w:rsidRPr="007002DC" w:rsidRDefault="009D5325" w:rsidP="00064F5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002DC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D5325" w:rsidRPr="007002DC" w14:paraId="588BBD5A" w14:textId="77777777" w:rsidTr="00064F53">
        <w:trPr>
          <w:trHeight w:val="330"/>
        </w:trPr>
        <w:tc>
          <w:tcPr>
            <w:tcW w:w="6487" w:type="dxa"/>
            <w:noWrap/>
            <w:vAlign w:val="center"/>
          </w:tcPr>
          <w:p w14:paraId="3E0CC206" w14:textId="77777777" w:rsidR="009D5325" w:rsidRPr="007002DC" w:rsidRDefault="009D5325" w:rsidP="00064F53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0A7C2B09" w14:textId="77777777" w:rsidR="009D5325" w:rsidRPr="007002DC" w:rsidRDefault="009D5325" w:rsidP="00064F5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D5325" w:rsidRPr="007002DC" w14:paraId="126E9D26" w14:textId="77777777" w:rsidTr="00064F53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3EC11AC" w14:textId="77777777" w:rsidR="009D5325" w:rsidRPr="007002DC" w:rsidRDefault="009D5325" w:rsidP="00064F53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D5325" w:rsidRPr="007002DC" w14:paraId="197BA3D8" w14:textId="77777777" w:rsidTr="00064F53">
        <w:trPr>
          <w:trHeight w:val="330"/>
        </w:trPr>
        <w:tc>
          <w:tcPr>
            <w:tcW w:w="6487" w:type="dxa"/>
            <w:noWrap/>
            <w:vAlign w:val="center"/>
          </w:tcPr>
          <w:p w14:paraId="388F6DFB" w14:textId="77777777" w:rsidR="009D5325" w:rsidRPr="007002DC" w:rsidRDefault="009D5325" w:rsidP="00064F53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717B1258" w14:textId="77777777" w:rsidR="009D5325" w:rsidRPr="007002DC" w:rsidRDefault="009D5325" w:rsidP="00064F5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D5325" w:rsidRPr="007002DC" w14:paraId="18BF4BEE" w14:textId="77777777" w:rsidTr="00064F53">
        <w:trPr>
          <w:trHeight w:val="330"/>
        </w:trPr>
        <w:tc>
          <w:tcPr>
            <w:tcW w:w="6487" w:type="dxa"/>
            <w:noWrap/>
            <w:vAlign w:val="center"/>
          </w:tcPr>
          <w:p w14:paraId="37496245" w14:textId="77777777" w:rsidR="009D5325" w:rsidRPr="007002DC" w:rsidRDefault="009D5325" w:rsidP="00064F53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Prídel do f</w:t>
            </w:r>
            <w:r w:rsidRPr="007002DC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154BD1E0" w14:textId="77777777" w:rsidR="009D5325" w:rsidRPr="007002DC" w:rsidRDefault="009D5325" w:rsidP="00064F5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D5325" w:rsidRPr="007002DC" w14:paraId="7B468B7E" w14:textId="77777777" w:rsidTr="00064F53">
        <w:trPr>
          <w:trHeight w:val="330"/>
        </w:trPr>
        <w:tc>
          <w:tcPr>
            <w:tcW w:w="6487" w:type="dxa"/>
            <w:noWrap/>
            <w:vAlign w:val="center"/>
          </w:tcPr>
          <w:p w14:paraId="7DD09CDC" w14:textId="77777777" w:rsidR="009D5325" w:rsidRPr="007002DC" w:rsidRDefault="009D5325" w:rsidP="00064F53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471E94FD" w14:textId="77777777" w:rsidR="009D5325" w:rsidRPr="007002DC" w:rsidRDefault="009D5325" w:rsidP="00064F5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D5325" w:rsidRPr="007002DC" w14:paraId="60C38C7D" w14:textId="77777777" w:rsidTr="00064F53">
        <w:trPr>
          <w:trHeight w:val="330"/>
        </w:trPr>
        <w:tc>
          <w:tcPr>
            <w:tcW w:w="6487" w:type="dxa"/>
            <w:noWrap/>
            <w:vAlign w:val="center"/>
          </w:tcPr>
          <w:p w14:paraId="5C625BF4" w14:textId="77777777" w:rsidR="009D5325" w:rsidRPr="007002DC" w:rsidRDefault="009D5325" w:rsidP="00064F53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446E9128" w14:textId="77777777" w:rsidR="009D5325" w:rsidRPr="007002DC" w:rsidRDefault="009D5325" w:rsidP="00064F5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D5325" w:rsidRPr="007002DC" w14:paraId="14CFD1B9" w14:textId="77777777" w:rsidTr="00064F53">
        <w:trPr>
          <w:trHeight w:val="330"/>
        </w:trPr>
        <w:tc>
          <w:tcPr>
            <w:tcW w:w="6487" w:type="dxa"/>
            <w:noWrap/>
            <w:vAlign w:val="center"/>
          </w:tcPr>
          <w:p w14:paraId="48F172E6" w14:textId="77777777" w:rsidR="009D5325" w:rsidRPr="007002DC" w:rsidRDefault="009D5325" w:rsidP="00064F53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71D1B313" w14:textId="77777777" w:rsidR="009D5325" w:rsidRPr="007002DC" w:rsidRDefault="009D5325" w:rsidP="00064F5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D5325" w:rsidRPr="007002DC" w14:paraId="149CF717" w14:textId="77777777" w:rsidTr="00064F53">
        <w:trPr>
          <w:trHeight w:val="330"/>
        </w:trPr>
        <w:tc>
          <w:tcPr>
            <w:tcW w:w="6487" w:type="dxa"/>
            <w:noWrap/>
            <w:vAlign w:val="center"/>
          </w:tcPr>
          <w:p w14:paraId="03AD5664" w14:textId="77777777" w:rsidR="009D5325" w:rsidRPr="007002DC" w:rsidRDefault="009D5325" w:rsidP="00064F53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2BD7E5F0" w14:textId="77777777" w:rsidR="009D5325" w:rsidRPr="007002DC" w:rsidRDefault="009D5325" w:rsidP="00064F5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D5325" w:rsidRPr="007002DC" w14:paraId="05130023" w14:textId="77777777" w:rsidTr="00064F53">
        <w:trPr>
          <w:trHeight w:val="330"/>
        </w:trPr>
        <w:tc>
          <w:tcPr>
            <w:tcW w:w="6487" w:type="dxa"/>
            <w:noWrap/>
            <w:vAlign w:val="center"/>
          </w:tcPr>
          <w:p w14:paraId="64BFEB18" w14:textId="77777777" w:rsidR="009D5325" w:rsidRPr="007002DC" w:rsidRDefault="009D5325" w:rsidP="00064F53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31AAEB56" w14:textId="77777777" w:rsidR="009D5325" w:rsidRPr="007002DC" w:rsidRDefault="009D5325" w:rsidP="00064F5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D5325" w:rsidRPr="007002DC" w14:paraId="309B5461" w14:textId="77777777" w:rsidTr="00064F53">
        <w:trPr>
          <w:trHeight w:val="330"/>
        </w:trPr>
        <w:tc>
          <w:tcPr>
            <w:tcW w:w="6487" w:type="dxa"/>
            <w:noWrap/>
            <w:vAlign w:val="center"/>
          </w:tcPr>
          <w:p w14:paraId="44F8F38A" w14:textId="77777777" w:rsidR="009D5325" w:rsidRPr="007002DC" w:rsidRDefault="009D5325" w:rsidP="00064F53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1DA3D126" w14:textId="77777777" w:rsidR="009D5325" w:rsidRPr="007002DC" w:rsidRDefault="009D5325" w:rsidP="00064F5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D5325" w:rsidRPr="007002DC" w14:paraId="2F2EDCAF" w14:textId="77777777" w:rsidTr="00064F53">
        <w:trPr>
          <w:trHeight w:val="330"/>
        </w:trPr>
        <w:tc>
          <w:tcPr>
            <w:tcW w:w="6487" w:type="dxa"/>
            <w:noWrap/>
            <w:vAlign w:val="center"/>
          </w:tcPr>
          <w:p w14:paraId="5200E235" w14:textId="77777777" w:rsidR="009D5325" w:rsidRPr="007002DC" w:rsidRDefault="009D5325" w:rsidP="00064F53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7002DC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6F2E459" w14:textId="77777777" w:rsidR="009D5325" w:rsidRPr="007002DC" w:rsidRDefault="009D5325" w:rsidP="00064F5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D5325" w:rsidRPr="007002DC" w14:paraId="3385959A" w14:textId="77777777" w:rsidTr="00064F53">
        <w:trPr>
          <w:trHeight w:val="330"/>
        </w:trPr>
        <w:tc>
          <w:tcPr>
            <w:tcW w:w="6487" w:type="dxa"/>
            <w:noWrap/>
            <w:vAlign w:val="center"/>
          </w:tcPr>
          <w:p w14:paraId="33D501D0" w14:textId="77777777" w:rsidR="009D5325" w:rsidRPr="007002DC" w:rsidRDefault="009D5325" w:rsidP="00064F53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DB3530B" w14:textId="77777777" w:rsidR="009D5325" w:rsidRPr="007002DC" w:rsidRDefault="009D5325" w:rsidP="00064F5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D5325" w:rsidRPr="007002DC" w14:paraId="55F29F24" w14:textId="77777777" w:rsidTr="00064F53">
        <w:trPr>
          <w:trHeight w:val="330"/>
        </w:trPr>
        <w:tc>
          <w:tcPr>
            <w:tcW w:w="6487" w:type="dxa"/>
            <w:noWrap/>
            <w:vAlign w:val="center"/>
          </w:tcPr>
          <w:p w14:paraId="26C90F29" w14:textId="77777777" w:rsidR="009D5325" w:rsidRPr="007002DC" w:rsidRDefault="009D5325" w:rsidP="00064F53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0A57660C" w14:textId="5622916C" w:rsidR="009D5325" w:rsidRPr="00264FBC" w:rsidRDefault="00F8494B" w:rsidP="00064F53">
            <w:pPr>
              <w:jc w:val="center"/>
              <w:rPr>
                <w:rFonts w:ascii="Arial" w:hAnsi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color w:val="000000"/>
                <w:sz w:val="16"/>
                <w:szCs w:val="16"/>
              </w:rPr>
              <w:t>175,68</w:t>
            </w:r>
          </w:p>
        </w:tc>
      </w:tr>
      <w:tr w:rsidR="009D5325" w:rsidRPr="007002DC" w14:paraId="663074A3" w14:textId="77777777" w:rsidTr="00064F53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7D01E8A" w14:textId="77777777" w:rsidR="009D5325" w:rsidRPr="007002DC" w:rsidRDefault="009D5325" w:rsidP="00064F53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D5325" w:rsidRPr="007002DC" w14:paraId="20CCCBA9" w14:textId="77777777" w:rsidTr="00064F53">
        <w:trPr>
          <w:trHeight w:val="330"/>
        </w:trPr>
        <w:tc>
          <w:tcPr>
            <w:tcW w:w="6487" w:type="dxa"/>
            <w:noWrap/>
            <w:vAlign w:val="center"/>
          </w:tcPr>
          <w:p w14:paraId="6BF78F9E" w14:textId="77777777" w:rsidR="009D5325" w:rsidRPr="007002DC" w:rsidRDefault="009D5325" w:rsidP="00064F53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134D8AA6" w14:textId="77777777" w:rsidR="009D5325" w:rsidRPr="007002DC" w:rsidRDefault="009D5325" w:rsidP="00064F5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D5325" w:rsidRPr="007002DC" w14:paraId="5F1483CA" w14:textId="77777777" w:rsidTr="00064F53">
        <w:trPr>
          <w:trHeight w:val="330"/>
        </w:trPr>
        <w:tc>
          <w:tcPr>
            <w:tcW w:w="6487" w:type="dxa"/>
            <w:noWrap/>
            <w:vAlign w:val="center"/>
          </w:tcPr>
          <w:p w14:paraId="6BADE590" w14:textId="77777777" w:rsidR="009D5325" w:rsidRPr="007002DC" w:rsidRDefault="009D5325" w:rsidP="00064F53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094CB6FB" w14:textId="77777777" w:rsidR="009D5325" w:rsidRPr="007002DC" w:rsidRDefault="009D5325" w:rsidP="00064F5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D5325" w:rsidRPr="007002DC" w14:paraId="6B62C614" w14:textId="77777777" w:rsidTr="00064F53">
        <w:trPr>
          <w:trHeight w:val="330"/>
        </w:trPr>
        <w:tc>
          <w:tcPr>
            <w:tcW w:w="6487" w:type="dxa"/>
            <w:noWrap/>
            <w:vAlign w:val="center"/>
          </w:tcPr>
          <w:p w14:paraId="3110B699" w14:textId="77777777" w:rsidR="009D5325" w:rsidRPr="007002DC" w:rsidRDefault="009D5325" w:rsidP="00064F53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6939D9BB" w14:textId="77777777" w:rsidR="009D5325" w:rsidRPr="007002DC" w:rsidRDefault="009D5325" w:rsidP="00064F5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D5325" w:rsidRPr="007002DC" w14:paraId="4D66B22D" w14:textId="77777777" w:rsidTr="00064F53">
        <w:trPr>
          <w:trHeight w:val="330"/>
        </w:trPr>
        <w:tc>
          <w:tcPr>
            <w:tcW w:w="6487" w:type="dxa"/>
            <w:noWrap/>
            <w:vAlign w:val="center"/>
          </w:tcPr>
          <w:p w14:paraId="4755E3BA" w14:textId="77777777" w:rsidR="009D5325" w:rsidRPr="007002DC" w:rsidRDefault="009D5325" w:rsidP="00064F53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450E3727" w14:textId="77777777" w:rsidR="009D5325" w:rsidRPr="007002DC" w:rsidRDefault="009D5325" w:rsidP="00064F5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D5325" w:rsidRPr="007002DC" w14:paraId="248FCAC8" w14:textId="77777777" w:rsidTr="00064F53">
        <w:trPr>
          <w:trHeight w:val="330"/>
        </w:trPr>
        <w:tc>
          <w:tcPr>
            <w:tcW w:w="6487" w:type="dxa"/>
            <w:noWrap/>
            <w:vAlign w:val="center"/>
          </w:tcPr>
          <w:p w14:paraId="77CE4E79" w14:textId="77777777" w:rsidR="009D5325" w:rsidRPr="007002DC" w:rsidRDefault="009D5325" w:rsidP="00064F53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40A567E6" w14:textId="77777777" w:rsidR="009D5325" w:rsidRPr="007002DC" w:rsidRDefault="009D5325" w:rsidP="00064F5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D5325" w:rsidRPr="007002DC" w14:paraId="54A5F881" w14:textId="77777777" w:rsidTr="00064F53">
        <w:trPr>
          <w:trHeight w:val="330"/>
        </w:trPr>
        <w:tc>
          <w:tcPr>
            <w:tcW w:w="6487" w:type="dxa"/>
            <w:noWrap/>
            <w:vAlign w:val="center"/>
          </w:tcPr>
          <w:p w14:paraId="3B632789" w14:textId="77777777" w:rsidR="009D5325" w:rsidRPr="007002DC" w:rsidRDefault="009D5325" w:rsidP="00064F53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Prevod do n</w:t>
            </w:r>
            <w:r w:rsidRPr="007002DC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65F0742E" w14:textId="266F7AC0" w:rsidR="009D5325" w:rsidRPr="007002DC" w:rsidRDefault="00F8494B" w:rsidP="00F8494B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175,68</w:t>
            </w:r>
          </w:p>
        </w:tc>
      </w:tr>
      <w:tr w:rsidR="009D5325" w:rsidRPr="007002DC" w14:paraId="32F79BEA" w14:textId="77777777" w:rsidTr="00064F53">
        <w:trPr>
          <w:trHeight w:val="330"/>
        </w:trPr>
        <w:tc>
          <w:tcPr>
            <w:tcW w:w="6487" w:type="dxa"/>
            <w:noWrap/>
            <w:vAlign w:val="center"/>
          </w:tcPr>
          <w:p w14:paraId="7E3B4700" w14:textId="77777777" w:rsidR="009D5325" w:rsidRPr="007002DC" w:rsidRDefault="009D5325" w:rsidP="00064F53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31FB88C" w14:textId="77777777" w:rsidR="009D5325" w:rsidRPr="007002DC" w:rsidRDefault="009D5325" w:rsidP="00064F5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0253DAB" w14:textId="77777777" w:rsidR="009D5325" w:rsidRDefault="009D5325" w:rsidP="009D5325">
      <w:pPr>
        <w:ind w:left="-851"/>
      </w:pPr>
    </w:p>
    <w:p w14:paraId="0FBBA4E9" w14:textId="77777777" w:rsidR="009D5325" w:rsidRPr="007002DC" w:rsidRDefault="009D5325" w:rsidP="009D5325">
      <w:pPr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10"/>
        <w:gridCol w:w="1681"/>
        <w:gridCol w:w="1236"/>
        <w:gridCol w:w="1228"/>
        <w:gridCol w:w="1372"/>
        <w:gridCol w:w="1681"/>
      </w:tblGrid>
      <w:tr w:rsidR="009D5325" w:rsidRPr="007002DC" w14:paraId="0C360597" w14:textId="77777777" w:rsidTr="00064F53">
        <w:tc>
          <w:tcPr>
            <w:tcW w:w="2865" w:type="dxa"/>
            <w:vAlign w:val="center"/>
          </w:tcPr>
          <w:p w14:paraId="2CB245AE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53" w:type="dxa"/>
            <w:vAlign w:val="center"/>
          </w:tcPr>
          <w:p w14:paraId="4E27DF2E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955" w:type="dxa"/>
            <w:vAlign w:val="center"/>
          </w:tcPr>
          <w:p w14:paraId="6AA9BFAD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18" w:type="dxa"/>
            <w:vAlign w:val="center"/>
          </w:tcPr>
          <w:p w14:paraId="0D2B3322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096" w:type="dxa"/>
            <w:vAlign w:val="center"/>
          </w:tcPr>
          <w:p w14:paraId="4D554650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53" w:type="dxa"/>
            <w:vAlign w:val="center"/>
          </w:tcPr>
          <w:p w14:paraId="5B775649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D5325" w:rsidRPr="007002DC" w14:paraId="17AF42CD" w14:textId="77777777" w:rsidTr="00064F53">
        <w:tc>
          <w:tcPr>
            <w:tcW w:w="2865" w:type="dxa"/>
            <w:vAlign w:val="center"/>
          </w:tcPr>
          <w:p w14:paraId="0F8127E2" w14:textId="77777777" w:rsidR="009D5325" w:rsidRPr="001B6238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 w:rsidRPr="001B6238">
              <w:rPr>
                <w:rFonts w:ascii="Arial" w:hAnsi="Arial"/>
                <w:b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53" w:type="dxa"/>
            <w:vAlign w:val="center"/>
          </w:tcPr>
          <w:p w14:paraId="68E3BB27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038FADE6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14:paraId="3A0F0528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14:paraId="6D4596A3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14:paraId="21B0D384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566780F3" w14:textId="77777777" w:rsidTr="00064F53">
        <w:tc>
          <w:tcPr>
            <w:tcW w:w="2865" w:type="dxa"/>
            <w:vAlign w:val="center"/>
          </w:tcPr>
          <w:p w14:paraId="39A26FC4" w14:textId="77777777" w:rsidR="009D5325" w:rsidRPr="001B6238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 w:rsidRPr="001B6238">
              <w:rPr>
                <w:rFonts w:ascii="Arial" w:hAnsi="Arial"/>
                <w:b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53" w:type="dxa"/>
            <w:vAlign w:val="center"/>
          </w:tcPr>
          <w:p w14:paraId="27A67C02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38F02F58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14:paraId="71551BE8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14:paraId="691C846C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14:paraId="061107DE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111E3844" w14:textId="77777777" w:rsidTr="00064F53">
        <w:tc>
          <w:tcPr>
            <w:tcW w:w="2865" w:type="dxa"/>
            <w:vAlign w:val="center"/>
          </w:tcPr>
          <w:p w14:paraId="5BCAD80C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53" w:type="dxa"/>
            <w:vAlign w:val="center"/>
          </w:tcPr>
          <w:p w14:paraId="0FCF222C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185EB559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14:paraId="045FD620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14:paraId="6BA64557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14:paraId="64BF11E4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D5325" w:rsidRPr="007002DC" w14:paraId="18A176BE" w14:textId="77777777" w:rsidTr="00064F53">
        <w:tc>
          <w:tcPr>
            <w:tcW w:w="2865" w:type="dxa"/>
            <w:vAlign w:val="center"/>
          </w:tcPr>
          <w:p w14:paraId="4F613369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53" w:type="dxa"/>
            <w:vAlign w:val="center"/>
          </w:tcPr>
          <w:p w14:paraId="5EFE3183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55" w:type="dxa"/>
            <w:vAlign w:val="center"/>
          </w:tcPr>
          <w:p w14:paraId="58BE5DC8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14:paraId="1A20B0C7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096" w:type="dxa"/>
            <w:vAlign w:val="center"/>
          </w:tcPr>
          <w:p w14:paraId="732A8414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14:paraId="4119DF8A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D5325" w:rsidRPr="007002DC" w14:paraId="6C0B0997" w14:textId="77777777" w:rsidTr="00064F53">
        <w:tc>
          <w:tcPr>
            <w:tcW w:w="2865" w:type="dxa"/>
            <w:vAlign w:val="center"/>
          </w:tcPr>
          <w:p w14:paraId="0555270D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53" w:type="dxa"/>
            <w:vAlign w:val="center"/>
          </w:tcPr>
          <w:p w14:paraId="2EC7D0E6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42A5E3B7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14:paraId="711DCD5A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14:paraId="1F5BE8CA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14:paraId="23FE40DC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08C10328" w14:textId="77777777" w:rsidTr="00064F53">
        <w:tc>
          <w:tcPr>
            <w:tcW w:w="2865" w:type="dxa"/>
            <w:vAlign w:val="center"/>
          </w:tcPr>
          <w:p w14:paraId="7E7BE59B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53" w:type="dxa"/>
            <w:vAlign w:val="center"/>
          </w:tcPr>
          <w:p w14:paraId="72245FF8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7882A640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14:paraId="4730DA83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14:paraId="383BB7C5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14:paraId="6605D4C9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7192645C" w14:textId="77777777" w:rsidTr="00064F53">
        <w:trPr>
          <w:trHeight w:val="489"/>
        </w:trPr>
        <w:tc>
          <w:tcPr>
            <w:tcW w:w="2865" w:type="dxa"/>
            <w:vAlign w:val="center"/>
          </w:tcPr>
          <w:p w14:paraId="6FA2CABA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53" w:type="dxa"/>
            <w:vAlign w:val="center"/>
          </w:tcPr>
          <w:p w14:paraId="5348406C" w14:textId="77777777" w:rsidR="009D5325" w:rsidRPr="001B6238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55" w:type="dxa"/>
            <w:vAlign w:val="center"/>
          </w:tcPr>
          <w:p w14:paraId="15DC5D02" w14:textId="77777777" w:rsidR="009D5325" w:rsidRPr="001B6238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14:paraId="41E8CD2C" w14:textId="77777777" w:rsidR="009D5325" w:rsidRPr="001B6238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2096" w:type="dxa"/>
            <w:vAlign w:val="center"/>
          </w:tcPr>
          <w:p w14:paraId="1B13FAB6" w14:textId="77777777" w:rsidR="009D5325" w:rsidRPr="001B6238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14:paraId="6885D6E8" w14:textId="77777777" w:rsidR="009D5325" w:rsidRPr="001B6238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</w:tbl>
    <w:p w14:paraId="182114B6" w14:textId="77777777" w:rsidR="009D5325" w:rsidRPr="007002DC" w:rsidRDefault="009D5325" w:rsidP="009D5325">
      <w:pPr>
        <w:rPr>
          <w:rFonts w:ascii="Arial" w:hAnsi="Arial"/>
          <w:sz w:val="16"/>
          <w:szCs w:val="16"/>
        </w:rPr>
      </w:pPr>
    </w:p>
    <w:p w14:paraId="48244430" w14:textId="77777777" w:rsidR="009D5325" w:rsidRPr="007002DC" w:rsidRDefault="009D5325" w:rsidP="009D5325">
      <w:pPr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c) a d) o </w:t>
      </w:r>
      <w:r w:rsidRPr="0092145D">
        <w:rPr>
          <w:rFonts w:ascii="Arial" w:hAnsi="Arial"/>
          <w:b/>
          <w:szCs w:val="20"/>
        </w:rPr>
        <w:t>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90"/>
        <w:gridCol w:w="3118"/>
        <w:gridCol w:w="3544"/>
      </w:tblGrid>
      <w:tr w:rsidR="009D5325" w:rsidRPr="007002DC" w14:paraId="1584C16A" w14:textId="77777777" w:rsidTr="00064F53">
        <w:trPr>
          <w:trHeight w:val="397"/>
        </w:trPr>
        <w:tc>
          <w:tcPr>
            <w:tcW w:w="4890" w:type="dxa"/>
            <w:vMerge w:val="restart"/>
            <w:vAlign w:val="center"/>
          </w:tcPr>
          <w:p w14:paraId="3258B683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105E8799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na konci</w:t>
            </w:r>
          </w:p>
        </w:tc>
      </w:tr>
      <w:tr w:rsidR="009D5325" w:rsidRPr="007002DC" w14:paraId="654E941B" w14:textId="77777777" w:rsidTr="00064F53">
        <w:tc>
          <w:tcPr>
            <w:tcW w:w="4890" w:type="dxa"/>
            <w:vMerge/>
          </w:tcPr>
          <w:p w14:paraId="20FCC844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C9B9A7E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14:paraId="188299AF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D5325" w:rsidRPr="007002DC" w14:paraId="294A7651" w14:textId="77777777" w:rsidTr="00064F53">
        <w:trPr>
          <w:trHeight w:val="391"/>
        </w:trPr>
        <w:tc>
          <w:tcPr>
            <w:tcW w:w="4890" w:type="dxa"/>
            <w:vAlign w:val="center"/>
          </w:tcPr>
          <w:p w14:paraId="1294BF3B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6F78F1BA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DDE6EB9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21BFB33F" w14:textId="77777777" w:rsidTr="00064F53">
        <w:trPr>
          <w:trHeight w:val="391"/>
        </w:trPr>
        <w:tc>
          <w:tcPr>
            <w:tcW w:w="4890" w:type="dxa"/>
            <w:vAlign w:val="center"/>
          </w:tcPr>
          <w:p w14:paraId="28A9C35D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14:paraId="13B89AA2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544" w:type="dxa"/>
            <w:vAlign w:val="center"/>
          </w:tcPr>
          <w:p w14:paraId="2C10F625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1800AB84" w14:textId="77777777" w:rsidTr="00064F53">
        <w:trPr>
          <w:trHeight w:val="447"/>
        </w:trPr>
        <w:tc>
          <w:tcPr>
            <w:tcW w:w="4890" w:type="dxa"/>
            <w:vAlign w:val="center"/>
          </w:tcPr>
          <w:p w14:paraId="524C4E81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546C83CD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3544" w:type="dxa"/>
            <w:vAlign w:val="center"/>
          </w:tcPr>
          <w:p w14:paraId="6209409D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D5325" w:rsidRPr="007002DC" w14:paraId="32CC1BD8" w14:textId="77777777" w:rsidTr="00064F53">
        <w:tc>
          <w:tcPr>
            <w:tcW w:w="4890" w:type="dxa"/>
            <w:vAlign w:val="center"/>
          </w:tcPr>
          <w:p w14:paraId="6CC0B0AE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3746F939" w14:textId="01726737" w:rsidR="009D5325" w:rsidRPr="007002DC" w:rsidRDefault="00F8494B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513,40</w:t>
            </w:r>
          </w:p>
        </w:tc>
        <w:tc>
          <w:tcPr>
            <w:tcW w:w="3544" w:type="dxa"/>
            <w:vAlign w:val="center"/>
          </w:tcPr>
          <w:p w14:paraId="38D3DCD8" w14:textId="3E1B9C40" w:rsidR="009D5325" w:rsidRPr="007002DC" w:rsidRDefault="00F8494B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513,40</w:t>
            </w:r>
          </w:p>
        </w:tc>
      </w:tr>
      <w:tr w:rsidR="009D5325" w:rsidRPr="007002DC" w14:paraId="67FAAB7F" w14:textId="77777777" w:rsidTr="00064F53">
        <w:trPr>
          <w:trHeight w:val="478"/>
        </w:trPr>
        <w:tc>
          <w:tcPr>
            <w:tcW w:w="4890" w:type="dxa"/>
            <w:vAlign w:val="center"/>
          </w:tcPr>
          <w:p w14:paraId="5B54EAFC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lastRenderedPageBreak/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63C7A441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CF5423A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151E7370" w14:textId="77777777" w:rsidTr="00064F53">
        <w:trPr>
          <w:trHeight w:val="409"/>
        </w:trPr>
        <w:tc>
          <w:tcPr>
            <w:tcW w:w="4890" w:type="dxa"/>
            <w:vAlign w:val="center"/>
          </w:tcPr>
          <w:p w14:paraId="16920DDE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7C2AB23F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3544" w:type="dxa"/>
            <w:vAlign w:val="center"/>
          </w:tcPr>
          <w:p w14:paraId="0D05085C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  <w:tr w:rsidR="009D5325" w:rsidRPr="007002DC" w14:paraId="3E606E0F" w14:textId="77777777" w:rsidTr="00064F53">
        <w:trPr>
          <w:trHeight w:val="409"/>
        </w:trPr>
        <w:tc>
          <w:tcPr>
            <w:tcW w:w="4890" w:type="dxa"/>
            <w:vAlign w:val="center"/>
          </w:tcPr>
          <w:p w14:paraId="4C3F4423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3225D240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513,40</w:t>
            </w:r>
          </w:p>
        </w:tc>
        <w:tc>
          <w:tcPr>
            <w:tcW w:w="3544" w:type="dxa"/>
            <w:vAlign w:val="center"/>
          </w:tcPr>
          <w:p w14:paraId="6FFFAB6D" w14:textId="46720E76" w:rsidR="009D5325" w:rsidRPr="007002DC" w:rsidRDefault="00A776EA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513,40</w:t>
            </w:r>
          </w:p>
        </w:tc>
      </w:tr>
    </w:tbl>
    <w:p w14:paraId="146AF9DD" w14:textId="77777777" w:rsidR="009D5325" w:rsidRDefault="009D5325" w:rsidP="009D5325">
      <w:pPr>
        <w:ind w:left="-851"/>
      </w:pPr>
    </w:p>
    <w:p w14:paraId="6700408A" w14:textId="77777777" w:rsidR="009D5325" w:rsidRDefault="009D5325" w:rsidP="009D5325">
      <w:pPr>
        <w:ind w:left="-851"/>
      </w:pPr>
    </w:p>
    <w:p w14:paraId="0FB8E340" w14:textId="77777777" w:rsidR="009D5325" w:rsidRDefault="009D5325" w:rsidP="009D5325">
      <w:pPr>
        <w:ind w:left="-851"/>
      </w:pPr>
    </w:p>
    <w:p w14:paraId="42F2BE0E" w14:textId="77777777" w:rsidR="009D5325" w:rsidRPr="007002DC" w:rsidRDefault="009D5325" w:rsidP="009D5325">
      <w:pPr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6"/>
        <w:gridCol w:w="2815"/>
        <w:gridCol w:w="2897"/>
      </w:tblGrid>
      <w:tr w:rsidR="009D5325" w:rsidRPr="007002DC" w14:paraId="33ED1478" w14:textId="77777777" w:rsidTr="00064F53">
        <w:tc>
          <w:tcPr>
            <w:tcW w:w="4323" w:type="dxa"/>
            <w:vAlign w:val="center"/>
          </w:tcPr>
          <w:p w14:paraId="7571F494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2FC0B546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14:paraId="0EF6FA4D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Bezprostredne predchádzajúce účtovné  obdobie</w:t>
            </w:r>
          </w:p>
        </w:tc>
      </w:tr>
      <w:tr w:rsidR="009D5325" w:rsidRPr="007002DC" w14:paraId="120D8E4F" w14:textId="77777777" w:rsidTr="00064F53">
        <w:trPr>
          <w:trHeight w:val="610"/>
        </w:trPr>
        <w:tc>
          <w:tcPr>
            <w:tcW w:w="4323" w:type="dxa"/>
            <w:vAlign w:val="center"/>
          </w:tcPr>
          <w:p w14:paraId="293717C9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41984BD7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AA25E6F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D5325" w:rsidRPr="007002DC" w14:paraId="4775A834" w14:textId="77777777" w:rsidTr="00064F53">
        <w:trPr>
          <w:trHeight w:val="375"/>
        </w:trPr>
        <w:tc>
          <w:tcPr>
            <w:tcW w:w="4323" w:type="dxa"/>
            <w:vAlign w:val="center"/>
          </w:tcPr>
          <w:p w14:paraId="2D193934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3BB444D3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DC130B1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07E1506B" w14:textId="77777777" w:rsidTr="00064F53">
        <w:trPr>
          <w:trHeight w:val="279"/>
        </w:trPr>
        <w:tc>
          <w:tcPr>
            <w:tcW w:w="4323" w:type="dxa"/>
            <w:vAlign w:val="center"/>
          </w:tcPr>
          <w:p w14:paraId="07C2ABAF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5241156A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5DF703B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45DA98E6" w14:textId="77777777" w:rsidTr="00064F53">
        <w:trPr>
          <w:trHeight w:val="411"/>
        </w:trPr>
        <w:tc>
          <w:tcPr>
            <w:tcW w:w="4323" w:type="dxa"/>
            <w:vAlign w:val="center"/>
          </w:tcPr>
          <w:p w14:paraId="69D6C933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6FF1896F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0325459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752FC02C" w14:textId="77777777" w:rsidTr="00064F53">
        <w:trPr>
          <w:trHeight w:val="557"/>
        </w:trPr>
        <w:tc>
          <w:tcPr>
            <w:tcW w:w="4323" w:type="dxa"/>
            <w:vAlign w:val="center"/>
          </w:tcPr>
          <w:p w14:paraId="6E287CBA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2245EF39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FF716BA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3EC59AF" w14:textId="77777777" w:rsidR="009D5325" w:rsidRDefault="009D5325" w:rsidP="009D5325">
      <w:pPr>
        <w:ind w:left="-851"/>
      </w:pPr>
    </w:p>
    <w:p w14:paraId="5D397899" w14:textId="77777777" w:rsidR="009D5325" w:rsidRPr="007002DC" w:rsidRDefault="009D5325" w:rsidP="009D5325">
      <w:pPr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9"/>
        <w:gridCol w:w="764"/>
        <w:gridCol w:w="995"/>
        <w:gridCol w:w="1129"/>
        <w:gridCol w:w="1486"/>
        <w:gridCol w:w="1478"/>
        <w:gridCol w:w="2027"/>
      </w:tblGrid>
      <w:tr w:rsidR="009D5325" w:rsidRPr="007002DC" w14:paraId="2D3C523F" w14:textId="77777777" w:rsidTr="00064F53">
        <w:tc>
          <w:tcPr>
            <w:tcW w:w="1750" w:type="dxa"/>
            <w:vAlign w:val="center"/>
          </w:tcPr>
          <w:p w14:paraId="00D46040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20" w:type="dxa"/>
            <w:vAlign w:val="center"/>
          </w:tcPr>
          <w:p w14:paraId="6E7D227B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Mena</w:t>
            </w:r>
          </w:p>
        </w:tc>
        <w:tc>
          <w:tcPr>
            <w:tcW w:w="1809" w:type="dxa"/>
            <w:vAlign w:val="center"/>
          </w:tcPr>
          <w:p w14:paraId="51A0C178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542" w:type="dxa"/>
            <w:vAlign w:val="center"/>
          </w:tcPr>
          <w:p w14:paraId="1F2AF67B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00" w:type="dxa"/>
            <w:vAlign w:val="center"/>
          </w:tcPr>
          <w:p w14:paraId="4E3E9703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45" w:type="dxa"/>
            <w:vAlign w:val="center"/>
          </w:tcPr>
          <w:p w14:paraId="52342F1F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Suma istiny na konci bežného účtovného obdobia</w:t>
            </w:r>
          </w:p>
        </w:tc>
        <w:tc>
          <w:tcPr>
            <w:tcW w:w="3074" w:type="dxa"/>
            <w:vAlign w:val="center"/>
          </w:tcPr>
          <w:p w14:paraId="37009AB8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Suma istiny na konci bezprostredne predchádzajúceho účtovného obdobia</w:t>
            </w:r>
          </w:p>
        </w:tc>
      </w:tr>
      <w:tr w:rsidR="009D5325" w:rsidRPr="007002DC" w14:paraId="72D36085" w14:textId="77777777" w:rsidTr="00064F53">
        <w:tc>
          <w:tcPr>
            <w:tcW w:w="1750" w:type="dxa"/>
            <w:vAlign w:val="center"/>
          </w:tcPr>
          <w:p w14:paraId="7E2C06B6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20" w:type="dxa"/>
            <w:vAlign w:val="center"/>
          </w:tcPr>
          <w:p w14:paraId="7A0A6D6C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14:paraId="7D14CB6E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42" w:type="dxa"/>
            <w:vAlign w:val="center"/>
          </w:tcPr>
          <w:p w14:paraId="21CD3D43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00" w:type="dxa"/>
            <w:vAlign w:val="center"/>
          </w:tcPr>
          <w:p w14:paraId="59B40862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14:paraId="6AB277A8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74" w:type="dxa"/>
            <w:vAlign w:val="center"/>
          </w:tcPr>
          <w:p w14:paraId="5BA562FD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57A1010D" w14:textId="77777777" w:rsidTr="00064F53">
        <w:trPr>
          <w:trHeight w:val="391"/>
        </w:trPr>
        <w:tc>
          <w:tcPr>
            <w:tcW w:w="1750" w:type="dxa"/>
            <w:vAlign w:val="center"/>
          </w:tcPr>
          <w:p w14:paraId="322ABBA3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20" w:type="dxa"/>
            <w:vAlign w:val="center"/>
          </w:tcPr>
          <w:p w14:paraId="2C6D36A8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€</w:t>
            </w:r>
          </w:p>
        </w:tc>
        <w:tc>
          <w:tcPr>
            <w:tcW w:w="1809" w:type="dxa"/>
            <w:vAlign w:val="center"/>
          </w:tcPr>
          <w:p w14:paraId="74D687B8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542" w:type="dxa"/>
            <w:vAlign w:val="center"/>
          </w:tcPr>
          <w:p w14:paraId="6521A2FD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00" w:type="dxa"/>
            <w:vAlign w:val="center"/>
          </w:tcPr>
          <w:p w14:paraId="5676BB92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14:paraId="2406ACF4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513,40</w:t>
            </w:r>
          </w:p>
        </w:tc>
        <w:tc>
          <w:tcPr>
            <w:tcW w:w="3074" w:type="dxa"/>
            <w:vAlign w:val="center"/>
          </w:tcPr>
          <w:p w14:paraId="2F25C91C" w14:textId="67973C2E" w:rsidR="009D5325" w:rsidRPr="007002DC" w:rsidRDefault="00A776EA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513,40</w:t>
            </w:r>
          </w:p>
        </w:tc>
      </w:tr>
      <w:tr w:rsidR="009D5325" w:rsidRPr="007002DC" w14:paraId="7270CC5F" w14:textId="77777777" w:rsidTr="00064F53">
        <w:tc>
          <w:tcPr>
            <w:tcW w:w="1750" w:type="dxa"/>
            <w:vAlign w:val="center"/>
          </w:tcPr>
          <w:p w14:paraId="56B22D4F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20" w:type="dxa"/>
            <w:vAlign w:val="center"/>
          </w:tcPr>
          <w:p w14:paraId="0C810486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€</w:t>
            </w:r>
          </w:p>
        </w:tc>
        <w:tc>
          <w:tcPr>
            <w:tcW w:w="1809" w:type="dxa"/>
            <w:vAlign w:val="center"/>
          </w:tcPr>
          <w:p w14:paraId="4C972D78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542" w:type="dxa"/>
            <w:vAlign w:val="center"/>
          </w:tcPr>
          <w:p w14:paraId="5EB8358D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2017</w:t>
            </w:r>
          </w:p>
        </w:tc>
        <w:tc>
          <w:tcPr>
            <w:tcW w:w="2100" w:type="dxa"/>
            <w:vAlign w:val="center"/>
          </w:tcPr>
          <w:p w14:paraId="5BEB3DB5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14:paraId="6AAB40A3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074" w:type="dxa"/>
            <w:vAlign w:val="center"/>
          </w:tcPr>
          <w:p w14:paraId="46DB9F08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D5325" w:rsidRPr="007002DC" w14:paraId="5A1A9B98" w14:textId="77777777" w:rsidTr="00064F53">
        <w:tc>
          <w:tcPr>
            <w:tcW w:w="1750" w:type="dxa"/>
            <w:vAlign w:val="center"/>
          </w:tcPr>
          <w:p w14:paraId="6C5D49E0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20" w:type="dxa"/>
            <w:vAlign w:val="center"/>
          </w:tcPr>
          <w:p w14:paraId="51E80FD5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14:paraId="4EB44927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42" w:type="dxa"/>
            <w:vAlign w:val="center"/>
          </w:tcPr>
          <w:p w14:paraId="756730C9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00" w:type="dxa"/>
            <w:vAlign w:val="center"/>
          </w:tcPr>
          <w:p w14:paraId="12C78423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14:paraId="0B24E299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74" w:type="dxa"/>
            <w:vAlign w:val="center"/>
          </w:tcPr>
          <w:p w14:paraId="2115BDAF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4FBD87CA" w14:textId="77777777" w:rsidTr="00064F53">
        <w:trPr>
          <w:trHeight w:val="375"/>
        </w:trPr>
        <w:tc>
          <w:tcPr>
            <w:tcW w:w="1750" w:type="dxa"/>
            <w:vAlign w:val="center"/>
          </w:tcPr>
          <w:p w14:paraId="49CFF8D3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20" w:type="dxa"/>
            <w:vAlign w:val="center"/>
          </w:tcPr>
          <w:p w14:paraId="4A8991FD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14:paraId="1AB280DD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42" w:type="dxa"/>
            <w:vAlign w:val="center"/>
          </w:tcPr>
          <w:p w14:paraId="4D064B9E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00" w:type="dxa"/>
            <w:vAlign w:val="center"/>
          </w:tcPr>
          <w:p w14:paraId="058FC21F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14:paraId="7716CAF1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513,40</w:t>
            </w:r>
          </w:p>
        </w:tc>
        <w:tc>
          <w:tcPr>
            <w:tcW w:w="3074" w:type="dxa"/>
            <w:vAlign w:val="center"/>
          </w:tcPr>
          <w:p w14:paraId="40747BC8" w14:textId="2867B305" w:rsidR="009D5325" w:rsidRPr="007002DC" w:rsidRDefault="00A776EA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513,40</w:t>
            </w:r>
          </w:p>
        </w:tc>
      </w:tr>
    </w:tbl>
    <w:p w14:paraId="350F2BF2" w14:textId="77777777" w:rsidR="009D5325" w:rsidRDefault="009D5325" w:rsidP="009D5325">
      <w:pPr>
        <w:ind w:left="-851"/>
      </w:pPr>
    </w:p>
    <w:p w14:paraId="2215BB68" w14:textId="77777777" w:rsidR="009D5325" w:rsidRDefault="009D5325" w:rsidP="009D5325">
      <w:pPr>
        <w:ind w:left="-851"/>
      </w:pPr>
      <w:r>
        <w:tab/>
      </w:r>
      <w:r>
        <w:tab/>
        <w:t xml:space="preserve">Ide o pôžičky ktoré </w:t>
      </w:r>
      <w:r w:rsidRPr="0011265F">
        <w:rPr>
          <w:b/>
        </w:rPr>
        <w:t>boli poskytnuté pre ÚJ</w:t>
      </w:r>
    </w:p>
    <w:p w14:paraId="36C34C1D" w14:textId="77777777" w:rsidR="009D5325" w:rsidRDefault="009D5325" w:rsidP="009D5325">
      <w:pPr>
        <w:ind w:left="-851"/>
      </w:pPr>
    </w:p>
    <w:p w14:paraId="7D4BCB60" w14:textId="77777777" w:rsidR="009D5325" w:rsidRDefault="009D5325" w:rsidP="009D5325">
      <w:pPr>
        <w:ind w:left="-851"/>
      </w:pPr>
    </w:p>
    <w:p w14:paraId="5FC60FB8" w14:textId="77777777" w:rsidR="009D5325" w:rsidRDefault="009D5325" w:rsidP="009D5325">
      <w:pPr>
        <w:ind w:left="-851"/>
      </w:pPr>
    </w:p>
    <w:p w14:paraId="4C55EAC6" w14:textId="77777777" w:rsidR="009D5325" w:rsidRPr="002B1018" w:rsidRDefault="009D5325" w:rsidP="009D5325">
      <w:pPr>
        <w:ind w:left="-851"/>
        <w:rPr>
          <w:rFonts w:ascii="Arial" w:hAnsi="Arial"/>
          <w:b/>
        </w:rPr>
      </w:pPr>
      <w:r>
        <w:tab/>
      </w:r>
      <w:r>
        <w:tab/>
      </w:r>
      <w:r w:rsidRPr="002B1018">
        <w:rPr>
          <w:rFonts w:ascii="Arial" w:hAnsi="Arial"/>
          <w:b/>
        </w:rPr>
        <w:t>Vzorová tabuľka k čl. III ods. 15 o významných položkách výnosov budúcich období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38"/>
        <w:gridCol w:w="2268"/>
        <w:gridCol w:w="2268"/>
        <w:gridCol w:w="2552"/>
        <w:gridCol w:w="2693"/>
      </w:tblGrid>
      <w:tr w:rsidR="009D5325" w:rsidRPr="007002DC" w14:paraId="37DE2732" w14:textId="77777777" w:rsidTr="00064F53">
        <w:tc>
          <w:tcPr>
            <w:tcW w:w="2338" w:type="dxa"/>
            <w:vAlign w:val="center"/>
          </w:tcPr>
          <w:p w14:paraId="171C7B1C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2268" w:type="dxa"/>
            <w:vAlign w:val="center"/>
          </w:tcPr>
          <w:p w14:paraId="3AAB9818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14:paraId="63F6B007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</w:tc>
        <w:tc>
          <w:tcPr>
            <w:tcW w:w="2552" w:type="dxa"/>
            <w:vAlign w:val="center"/>
          </w:tcPr>
          <w:p w14:paraId="09CBD82F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2693" w:type="dxa"/>
            <w:vAlign w:val="center"/>
          </w:tcPr>
          <w:p w14:paraId="6C313C2B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na konci bežného</w:t>
            </w:r>
            <w:r w:rsidRPr="007002DC">
              <w:rPr>
                <w:rFonts w:ascii="Arial" w:hAnsi="Arial"/>
                <w:b/>
                <w:sz w:val="16"/>
                <w:szCs w:val="16"/>
              </w:rPr>
              <w:t xml:space="preserve"> účtovného obdobia</w:t>
            </w:r>
          </w:p>
        </w:tc>
      </w:tr>
      <w:tr w:rsidR="009D5325" w:rsidRPr="007002DC" w14:paraId="79965FDF" w14:textId="77777777" w:rsidTr="00064F53">
        <w:trPr>
          <w:trHeight w:val="525"/>
        </w:trPr>
        <w:tc>
          <w:tcPr>
            <w:tcW w:w="2338" w:type="dxa"/>
            <w:vAlign w:val="center"/>
          </w:tcPr>
          <w:p w14:paraId="60928074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Bezodplatne nadobudnutého  dlhodobého majetku</w:t>
            </w:r>
          </w:p>
        </w:tc>
        <w:tc>
          <w:tcPr>
            <w:tcW w:w="2268" w:type="dxa"/>
            <w:vAlign w:val="center"/>
          </w:tcPr>
          <w:p w14:paraId="6F56D36E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0FA1560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4512EBCD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1ECEEEB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29C451B6" w14:textId="77777777" w:rsidTr="00064F53">
        <w:trPr>
          <w:trHeight w:val="647"/>
        </w:trPr>
        <w:tc>
          <w:tcPr>
            <w:tcW w:w="2338" w:type="dxa"/>
            <w:vAlign w:val="center"/>
          </w:tcPr>
          <w:p w14:paraId="18E8D831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Dlhodobého majetku obstaraného z dotácie</w:t>
            </w:r>
          </w:p>
        </w:tc>
        <w:tc>
          <w:tcPr>
            <w:tcW w:w="2268" w:type="dxa"/>
            <w:vAlign w:val="center"/>
          </w:tcPr>
          <w:p w14:paraId="37BA82AE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9340D81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2CF6BB7F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083C25E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3F99101D" w14:textId="77777777" w:rsidTr="00064F53">
        <w:trPr>
          <w:trHeight w:val="711"/>
        </w:trPr>
        <w:tc>
          <w:tcPr>
            <w:tcW w:w="2338" w:type="dxa"/>
            <w:vAlign w:val="center"/>
          </w:tcPr>
          <w:p w14:paraId="6B7F8A7B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Dlhodobého majetku obstaraného z finančného daru</w:t>
            </w:r>
          </w:p>
        </w:tc>
        <w:tc>
          <w:tcPr>
            <w:tcW w:w="2268" w:type="dxa"/>
            <w:vAlign w:val="center"/>
          </w:tcPr>
          <w:p w14:paraId="16F088F2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4C273EC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52E5ED90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9D79C6E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533722C4" w14:textId="77777777" w:rsidTr="00064F53">
        <w:trPr>
          <w:trHeight w:val="554"/>
        </w:trPr>
        <w:tc>
          <w:tcPr>
            <w:tcW w:w="2338" w:type="dxa"/>
            <w:vAlign w:val="center"/>
          </w:tcPr>
          <w:p w14:paraId="6E0BEE71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Dotácie zo štátneho rozpočtu alebo z prostriedkov EÚ</w:t>
            </w:r>
          </w:p>
        </w:tc>
        <w:tc>
          <w:tcPr>
            <w:tcW w:w="2268" w:type="dxa"/>
            <w:vAlign w:val="center"/>
          </w:tcPr>
          <w:p w14:paraId="5AC750F2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B794356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618F18A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5F716EB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73C54CD4" w14:textId="77777777" w:rsidTr="00064F53">
        <w:trPr>
          <w:trHeight w:val="559"/>
        </w:trPr>
        <w:tc>
          <w:tcPr>
            <w:tcW w:w="2338" w:type="dxa"/>
            <w:vAlign w:val="center"/>
          </w:tcPr>
          <w:p w14:paraId="053D9A8A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Dotácie z rozpočtu obce alebo z rozpočtu vyššieho územného celku</w:t>
            </w:r>
          </w:p>
        </w:tc>
        <w:tc>
          <w:tcPr>
            <w:tcW w:w="2268" w:type="dxa"/>
            <w:vAlign w:val="center"/>
          </w:tcPr>
          <w:p w14:paraId="275E51BD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8727C93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0B220718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376E894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6A3A203D" w14:textId="77777777" w:rsidTr="00064F53">
        <w:trPr>
          <w:trHeight w:val="553"/>
        </w:trPr>
        <w:tc>
          <w:tcPr>
            <w:tcW w:w="2338" w:type="dxa"/>
            <w:vAlign w:val="center"/>
          </w:tcPr>
          <w:p w14:paraId="732163C3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grantu</w:t>
            </w:r>
          </w:p>
        </w:tc>
        <w:tc>
          <w:tcPr>
            <w:tcW w:w="2268" w:type="dxa"/>
            <w:vAlign w:val="center"/>
          </w:tcPr>
          <w:p w14:paraId="62FD2EB1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5F52A13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495BD259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2A18A0E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10DDFACB" w14:textId="77777777" w:rsidTr="00064F53">
        <w:trPr>
          <w:trHeight w:val="553"/>
        </w:trPr>
        <w:tc>
          <w:tcPr>
            <w:tcW w:w="2338" w:type="dxa"/>
            <w:vAlign w:val="center"/>
          </w:tcPr>
          <w:p w14:paraId="52F3A63E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2268" w:type="dxa"/>
            <w:vAlign w:val="center"/>
          </w:tcPr>
          <w:p w14:paraId="683D6972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268" w:type="dxa"/>
            <w:vAlign w:val="center"/>
          </w:tcPr>
          <w:p w14:paraId="17031AD9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D29C7E7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6E6D749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D5325" w:rsidRPr="007002DC" w14:paraId="5E3FDD0D" w14:textId="77777777" w:rsidTr="00064F53">
        <w:trPr>
          <w:trHeight w:val="375"/>
        </w:trPr>
        <w:tc>
          <w:tcPr>
            <w:tcW w:w="2338" w:type="dxa"/>
            <w:vAlign w:val="center"/>
          </w:tcPr>
          <w:p w14:paraId="2EEAE72F" w14:textId="77777777" w:rsidR="009D5325" w:rsidRPr="002B1018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Dlhodobého majetku obstaraného z podielu zaplatenej dane</w:t>
            </w:r>
          </w:p>
        </w:tc>
        <w:tc>
          <w:tcPr>
            <w:tcW w:w="2268" w:type="dxa"/>
            <w:vAlign w:val="center"/>
          </w:tcPr>
          <w:p w14:paraId="04B3BAB6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E0E9A47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11417E8C" w14:textId="77777777" w:rsidR="009D5325" w:rsidRPr="002B1018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8A071F1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31025E5" w14:textId="77777777" w:rsidR="009D5325" w:rsidRPr="007002DC" w:rsidRDefault="009D5325" w:rsidP="009D5325">
      <w:pPr>
        <w:rPr>
          <w:rFonts w:ascii="Arial" w:hAnsi="Arial"/>
          <w:sz w:val="16"/>
          <w:szCs w:val="16"/>
        </w:rPr>
      </w:pPr>
    </w:p>
    <w:p w14:paraId="2D8AAACB" w14:textId="77777777" w:rsidR="009D5325" w:rsidRPr="007002DC" w:rsidRDefault="009D5325" w:rsidP="009D5325">
      <w:pPr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Vzorová 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58"/>
        <w:gridCol w:w="3969"/>
        <w:gridCol w:w="3260"/>
      </w:tblGrid>
      <w:tr w:rsidR="009D5325" w:rsidRPr="007002DC" w14:paraId="720AA4EB" w14:textId="77777777" w:rsidTr="00064F53">
        <w:tc>
          <w:tcPr>
            <w:tcW w:w="7158" w:type="dxa"/>
            <w:vAlign w:val="center"/>
          </w:tcPr>
          <w:p w14:paraId="3BC6F71A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5B02739D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081A3FB5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D5325" w:rsidRPr="007002DC" w14:paraId="6A68E584" w14:textId="77777777" w:rsidTr="00064F53">
        <w:trPr>
          <w:trHeight w:val="397"/>
        </w:trPr>
        <w:tc>
          <w:tcPr>
            <w:tcW w:w="7158" w:type="dxa"/>
            <w:vAlign w:val="center"/>
          </w:tcPr>
          <w:p w14:paraId="1D65C4FB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6442A387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260" w:type="dxa"/>
            <w:vAlign w:val="center"/>
          </w:tcPr>
          <w:p w14:paraId="6B8863C8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D5325" w:rsidRPr="007002DC" w14:paraId="3299DC97" w14:textId="77777777" w:rsidTr="00064F53">
        <w:trPr>
          <w:trHeight w:val="397"/>
        </w:trPr>
        <w:tc>
          <w:tcPr>
            <w:tcW w:w="7158" w:type="dxa"/>
            <w:vAlign w:val="center"/>
          </w:tcPr>
          <w:p w14:paraId="5539EE84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2A801792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F14F8CF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14E30A9C" w14:textId="77777777" w:rsidTr="00064F53">
        <w:trPr>
          <w:trHeight w:val="397"/>
        </w:trPr>
        <w:tc>
          <w:tcPr>
            <w:tcW w:w="7158" w:type="dxa"/>
            <w:vAlign w:val="center"/>
          </w:tcPr>
          <w:p w14:paraId="53B059F5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2F77E253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5324739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2230155F" w14:textId="77777777" w:rsidTr="00064F53">
        <w:trPr>
          <w:trHeight w:val="397"/>
        </w:trPr>
        <w:tc>
          <w:tcPr>
            <w:tcW w:w="11127" w:type="dxa"/>
            <w:gridSpan w:val="2"/>
            <w:vAlign w:val="center"/>
          </w:tcPr>
          <w:p w14:paraId="651ABF49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                                                                                           0</w:t>
            </w:r>
          </w:p>
        </w:tc>
        <w:tc>
          <w:tcPr>
            <w:tcW w:w="3260" w:type="dxa"/>
            <w:vAlign w:val="center"/>
          </w:tcPr>
          <w:p w14:paraId="4E2951B3" w14:textId="77777777" w:rsidR="009D5325" w:rsidRPr="004C75CF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</w:tbl>
    <w:p w14:paraId="29B0B315" w14:textId="77777777" w:rsidR="009D5325" w:rsidRPr="007002DC" w:rsidRDefault="009D5325" w:rsidP="009D5325">
      <w:pPr>
        <w:rPr>
          <w:rFonts w:ascii="Arial" w:hAnsi="Arial"/>
          <w:sz w:val="16"/>
          <w:szCs w:val="16"/>
        </w:rPr>
      </w:pPr>
    </w:p>
    <w:p w14:paraId="7AD2F0BC" w14:textId="77777777" w:rsidR="009D5325" w:rsidRPr="007002DC" w:rsidRDefault="009D5325" w:rsidP="009D5325">
      <w:pPr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>Vzorová tabuľka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84"/>
        <w:gridCol w:w="2966"/>
      </w:tblGrid>
      <w:tr w:rsidR="009D5325" w:rsidRPr="007002DC" w14:paraId="51CF4124" w14:textId="77777777" w:rsidTr="00064F53">
        <w:tc>
          <w:tcPr>
            <w:tcW w:w="6307" w:type="dxa"/>
            <w:vAlign w:val="center"/>
          </w:tcPr>
          <w:p w14:paraId="096A60C6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510F44CD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Suma</w:t>
            </w:r>
          </w:p>
        </w:tc>
      </w:tr>
      <w:tr w:rsidR="009D5325" w:rsidRPr="007002DC" w14:paraId="2E867D2C" w14:textId="77777777" w:rsidTr="00064F53">
        <w:tc>
          <w:tcPr>
            <w:tcW w:w="6307" w:type="dxa"/>
            <w:vAlign w:val="center"/>
          </w:tcPr>
          <w:p w14:paraId="1702E5A9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6531473B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2D2A1B7A" w14:textId="77777777" w:rsidTr="00064F53">
        <w:tc>
          <w:tcPr>
            <w:tcW w:w="6307" w:type="dxa"/>
            <w:vAlign w:val="center"/>
          </w:tcPr>
          <w:p w14:paraId="787CD98C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68B2C485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1C915D24" w14:textId="77777777" w:rsidTr="00064F53">
        <w:tc>
          <w:tcPr>
            <w:tcW w:w="6307" w:type="dxa"/>
            <w:vAlign w:val="center"/>
          </w:tcPr>
          <w:p w14:paraId="436CE625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43C5F694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0A76E8B8" w14:textId="77777777" w:rsidTr="00064F53">
        <w:tc>
          <w:tcPr>
            <w:tcW w:w="6307" w:type="dxa"/>
            <w:vAlign w:val="center"/>
          </w:tcPr>
          <w:p w14:paraId="0FAEEB99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449104EE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11F212EF" w14:textId="77777777" w:rsidTr="00064F53">
        <w:tc>
          <w:tcPr>
            <w:tcW w:w="6307" w:type="dxa"/>
            <w:vAlign w:val="center"/>
          </w:tcPr>
          <w:p w14:paraId="0ECA8E8C" w14:textId="77777777" w:rsidR="009D5325" w:rsidRPr="007002DC" w:rsidRDefault="009D5325" w:rsidP="00064F53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0BCB5114" w14:textId="77777777" w:rsidR="009D5325" w:rsidRPr="007002DC" w:rsidRDefault="009D5325" w:rsidP="00064F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D5325" w:rsidRPr="007002DC" w14:paraId="3654B7A4" w14:textId="77777777" w:rsidTr="00064F53">
        <w:tc>
          <w:tcPr>
            <w:tcW w:w="6307" w:type="dxa"/>
            <w:vAlign w:val="center"/>
          </w:tcPr>
          <w:p w14:paraId="0ECD03D0" w14:textId="77777777" w:rsidR="009D5325" w:rsidRPr="007002DC" w:rsidRDefault="009D5325" w:rsidP="00064F53">
            <w:pPr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6A1803BF" w14:textId="77777777" w:rsidR="009D5325" w:rsidRPr="007002DC" w:rsidRDefault="009D5325" w:rsidP="00064F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B15CEB7" w14:textId="77777777" w:rsidR="009D5325" w:rsidRDefault="009D5325" w:rsidP="009D5325">
      <w:pPr>
        <w:ind w:left="-851"/>
      </w:pPr>
    </w:p>
    <w:p w14:paraId="2DAF4DD7" w14:textId="77777777" w:rsidR="009D5325" w:rsidRPr="00B628E7" w:rsidRDefault="009D5325" w:rsidP="00AC18D8"/>
    <w:sectPr w:rsidR="009D5325" w:rsidRPr="00B628E7" w:rsidSect="00CF7B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sans serif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color w:val="000000"/>
        <w:sz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/>
        <w:bCs/>
        <w:sz w:val="24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color w:val="000000"/>
        <w:sz w:val="24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color w:val="000000"/>
        <w:sz w:val="24"/>
        <w:szCs w:val="24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Cs/>
        <w:sz w:val="24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/>
        <w:bCs/>
        <w:color w:val="000000"/>
        <w:sz w:val="24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/>
        <w:bCs/>
        <w:sz w:val="24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/>
        <w:bCs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3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3" w15:restartNumberingAfterBreak="0">
    <w:nsid w:val="5FD665E1"/>
    <w:multiLevelType w:val="hybridMultilevel"/>
    <w:tmpl w:val="DB3AC8F8"/>
    <w:lvl w:ilvl="0" w:tplc="750EF5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5CFE"/>
    <w:rsid w:val="00095037"/>
    <w:rsid w:val="000A3F33"/>
    <w:rsid w:val="00144DC3"/>
    <w:rsid w:val="00171A3D"/>
    <w:rsid w:val="001E7C73"/>
    <w:rsid w:val="002457E7"/>
    <w:rsid w:val="00250ACC"/>
    <w:rsid w:val="002A57CB"/>
    <w:rsid w:val="003270CB"/>
    <w:rsid w:val="003B5297"/>
    <w:rsid w:val="003B731E"/>
    <w:rsid w:val="00436408"/>
    <w:rsid w:val="004F0086"/>
    <w:rsid w:val="0056389D"/>
    <w:rsid w:val="005975FF"/>
    <w:rsid w:val="005E5CA5"/>
    <w:rsid w:val="005F2023"/>
    <w:rsid w:val="00694941"/>
    <w:rsid w:val="006F2EA0"/>
    <w:rsid w:val="006F71E1"/>
    <w:rsid w:val="00735694"/>
    <w:rsid w:val="007710A4"/>
    <w:rsid w:val="00795165"/>
    <w:rsid w:val="007C15D4"/>
    <w:rsid w:val="00822007"/>
    <w:rsid w:val="008876F2"/>
    <w:rsid w:val="008F4024"/>
    <w:rsid w:val="00913EA7"/>
    <w:rsid w:val="00963F07"/>
    <w:rsid w:val="009913A2"/>
    <w:rsid w:val="009C63D5"/>
    <w:rsid w:val="009D5325"/>
    <w:rsid w:val="009F698E"/>
    <w:rsid w:val="00A133AA"/>
    <w:rsid w:val="00A2277C"/>
    <w:rsid w:val="00A36FF4"/>
    <w:rsid w:val="00A776EA"/>
    <w:rsid w:val="00AC18D8"/>
    <w:rsid w:val="00AF057F"/>
    <w:rsid w:val="00B328A4"/>
    <w:rsid w:val="00B628E7"/>
    <w:rsid w:val="00B77484"/>
    <w:rsid w:val="00BE0455"/>
    <w:rsid w:val="00C04CF0"/>
    <w:rsid w:val="00C41225"/>
    <w:rsid w:val="00C60650"/>
    <w:rsid w:val="00C952F5"/>
    <w:rsid w:val="00CE0886"/>
    <w:rsid w:val="00CF730C"/>
    <w:rsid w:val="00CF7B02"/>
    <w:rsid w:val="00D01AA0"/>
    <w:rsid w:val="00D10318"/>
    <w:rsid w:val="00D21078"/>
    <w:rsid w:val="00D22DF7"/>
    <w:rsid w:val="00D8230F"/>
    <w:rsid w:val="00DC3EAF"/>
    <w:rsid w:val="00E216F2"/>
    <w:rsid w:val="00E772C4"/>
    <w:rsid w:val="00EB0612"/>
    <w:rsid w:val="00EE3B10"/>
    <w:rsid w:val="00F15CFE"/>
    <w:rsid w:val="00F24085"/>
    <w:rsid w:val="00F8494B"/>
    <w:rsid w:val="00FA677B"/>
    <w:rsid w:val="00FF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8DB379"/>
  <w15:docId w15:val="{26F8A80C-9E90-4B79-BC9D-61B29CFE8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5CFE"/>
    <w:pPr>
      <w:autoSpaceDE w:val="0"/>
      <w:autoSpaceDN w:val="0"/>
    </w:pPr>
    <w:rPr>
      <w:rFonts w:ascii="Arial Narrow" w:eastAsia="Times New Roman" w:hAnsi="Arial Narrow" w:cs="Arial Narrow"/>
      <w:sz w:val="22"/>
      <w:szCs w:val="22"/>
    </w:rPr>
  </w:style>
  <w:style w:type="paragraph" w:styleId="Nadpis5">
    <w:name w:val="heading 5"/>
    <w:basedOn w:val="Normlny"/>
    <w:next w:val="Normlny"/>
    <w:link w:val="Nadpis5Char"/>
    <w:qFormat/>
    <w:locked/>
    <w:rsid w:val="00AC18D8"/>
    <w:pPr>
      <w:numPr>
        <w:ilvl w:val="4"/>
        <w:numId w:val="1"/>
      </w:numPr>
      <w:suppressAutoHyphens/>
      <w:autoSpaceDN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Nadpis6">
    <w:name w:val="heading 6"/>
    <w:basedOn w:val="Normlny"/>
    <w:next w:val="Normlny"/>
    <w:link w:val="Nadpis6Char"/>
    <w:qFormat/>
    <w:locked/>
    <w:rsid w:val="00AC18D8"/>
    <w:pPr>
      <w:numPr>
        <w:ilvl w:val="5"/>
        <w:numId w:val="1"/>
      </w:numPr>
      <w:suppressAutoHyphens/>
      <w:autoSpaceDN/>
      <w:spacing w:before="240" w:after="60"/>
      <w:outlineLvl w:val="5"/>
    </w:pPr>
    <w:rPr>
      <w:b/>
      <w:bCs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F15CFE"/>
    <w:pPr>
      <w:keepNext/>
      <w:spacing w:before="100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15CFE"/>
    <w:rPr>
      <w:rFonts w:ascii="Arial Narrow" w:hAnsi="Arial Narrow" w:cs="Arial Narrow"/>
      <w:b/>
      <w:kern w:val="28"/>
      <w:sz w:val="22"/>
      <w:szCs w:val="22"/>
      <w:lang w:eastAsia="sk-SK"/>
    </w:rPr>
  </w:style>
  <w:style w:type="character" w:customStyle="1" w:styleId="Nadpis5Char">
    <w:name w:val="Nadpis 5 Char"/>
    <w:link w:val="Nadpis5"/>
    <w:rsid w:val="00AC18D8"/>
    <w:rPr>
      <w:rFonts w:ascii="Arial Narrow" w:eastAsia="Times New Roman" w:hAnsi="Arial Narrow" w:cs="Arial Narrow"/>
      <w:b/>
      <w:bCs/>
      <w:i/>
      <w:iCs/>
      <w:sz w:val="26"/>
      <w:szCs w:val="26"/>
      <w:lang w:eastAsia="ar-SA"/>
    </w:rPr>
  </w:style>
  <w:style w:type="character" w:customStyle="1" w:styleId="Nadpis6Char">
    <w:name w:val="Nadpis 6 Char"/>
    <w:link w:val="Nadpis6"/>
    <w:rsid w:val="00AC18D8"/>
    <w:rPr>
      <w:rFonts w:ascii="Arial Narrow" w:eastAsia="Times New Roman" w:hAnsi="Arial Narrow" w:cs="Arial Narrow"/>
      <w:b/>
      <w:bCs/>
      <w:lang w:eastAsia="ar-SA"/>
    </w:rPr>
  </w:style>
  <w:style w:type="paragraph" w:customStyle="1" w:styleId="Zkladntext21">
    <w:name w:val="Základný text 21"/>
    <w:basedOn w:val="Normlny"/>
    <w:rsid w:val="00AC18D8"/>
    <w:pPr>
      <w:suppressAutoHyphens/>
      <w:autoSpaceDN/>
      <w:ind w:left="2124" w:hanging="2124"/>
      <w:jc w:val="both"/>
    </w:pPr>
    <w:rPr>
      <w:sz w:val="24"/>
      <w:szCs w:val="24"/>
      <w:lang w:eastAsia="ar-SA"/>
    </w:rPr>
  </w:style>
  <w:style w:type="paragraph" w:customStyle="1" w:styleId="Zkladntext31">
    <w:name w:val="Základný text 31"/>
    <w:basedOn w:val="Normlny"/>
    <w:rsid w:val="00AC18D8"/>
    <w:pPr>
      <w:suppressAutoHyphens/>
      <w:autoSpaceDN/>
      <w:spacing w:after="120"/>
    </w:pPr>
    <w:rPr>
      <w:sz w:val="16"/>
      <w:szCs w:val="16"/>
      <w:lang w:eastAsia="ar-SA"/>
    </w:rPr>
  </w:style>
  <w:style w:type="paragraph" w:customStyle="1" w:styleId="Obsahtabuky">
    <w:name w:val="Obsah tabuľky"/>
    <w:basedOn w:val="Zkladntext"/>
    <w:rsid w:val="00AC18D8"/>
    <w:pPr>
      <w:widowControl w:val="0"/>
      <w:suppressLineNumbers/>
      <w:suppressAutoHyphens/>
      <w:autoSpaceDE/>
      <w:autoSpaceDN/>
    </w:pPr>
    <w:rPr>
      <w:rFonts w:ascii="ms sans serif" w:hAnsi="ms sans serif" w:cs="Times New Roman"/>
      <w:sz w:val="20"/>
      <w:szCs w:val="20"/>
      <w:lang w:val="en-US" w:eastAsia="ar-SA"/>
    </w:rPr>
  </w:style>
  <w:style w:type="paragraph" w:customStyle="1" w:styleId="Nadpistabuky">
    <w:name w:val="Nadpis tabuľky"/>
    <w:basedOn w:val="Obsahtabuky"/>
    <w:rsid w:val="00AC18D8"/>
    <w:pPr>
      <w:jc w:val="center"/>
    </w:pPr>
    <w:rPr>
      <w:b/>
      <w:bCs/>
      <w:i/>
      <w:iCs/>
    </w:rPr>
  </w:style>
  <w:style w:type="paragraph" w:customStyle="1" w:styleId="Oznaitext1">
    <w:name w:val="Označiť text1"/>
    <w:basedOn w:val="Normlny"/>
    <w:rsid w:val="00AC18D8"/>
    <w:pPr>
      <w:widowControl w:val="0"/>
      <w:suppressAutoHyphens/>
      <w:autoSpaceDE/>
      <w:autoSpaceDN/>
      <w:ind w:left="709" w:right="-55" w:hanging="425"/>
      <w:jc w:val="both"/>
    </w:pPr>
    <w:rPr>
      <w:rFonts w:ascii="Times New Roman" w:hAnsi="Times New Roman" w:cs="Times New Roman"/>
      <w:b/>
      <w:color w:val="000000"/>
      <w:sz w:val="24"/>
      <w:szCs w:val="20"/>
      <w:lang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C18D8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AC18D8"/>
    <w:rPr>
      <w:rFonts w:ascii="Arial Narrow" w:eastAsia="Times New Roman" w:hAnsi="Arial Narrow" w:cs="Arial Narrow"/>
    </w:rPr>
  </w:style>
  <w:style w:type="paragraph" w:styleId="Odsekzoznamu">
    <w:name w:val="List Paragraph"/>
    <w:basedOn w:val="Normlny"/>
    <w:uiPriority w:val="99"/>
    <w:qFormat/>
    <w:rsid w:val="009D5325"/>
    <w:pPr>
      <w:autoSpaceDE/>
      <w:autoSpaceDN/>
      <w:spacing w:before="120" w:after="120" w:line="360" w:lineRule="auto"/>
      <w:ind w:left="720"/>
      <w:contextualSpacing/>
      <w:jc w:val="both"/>
    </w:pPr>
    <w:rPr>
      <w:rFonts w:cs="Arial"/>
      <w:sz w:val="20"/>
      <w:szCs w:val="24"/>
      <w:lang w:eastAsia="cs-CZ"/>
    </w:rPr>
  </w:style>
  <w:style w:type="paragraph" w:customStyle="1" w:styleId="TopHeader">
    <w:name w:val="Top Header"/>
    <w:basedOn w:val="Normlny"/>
    <w:uiPriority w:val="99"/>
    <w:rsid w:val="009D5325"/>
    <w:pPr>
      <w:autoSpaceDE/>
      <w:autoSpaceDN/>
      <w:jc w:val="center"/>
    </w:pPr>
    <w:rPr>
      <w:rFonts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41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14</Pages>
  <Words>3525</Words>
  <Characters>20099</Characters>
  <Application>Microsoft Office Word</Application>
  <DocSecurity>0</DocSecurity>
  <Lines>167</Lines>
  <Paragraphs>47</Paragraphs>
  <ScaleCrop>false</ScaleCrop>
  <Company/>
  <LinksUpToDate>false</LinksUpToDate>
  <CharactersWithSpaces>23577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NUJ 3 - 01 </dc:title>
  <dc:subject/>
  <dc:creator>pc</dc:creator>
  <cp:keywords/>
  <dc:description/>
  <cp:lastModifiedBy>Janka Gyorgy</cp:lastModifiedBy>
  <cp:revision>33</cp:revision>
  <dcterms:created xsi:type="dcterms:W3CDTF">2014-03-30T11:39:00Z</dcterms:created>
  <dcterms:modified xsi:type="dcterms:W3CDTF">2022-03-31T15:11:00Z</dcterms:modified>
</cp:coreProperties>
</file>