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26377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D9E9B49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8B7E4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61D2AAC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9ED6CC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471FC42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33E74924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10F122DC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DC9C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15F5" w14:textId="77777777" w:rsidR="00084B79" w:rsidRPr="005A7334" w:rsidRDefault="00467872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Jpmg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084B79" w:rsidRPr="005A7334" w14:paraId="3B3D4C4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170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6D55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28E2477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3A63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D74AF" w14:textId="77777777" w:rsidR="00084B79" w:rsidRPr="005A7334" w:rsidRDefault="00467872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Orlové 123,  Považská Bystrica</w:t>
            </w:r>
          </w:p>
        </w:tc>
      </w:tr>
      <w:tr w:rsidR="00084B79" w:rsidRPr="005A7334" w14:paraId="440C2C1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D38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DD5B5" w14:textId="77777777" w:rsidR="00084B79" w:rsidRPr="005A7334" w:rsidRDefault="00145938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9.4.2009</w:t>
            </w:r>
          </w:p>
        </w:tc>
      </w:tr>
      <w:tr w:rsidR="00084B79" w:rsidRPr="005A7334" w14:paraId="1C5B32A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33B3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081D" w14:textId="77777777" w:rsidR="00084B79" w:rsidRPr="005A7334" w:rsidRDefault="00467872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15.8.2017</w:t>
            </w:r>
          </w:p>
        </w:tc>
      </w:tr>
      <w:tr w:rsidR="00084B79" w:rsidRPr="005A7334" w14:paraId="688BAB3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2FCB8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06B1" w14:textId="77777777" w:rsidR="00084B79" w:rsidRPr="005A7334" w:rsidRDefault="00467872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15.8.2017</w:t>
            </w:r>
          </w:p>
        </w:tc>
      </w:tr>
      <w:tr w:rsidR="00084B79" w:rsidRPr="005A7334" w14:paraId="2D8F1A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41AA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18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17EA89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6917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3B67" w14:textId="77777777" w:rsidR="00084B79" w:rsidRPr="005A7334" w:rsidRDefault="00467872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67872">
              <w:rPr>
                <w:rFonts w:ascii="Arial Narrow" w:hAnsi="Arial Narrow"/>
                <w:sz w:val="22"/>
                <w:szCs w:val="22"/>
              </w:rPr>
              <w:t>51 018 373</w:t>
            </w:r>
          </w:p>
        </w:tc>
      </w:tr>
      <w:tr w:rsidR="00084B79" w:rsidRPr="005A7334" w14:paraId="42B2EA8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6C8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D7F8B" w14:textId="77777777" w:rsidR="00084B79" w:rsidRPr="005A7334" w:rsidRDefault="00467872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Výučovanie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cudzích jazykov</w:t>
            </w:r>
          </w:p>
        </w:tc>
      </w:tr>
    </w:tbl>
    <w:p w14:paraId="64DB7689" w14:textId="77777777" w:rsidR="00084B79" w:rsidRPr="005A7334" w:rsidRDefault="00084B79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25F4288" w14:textId="77777777" w:rsidR="00084B79" w:rsidRPr="005A7334" w:rsidRDefault="00084B79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2B88304D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467872">
        <w:rPr>
          <w:rFonts w:ascii="Arial Narrow" w:hAnsi="Arial Narrow"/>
          <w:bCs/>
          <w:sz w:val="22"/>
          <w:szCs w:val="22"/>
        </w:rPr>
        <w:t>v</w:t>
      </w:r>
      <w:r w:rsidR="00467872" w:rsidRPr="00467872">
        <w:rPr>
          <w:rFonts w:ascii="Arial Narrow" w:hAnsi="Arial Narrow"/>
          <w:bCs/>
          <w:sz w:val="22"/>
          <w:szCs w:val="22"/>
        </w:rPr>
        <w:t>yučovanie v odbore cudzích jazykov: Anglický jazyk</w:t>
      </w:r>
    </w:p>
    <w:p w14:paraId="22B1CC19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467872">
        <w:rPr>
          <w:rFonts w:ascii="Arial Narrow" w:hAnsi="Arial Narrow"/>
          <w:bCs/>
          <w:sz w:val="22"/>
          <w:szCs w:val="22"/>
        </w:rPr>
        <w:t>r</w:t>
      </w:r>
      <w:r w:rsidR="00467872" w:rsidRPr="00467872">
        <w:rPr>
          <w:rFonts w:ascii="Arial Narrow" w:hAnsi="Arial Narrow"/>
          <w:bCs/>
          <w:sz w:val="22"/>
          <w:szCs w:val="22"/>
        </w:rPr>
        <w:t>eklamné a marketingové služby, prieskum trhu a verejnej mienky</w:t>
      </w:r>
    </w:p>
    <w:p w14:paraId="19EF918F" w14:textId="77777777" w:rsidR="00A87F7C" w:rsidRDefault="00A87F7C" w:rsidP="00467872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467872">
        <w:rPr>
          <w:rFonts w:ascii="Arial Narrow" w:hAnsi="Arial Narrow"/>
          <w:bCs/>
          <w:sz w:val="22"/>
          <w:szCs w:val="22"/>
        </w:rPr>
        <w:t>k</w:t>
      </w:r>
      <w:r w:rsidR="00467872" w:rsidRPr="00467872">
        <w:rPr>
          <w:rFonts w:ascii="Arial Narrow" w:hAnsi="Arial Narrow"/>
          <w:bCs/>
          <w:sz w:val="22"/>
          <w:szCs w:val="22"/>
        </w:rPr>
        <w:t>úpa tovaru na účely jeho predaja konečnému spotrebiteľovi (maloobchod) alebo iným prevádzkovateľom živnosti (veľkoobchod)</w:t>
      </w:r>
    </w:p>
    <w:p w14:paraId="16AFD073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71DC99C6" w14:textId="77777777" w:rsidR="00930036" w:rsidRPr="008349A3" w:rsidRDefault="00930036">
      <w:pPr>
        <w:pStyle w:val="BodyTextIndent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37044481" w14:textId="77777777" w:rsidR="00084B79" w:rsidRPr="005A7334" w:rsidRDefault="00084B79">
      <w:pPr>
        <w:pStyle w:val="BodyTextIndent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39C4E134" w14:textId="77777777" w:rsidR="00930036" w:rsidRPr="005A7334" w:rsidRDefault="00930036">
      <w:pPr>
        <w:pStyle w:val="BodyTextIndent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5A7334" w14:paraId="0D36FC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14:paraId="510067A6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17952A64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5088050F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177743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14:paraId="1178CB8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22468BC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29D2CFB6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5413FC71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14:paraId="556BED0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8722E8B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3F705905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763A89BF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14:paraId="1DC85CE9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2AA112AA" w14:textId="77777777"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0055CA32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3EC35D53" w14:textId="77777777" w:rsidR="00930036" w:rsidRPr="005A7334" w:rsidRDefault="00930036">
      <w:pPr>
        <w:pStyle w:val="BodyTextIndent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67E00175" w14:textId="77777777" w:rsidR="00AC6A20" w:rsidRPr="005A7334" w:rsidRDefault="00084B79" w:rsidP="00B3457A">
      <w:pPr>
        <w:pStyle w:val="BodyText21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17A4CA36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27EE31E4" w14:textId="77777777" w:rsidR="00084B79" w:rsidRPr="005A7334" w:rsidRDefault="00084B79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77FCBB1C" w14:textId="77777777" w:rsidR="00084B79" w:rsidRPr="005A7334" w:rsidRDefault="00084B79" w:rsidP="00B3457A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35A325B9" w14:textId="77777777" w:rsidR="00084B79" w:rsidRPr="005A7334" w:rsidRDefault="00084B79" w:rsidP="00930036">
      <w:pPr>
        <w:pStyle w:val="BodyText21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1.1.201</w:t>
      </w:r>
      <w:r w:rsidR="00441B8B">
        <w:rPr>
          <w:rFonts w:ascii="Arial Narrow" w:hAnsi="Arial Narrow"/>
          <w:sz w:val="22"/>
          <w:szCs w:val="22"/>
          <w:lang w:val="sk-SK"/>
        </w:rPr>
        <w:t>9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441B8B">
        <w:rPr>
          <w:rFonts w:ascii="Arial Narrow" w:hAnsi="Arial Narrow"/>
          <w:sz w:val="22"/>
          <w:szCs w:val="22"/>
          <w:lang w:val="sk-SK"/>
        </w:rPr>
        <w:t>9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EEAEA1F" w14:textId="77777777" w:rsidR="00930036" w:rsidRPr="005A7334" w:rsidRDefault="00930036" w:rsidP="00930036">
      <w:pPr>
        <w:pStyle w:val="BodyText21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25247EC8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04207821" w14:textId="77777777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8E200B">
        <w:rPr>
          <w:rFonts w:ascii="Arial Narrow" w:hAnsi="Arial Narrow"/>
          <w:sz w:val="22"/>
          <w:szCs w:val="22"/>
        </w:rPr>
        <w:t>30</w:t>
      </w:r>
      <w:r w:rsidR="00422507">
        <w:rPr>
          <w:rFonts w:ascii="Arial Narrow" w:hAnsi="Arial Narrow"/>
          <w:sz w:val="22"/>
          <w:szCs w:val="22"/>
        </w:rPr>
        <w:t>.</w:t>
      </w:r>
      <w:r w:rsidR="008E200B">
        <w:rPr>
          <w:rFonts w:ascii="Arial Narrow" w:hAnsi="Arial Narrow"/>
          <w:sz w:val="22"/>
          <w:szCs w:val="22"/>
        </w:rPr>
        <w:t>6</w:t>
      </w:r>
      <w:r w:rsidR="008349A3">
        <w:rPr>
          <w:rFonts w:ascii="Arial Narrow" w:hAnsi="Arial Narrow"/>
          <w:sz w:val="22"/>
          <w:szCs w:val="22"/>
        </w:rPr>
        <w:t>.201</w:t>
      </w:r>
      <w:r w:rsidR="008E200B">
        <w:rPr>
          <w:rFonts w:ascii="Arial Narrow" w:hAnsi="Arial Narrow"/>
          <w:sz w:val="22"/>
          <w:szCs w:val="22"/>
        </w:rPr>
        <w:t>9</w:t>
      </w:r>
      <w:r w:rsidR="00422507">
        <w:rPr>
          <w:rFonts w:ascii="Arial Narrow" w:hAnsi="Arial Narrow"/>
          <w:sz w:val="22"/>
          <w:szCs w:val="22"/>
        </w:rPr>
        <w:t>.</w:t>
      </w:r>
    </w:p>
    <w:p w14:paraId="6CAD49AD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EF05AD2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75D9168F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4357D9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68DE8E3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D2C2A2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258E96A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7FF4E8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874E577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7793DE31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7EC0077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7EA6DD1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6783B6D3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5DC471DC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9BCE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1CF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EDB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541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A86601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0E2A8" w14:textId="77777777"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429CA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3ED4C" w14:textId="77777777" w:rsidR="00084B79" w:rsidRPr="00152068" w:rsidRDefault="008E200B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Michelle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Gumafelix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337F5" w14:textId="77777777" w:rsidR="00084B79" w:rsidRPr="005A7334" w:rsidRDefault="008E200B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7F56A1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7F56A1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084B79" w:rsidRPr="005A7334" w14:paraId="246BD48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FAAA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415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C07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F26B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AFFAA67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42657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A582216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9003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27A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4FC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F6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2D9206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058A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583B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D74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548DE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9C03AB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BCC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0D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5340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3E9A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5CAB578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85A3D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69F92D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098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CEEE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58A6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B68A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F79DC4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038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8ECC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0FBA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936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82C3BC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4B38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77E0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9EF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CC3B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FE69BC" w14:textId="77777777" w:rsidR="00084B79" w:rsidRPr="005A7334" w:rsidRDefault="00084B79">
      <w:pPr>
        <w:pStyle w:val="BodyText21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522B115C" w14:textId="77777777" w:rsidR="00C7784F" w:rsidRPr="005A7334" w:rsidRDefault="00084B79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5945DBE0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567"/>
        <w:gridCol w:w="1567"/>
        <w:gridCol w:w="1709"/>
        <w:gridCol w:w="1567"/>
      </w:tblGrid>
      <w:tr w:rsidR="00C7784F" w:rsidRPr="005A7334" w14:paraId="2780909F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6810F7F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6E05A58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69AC345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0E60B0A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E66596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7818095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A38F33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D6409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4778DDF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02E8F3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3DCF5F2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A5F07AE" w14:textId="77777777">
        <w:trPr>
          <w:trHeight w:val="278"/>
          <w:jc w:val="center"/>
        </w:trPr>
        <w:tc>
          <w:tcPr>
            <w:tcW w:w="2777" w:type="dxa"/>
          </w:tcPr>
          <w:p w14:paraId="1E2EADD2" w14:textId="77777777" w:rsidR="00C7784F" w:rsidRPr="007F56A1" w:rsidRDefault="008E200B" w:rsidP="00040CA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Michelle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Gumafelix</w:t>
            </w:r>
            <w:proofErr w:type="spellEnd"/>
          </w:p>
        </w:tc>
        <w:tc>
          <w:tcPr>
            <w:tcW w:w="1567" w:type="dxa"/>
            <w:vAlign w:val="bottom"/>
          </w:tcPr>
          <w:p w14:paraId="7FCF1505" w14:textId="77777777" w:rsidR="00C7784F" w:rsidRPr="005A7334" w:rsidRDefault="008E200B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466668D0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1CFC11D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A304F4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55BBE643" w14:textId="77777777">
        <w:trPr>
          <w:trHeight w:val="278"/>
          <w:jc w:val="center"/>
        </w:trPr>
        <w:tc>
          <w:tcPr>
            <w:tcW w:w="2777" w:type="dxa"/>
          </w:tcPr>
          <w:p w14:paraId="1AB6557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FF8582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55A4E9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0485FE2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374DFD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CB67D8A" w14:textId="77777777">
        <w:trPr>
          <w:trHeight w:hRule="exact" w:val="278"/>
          <w:jc w:val="center"/>
        </w:trPr>
        <w:tc>
          <w:tcPr>
            <w:tcW w:w="2777" w:type="dxa"/>
          </w:tcPr>
          <w:p w14:paraId="247D8A2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7F29F6FF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07F5860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7122A775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97F1E33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3CF6857" w14:textId="77777777">
        <w:trPr>
          <w:trHeight w:val="278"/>
          <w:jc w:val="center"/>
        </w:trPr>
        <w:tc>
          <w:tcPr>
            <w:tcW w:w="2777" w:type="dxa"/>
          </w:tcPr>
          <w:p w14:paraId="7FFB105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DAFBC17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9CFA56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E08711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4E6C2E3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EB0A8EB" w14:textId="77777777">
        <w:trPr>
          <w:trHeight w:val="278"/>
          <w:jc w:val="center"/>
        </w:trPr>
        <w:tc>
          <w:tcPr>
            <w:tcW w:w="2777" w:type="dxa"/>
          </w:tcPr>
          <w:p w14:paraId="36E29E5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EE0FCB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084BF0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456D15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1A9EB3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952E781" w14:textId="77777777">
        <w:trPr>
          <w:trHeight w:val="278"/>
          <w:jc w:val="center"/>
        </w:trPr>
        <w:tc>
          <w:tcPr>
            <w:tcW w:w="2777" w:type="dxa"/>
          </w:tcPr>
          <w:p w14:paraId="7A4D0B6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8BC1615" w14:textId="77777777" w:rsidR="00C7784F" w:rsidRPr="008F2941" w:rsidRDefault="008E200B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62A81A8A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60F042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691F858A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7C884109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233FC2B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132"/>
        <w:gridCol w:w="1414"/>
        <w:gridCol w:w="1132"/>
        <w:gridCol w:w="1274"/>
        <w:gridCol w:w="1477"/>
      </w:tblGrid>
      <w:tr w:rsidR="00C7784F" w:rsidRPr="005A7334" w14:paraId="6B73C300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F5DC7D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7BC9B66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468CD6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439D368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14266F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624054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530CD19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2DD12CC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4CB08EF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C6A439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3AF12B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6E6D54F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67AB3AE" w14:textId="77777777">
        <w:trPr>
          <w:trHeight w:val="278"/>
          <w:jc w:val="center"/>
        </w:trPr>
        <w:tc>
          <w:tcPr>
            <w:tcW w:w="2758" w:type="dxa"/>
          </w:tcPr>
          <w:p w14:paraId="1B4ACF3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FFCAF8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3BE67E2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48242D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449D23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F12921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E4D5FD0" w14:textId="77777777">
        <w:trPr>
          <w:trHeight w:val="278"/>
          <w:jc w:val="center"/>
        </w:trPr>
        <w:tc>
          <w:tcPr>
            <w:tcW w:w="2758" w:type="dxa"/>
          </w:tcPr>
          <w:p w14:paraId="2C4BC67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20AB70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01C468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7CBACA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BAB27D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023F3D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4372DF1" w14:textId="77777777">
        <w:trPr>
          <w:trHeight w:val="278"/>
          <w:jc w:val="center"/>
        </w:trPr>
        <w:tc>
          <w:tcPr>
            <w:tcW w:w="2758" w:type="dxa"/>
          </w:tcPr>
          <w:p w14:paraId="49615B9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703B6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47A562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447045D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37F05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AF4964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0562D57" w14:textId="77777777">
        <w:trPr>
          <w:trHeight w:val="278"/>
          <w:jc w:val="center"/>
        </w:trPr>
        <w:tc>
          <w:tcPr>
            <w:tcW w:w="2758" w:type="dxa"/>
          </w:tcPr>
          <w:p w14:paraId="53EA36D7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5B46AA1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40F872A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54186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3394B8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812B27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5164AD5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03419A42" w14:textId="77777777" w:rsidR="00C7784F" w:rsidRPr="005A7334" w:rsidRDefault="00C7784F">
      <w:pPr>
        <w:pStyle w:val="Body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6C79765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3207A0C3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69AF239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7EF5ECE6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8E382E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A0E03AB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6AF917C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6D1E2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D29E143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AB371D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122851D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459A51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0E1F516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28395E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D1B319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74B1453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2657884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0714A4C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3E021F9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83A22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3EF07D0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2AF9145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308E1A2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568F48F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51EF78B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AF79CE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384C78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68B5EF4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6A866C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57BDC2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1BB98150" w14:textId="77777777" w:rsidR="00084B79" w:rsidRPr="005A7334" w:rsidRDefault="00084B79">
      <w:pPr>
        <w:pStyle w:val="BodyTextIndent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6A295EE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165EAA53" w14:textId="77777777" w:rsidR="00084B79" w:rsidRPr="005A7334" w:rsidRDefault="00084B79">
      <w:pPr>
        <w:pStyle w:val="BodyTextIndent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48B8E3F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8E200B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780EE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6E9A9BB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3C539B5C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7BEBF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231850E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6E37BC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1011BD9F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13A43556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1D9EDD0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2929655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7C9E22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9A1709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21692F31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443893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33B4E12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52EED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24504229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3606E24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4122BCC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CB08D4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4C28FA7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1CA17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746BE31E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9F4E444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2E5F3F8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CD672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34FC33B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4A59C66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711C6694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699838D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FC8B04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11F3B0F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462968D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3DA706DF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4BBF76E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0B411FE3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C71022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766BB4C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D04369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45AF7DD9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787BC7BE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FAAC307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508B8E4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AA9B20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2B1FC76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D30B25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036DF9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642B926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769CFD6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B2D6F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0AED037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41AAC85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4FD3AE5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6D3C3B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508900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48A7E7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02262D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023784A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6E83E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36B573AF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A23C8B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9D884B3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0267ADE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5E875FE4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0A769A0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02FFD41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2B7920A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60E6380D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B0140F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7A25E8F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B67569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66710F34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A613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1F1C55F4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1A3C6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128CB95A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BAF7B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561ED43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77C151F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E71A1A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854784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5B976DD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5B5D01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1A07FC6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3F69F66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5F1F574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06390D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B93A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5B13FC3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28BE975A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32C1305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3868288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0EE6F83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4DCC380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2E8E68A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8513E5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4FD12C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2697B5E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52926D2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36C314F7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750816ED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52648213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4DEF608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289176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F81FEA5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6912E431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14C92D81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04E37174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24841C79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7B4523AC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67675E5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2995A82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6D60074D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180504D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13978D4A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381419EA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7632EB2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1A749D33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6BF7995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7AA80A9D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AC1FC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354CAB34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5950B86A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08BFA223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</w:rPr>
      </w:pPr>
    </w:p>
    <w:p w14:paraId="3ABBD435" w14:textId="77777777"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52C8D7A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7E054EA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CA7064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1EA7BE43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43AD13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798372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73B4A366" w14:textId="77777777"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73ED6AF9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62DDA73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582261B1" w14:textId="77777777"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3A0A9D24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14:paraId="443B3FC0" w14:textId="77777777"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14:paraId="30098224" w14:textId="77777777"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7D26D4D" w14:textId="77777777"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14:paraId="5EB81516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14:paraId="570DDF68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A4080A2" w14:textId="77777777" w:rsidR="00084B79" w:rsidRPr="005A7334" w:rsidRDefault="00084B79">
      <w:pPr>
        <w:pStyle w:val="Body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7939740" w14:textId="77777777" w:rsidR="00084B79" w:rsidRPr="005A7334" w:rsidRDefault="00084B79" w:rsidP="00920DB3">
      <w:pPr>
        <w:pStyle w:val="Body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14:paraId="641E4844" w14:textId="77777777" w:rsidR="00B558C4" w:rsidRPr="005A7334" w:rsidRDefault="00A21E8B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78C7469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FED2D83" w14:textId="77777777"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14:paraId="18F7B5DC" w14:textId="77777777" w:rsidR="00B558C4" w:rsidRPr="005A7334" w:rsidRDefault="00B558C4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72088665" w14:textId="77777777"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14:paraId="4C18C9DA" w14:textId="77777777"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14:paraId="6E047F18" w14:textId="77777777" w:rsidR="00B558C4" w:rsidRPr="005A7334" w:rsidRDefault="00B558C4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D8C9FD3" w14:textId="77777777"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6DC2EE7" w14:textId="77777777"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5800382C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B77CB2D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DBA32F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B433C93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D77A85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2831D9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B1375B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498908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EC6B3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7DA32B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8D760C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9A8A024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514437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56E1E6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C902E6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25103F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912707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372C0C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45B9BB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97299F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C8A9AB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C5D1DB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B48DB48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51113AE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2CA85D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7B43F3C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8EC7DE5" w14:textId="77777777"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14:paraId="23A6C197" w14:textId="77777777" w:rsidR="008F2941" w:rsidRPr="005A7334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1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954"/>
      </w:tblGrid>
      <w:tr w:rsidR="008F2941" w:rsidRPr="005A7334" w14:paraId="61349DD7" w14:textId="77777777" w:rsidTr="008E200B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5D7A0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501F0C8C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523144EE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472E31C8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1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9EE5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 w14:paraId="2B0F4DE5" w14:textId="77777777" w:rsidTr="008E200B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83B7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E0F7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3E36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8CA6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9AA5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9564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FA6F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4AB39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4F65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BD8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08DF5F0C" w14:textId="77777777" w:rsidTr="008E200B">
        <w:trPr>
          <w:trHeight w:val="270"/>
        </w:trPr>
        <w:tc>
          <w:tcPr>
            <w:tcW w:w="1119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04A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 w14:paraId="3B0C759D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E109E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0859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2E0E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DED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0591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746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BDA4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8C6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823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E400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A7360C8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8CCBE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3848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FA09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04BC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8988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FEC2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352B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CEE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4A27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9314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68526F86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4AE26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9CB5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977E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C45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A55F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1500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71DB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AD54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1E0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D9CB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75E3B74A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D4D82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3484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95DC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08BB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CCA3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5840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7E72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B836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C13A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D6D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0A8BEDB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B9322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65E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87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D12C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5840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6DB6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CF17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284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895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462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3977E448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AC3B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210A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5998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EC49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9208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0FE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B708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9B01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4EDF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A22D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442F25D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D64E3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4444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C8CF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8E7E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457C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8AAE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288C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76F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07D5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A6F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69ED9D0F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8A46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4D0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0BDB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A24B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4C2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985E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2D3E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8D8E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508E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659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0898C008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39A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41A3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E28D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2766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46E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003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201D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E6AD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618C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1F74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5A79DF78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BA6D4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C0E7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5052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3ECB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D9F1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C46E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3C8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BF7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5098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5CF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656943DC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EEED7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D70C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CE88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223B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2048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51E2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162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D68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A8BE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6D43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2374133B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D39FF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6B4C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1A7D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06E0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A89C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4020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E16D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0EB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7649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B93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D662D0A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8F95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B161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CE8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8D7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5330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04A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3B52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EA2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57C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019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65E13C68" w14:textId="77777777" w:rsidTr="008E200B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AA608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0731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C590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03E4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30B3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2A88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92C6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A072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1F80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504A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CD760CA" w14:textId="77777777" w:rsidR="008F2941" w:rsidRDefault="008F2941" w:rsidP="008F2941">
      <w:pPr>
        <w:pStyle w:val="Body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3DA8D44A" w14:textId="77777777" w:rsidR="008F2941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10E4E97C" w14:textId="77777777" w:rsidR="008F2941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8DE0247" w14:textId="77777777" w:rsidR="008F2941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80A3B87" w14:textId="77777777" w:rsidR="008F2941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9A8CCC" w14:textId="77777777" w:rsidR="008F2941" w:rsidRPr="005A7334" w:rsidRDefault="008F2941" w:rsidP="008F2941">
      <w:pPr>
        <w:pStyle w:val="Body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 w14:paraId="260E0345" w14:textId="77777777" w:rsidTr="0058118C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18576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07DD2C6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4AFC871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54D74EE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D93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 w14:paraId="5077892B" w14:textId="77777777" w:rsidTr="0058118C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0391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A3A8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563A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DF1F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9405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623B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61D92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32F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43DA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D7A3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756FF772" w14:textId="77777777" w:rsidTr="0058118C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1F00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 w14:paraId="11E25AA8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4D64F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E855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D4E7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8F7F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E71F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5D38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1165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2E2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2698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89E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041D5EFC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C9C8C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E8591" w14:textId="77777777" w:rsidR="008F2941" w:rsidRPr="005A7334" w:rsidRDefault="008F2941" w:rsidP="008E200B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6FC4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A34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AF44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A14D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D8BA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2D3C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E11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15DB" w14:textId="77777777" w:rsidR="008F2941" w:rsidRPr="005A7334" w:rsidRDefault="008F2941" w:rsidP="008E200B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69DEE97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A21D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381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4654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F0A3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F37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121A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D70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A73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AD9D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625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783AC2E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6CCCE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BCC4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8D10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6EDF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3744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689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A17F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484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2897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03A2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0358908D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13B85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5633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BFF3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7AD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5307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6B8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E96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D88E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8FAA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B2A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E8E4674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E1E54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E63B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35BC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509C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6113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FE5C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E682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1CE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4973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10B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429E11AE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1AC88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48F7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0623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4C7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38C1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2D2F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D14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F72B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FE67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927F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7321946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924D7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723C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2A5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9032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D35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AB7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89F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B6FE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643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E3D4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A7FE0EF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60A7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D8C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631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2916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79B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AAAA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20A4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153C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019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C0D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1DC48F0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4E8B9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0C80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60DE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F551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F4F6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627A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B96C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3D56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E1E4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CE93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6542359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E41F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574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D6D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7282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CB68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3997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08B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29EB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F8F7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FE94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955530A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D0B24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6A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EF5C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EAD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59EA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566F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C88F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0620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C58D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FF5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2CEDB79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FADE1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E655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24A7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8AB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7024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FF9D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0C44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7F9A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EF5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8464" w14:textId="77777777" w:rsidR="008F2941" w:rsidRPr="005A7334" w:rsidRDefault="008F2941" w:rsidP="008E200B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76C7955" w14:textId="77777777" w:rsidTr="0058118C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6A76C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1947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9052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768E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1626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8F17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541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74CE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EC26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3DB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777770B" w14:textId="77777777"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5"/>
        <w:gridCol w:w="3275"/>
      </w:tblGrid>
      <w:tr w:rsidR="008F2941" w:rsidRPr="005A7334" w14:paraId="1B0C3E3C" w14:textId="77777777" w:rsidTr="005811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14:paraId="0D1E8737" w14:textId="77777777"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14:paraId="6735EE84" w14:textId="77777777"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 w14:paraId="0C3E0296" w14:textId="77777777" w:rsidTr="005811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14:paraId="3FBC3613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14:paraId="32734C2C" w14:textId="77777777"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8F2941" w:rsidRPr="005A7334" w14:paraId="68625A4E" w14:textId="77777777" w:rsidTr="005811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14:paraId="41F5FCB9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14:paraId="14ED22F2" w14:textId="77777777"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202F4B9D" w14:textId="77777777" w:rsidR="00F71CC9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51748161" w14:textId="77777777" w:rsidR="008F2941" w:rsidRPr="005A7334" w:rsidRDefault="008F2941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D943AAE" w14:textId="77777777" w:rsidR="00D001D9" w:rsidRDefault="00D001D9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9C1A40" w14:textId="77777777" w:rsidR="00CF3207" w:rsidRPr="005A7334" w:rsidRDefault="00CF3207" w:rsidP="00CF3207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14:paraId="11A7D89A" w14:textId="77777777"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2"/>
        <w:gridCol w:w="1290"/>
        <w:gridCol w:w="1527"/>
        <w:gridCol w:w="1527"/>
        <w:gridCol w:w="1527"/>
        <w:gridCol w:w="1527"/>
      </w:tblGrid>
      <w:tr w:rsidR="00CF3207" w:rsidRPr="005A7334" w14:paraId="4A17C6BD" w14:textId="77777777" w:rsidTr="007669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99" w:type="dxa"/>
            <w:vMerge w:val="restart"/>
            <w:vAlign w:val="center"/>
          </w:tcPr>
          <w:p w14:paraId="6F2D4D21" w14:textId="77777777"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14:paraId="37F4EC3E" w14:textId="77777777"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 w14:paraId="18B14456" w14:textId="77777777" w:rsidTr="007669FC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14:paraId="0D300DB1" w14:textId="77777777"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14:paraId="0789E84A" w14:textId="77777777"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14:paraId="50A12012" w14:textId="77777777"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14:paraId="50582D6D" w14:textId="77777777"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14:paraId="61D39519" w14:textId="77777777"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14:paraId="0D0BCC82" w14:textId="77777777"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 w14:paraId="4019EF7F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6397580E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 w14:paraId="6D181A5B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E05AFE2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7B393548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CBE1699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375C6C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8574F94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894BCB4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76BFB70A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50B81483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40F7BE61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B4F7271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1E645C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A0F85F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093F234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079F037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3DDE81B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631E15D2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437F41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19C68F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8742F5D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C49D5E2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77075879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7A53AC56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 w14:paraId="5F7DF87E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6FDA1643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1C94EF5E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8AFB9B3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873C59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C712413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B81D96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0D636CF3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7EB2DCD3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ECE8FCD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56F7CC5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1126E7A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B25212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A759F0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65BFE5AE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A5754CF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435D5B52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F85359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46716F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1E9B60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DFA4898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2B1C7EE3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0DDB24B9" w14:textId="77777777"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 w14:paraId="0AA56972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7F3C8E59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512DDBE6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759F239" w14:textId="77777777" w:rsidR="007669FC" w:rsidRPr="005A7334" w:rsidRDefault="007669FC" w:rsidP="008E200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0AE7596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FE1BF2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26F15D5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73AEE3B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06CADE75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FC4F024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13D736A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D81774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AC9F3D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09BCA5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6880EAF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1761E6F4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1E5E201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B1BFF2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C185D40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DBE312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471456A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139CDF91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34C20DEC" w14:textId="77777777"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 w14:paraId="29A6F0EC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0439866F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DE7121D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4AEA872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B80E2F3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A8F4D55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696938B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45782ED5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047554C5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441C489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A1D93BD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BB9769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506D91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2C33293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61809646" w14:textId="77777777" w:rsidTr="007669FC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999" w:type="dxa"/>
            <w:vAlign w:val="center"/>
          </w:tcPr>
          <w:p w14:paraId="2EA97DEB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14:paraId="3750605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18D87E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DA3AAFE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AE3B8B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D31907B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11E23C" w14:textId="77777777"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220D35D" w14:textId="77777777"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14:paraId="50598022" w14:textId="77777777"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14:paraId="14958108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4683B9DE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467E48B3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5B7C6B4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264ED2C4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38F867EB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2CB77D7C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1655D318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58FF969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2F602C1A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1788BE22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3F2EC46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495F3609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64A8D3CE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3BD26C30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128D4BED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1A67872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A6793D6" w14:textId="77777777" w:rsidR="002D7E86" w:rsidRPr="005A7334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29F848E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14:paraId="6CAD39B0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4C8B09C0" w14:textId="77777777" w:rsidR="00084B79" w:rsidRPr="005A7334" w:rsidRDefault="00B558C4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0D01EB7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B3BA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130B9060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DAE7D34" w14:textId="77777777"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6A0614EC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065D8432" w14:textId="77777777" w:rsidR="00084B79" w:rsidRPr="005A7334" w:rsidRDefault="00FC0EB6" w:rsidP="00FC0EB6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CA5193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4C4ABB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37FC84C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D7F1637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3F843E35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4F53456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14:paraId="489A6B9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71D69C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14:paraId="6E6FB16F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DF6EDBA" w14:textId="77777777"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150AE2E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14:paraId="5DAF3B5D" w14:textId="77777777" w:rsidR="00FC0EB6" w:rsidRPr="005A7334" w:rsidRDefault="00FC0EB6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6854643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1E54C42" w14:textId="77777777"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14:paraId="34AB6A9A" w14:textId="77777777" w:rsidR="00B558C4" w:rsidRDefault="00B558C4" w:rsidP="00A21E8B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255BA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Pohľadávky </w:t>
      </w:r>
    </w:p>
    <w:p w14:paraId="4739067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71BA7219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18B82BFC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C7C229C" w14:textId="77777777" w:rsidR="00152068" w:rsidRPr="005A7334" w:rsidRDefault="00152068" w:rsidP="00152068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14:paraId="7148A01F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525E777" w14:textId="77777777" w:rsidTr="009E64C7">
        <w:trPr>
          <w:jc w:val="center"/>
        </w:trPr>
        <w:tc>
          <w:tcPr>
            <w:tcW w:w="3226" w:type="dxa"/>
            <w:vAlign w:val="center"/>
          </w:tcPr>
          <w:p w14:paraId="0A33C35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14:paraId="7EDABB98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14:paraId="285BBD3E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14:paraId="6277B349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EDEDFDA" w14:textId="77777777" w:rsidTr="009E64C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3A2D81F1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7E025278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3E9E37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48486CB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D80507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E9B11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A5CBBCC" w14:textId="77777777" w:rsidTr="009E64C7">
        <w:trPr>
          <w:jc w:val="center"/>
        </w:trPr>
        <w:tc>
          <w:tcPr>
            <w:tcW w:w="3226" w:type="dxa"/>
            <w:vAlign w:val="center"/>
          </w:tcPr>
          <w:p w14:paraId="3A22B50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608711D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8C3AE6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606B50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581B98" w14:textId="77777777" w:rsidTr="009E64C7">
        <w:trPr>
          <w:jc w:val="center"/>
        </w:trPr>
        <w:tc>
          <w:tcPr>
            <w:tcW w:w="3226" w:type="dxa"/>
            <w:vAlign w:val="center"/>
          </w:tcPr>
          <w:p w14:paraId="229D2F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0328397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931CC8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67FE3E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1DCCBF7" w14:textId="77777777" w:rsidTr="009E64C7">
        <w:trPr>
          <w:jc w:val="center"/>
        </w:trPr>
        <w:tc>
          <w:tcPr>
            <w:tcW w:w="3226" w:type="dxa"/>
            <w:vAlign w:val="center"/>
          </w:tcPr>
          <w:p w14:paraId="562772E7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26FFC3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D2B537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22F0B9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F6E4E11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E89A5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1198AF9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994AAB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766022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980EB96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5B5B439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16CFC49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BB51B6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DE872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70FB9492" w14:textId="77777777" w:rsidTr="009E64C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71DAC66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4EE7443" w14:textId="77777777" w:rsidTr="009E64C7">
        <w:trPr>
          <w:trHeight w:val="397"/>
          <w:jc w:val="center"/>
        </w:trPr>
        <w:tc>
          <w:tcPr>
            <w:tcW w:w="3226" w:type="dxa"/>
            <w:vAlign w:val="center"/>
          </w:tcPr>
          <w:p w14:paraId="7E7F95C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14:paraId="7FA2E7E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7A7BB0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8BEA5E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7EE56FD" w14:textId="77777777" w:rsidTr="009E64C7">
        <w:trPr>
          <w:jc w:val="center"/>
        </w:trPr>
        <w:tc>
          <w:tcPr>
            <w:tcW w:w="3226" w:type="dxa"/>
            <w:vAlign w:val="center"/>
          </w:tcPr>
          <w:p w14:paraId="7AEF32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456356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EE871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65F0FD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0668017" w14:textId="77777777" w:rsidTr="009E64C7">
        <w:trPr>
          <w:jc w:val="center"/>
        </w:trPr>
        <w:tc>
          <w:tcPr>
            <w:tcW w:w="3226" w:type="dxa"/>
            <w:vAlign w:val="center"/>
          </w:tcPr>
          <w:p w14:paraId="5D8BD2C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5821A58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DD7532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89ED53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C6F6158" w14:textId="77777777" w:rsidTr="009E64C7">
        <w:trPr>
          <w:jc w:val="center"/>
        </w:trPr>
        <w:tc>
          <w:tcPr>
            <w:tcW w:w="3226" w:type="dxa"/>
            <w:vAlign w:val="center"/>
          </w:tcPr>
          <w:p w14:paraId="674CB5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04D8932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3920B6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4CB0AF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07EE8A4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7F643B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6D916A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EA302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EB27D5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C1533D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FAFAF5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61E6C604" w14:textId="77777777" w:rsidR="00152068" w:rsidRPr="005A7334" w:rsidRDefault="00152068" w:rsidP="008E20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D477BBD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A62FE43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E36EC90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DA33182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78AF4D3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8326D6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19CFA3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F6644A6" w14:textId="77777777" w:rsidTr="009E64C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C1E2415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B5B1652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073EF5A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AB225F0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16473B0" w14:textId="77777777"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14:paraId="35B7098B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49F5F4D5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BBE7953" w14:textId="77777777" w:rsidR="00152068" w:rsidRPr="005A7334" w:rsidRDefault="00152068" w:rsidP="00152068">
      <w:pPr>
        <w:pStyle w:val="Title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8"/>
        <w:gridCol w:w="2806"/>
        <w:gridCol w:w="2806"/>
      </w:tblGrid>
      <w:tr w:rsidR="00152068" w:rsidRPr="005A7334" w14:paraId="4F26FEEF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55415F36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47EE7069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14:paraId="215B4529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14:paraId="457907A4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78A15C27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260F074B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14:paraId="29979460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723EF55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1F32CA05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615940E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14:paraId="381C8835" w14:textId="77777777" w:rsidR="00422507" w:rsidRPr="005A7334" w:rsidRDefault="00422507" w:rsidP="008E200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9A2375D" w14:textId="77777777" w:rsidR="00422507" w:rsidRPr="005A7334" w:rsidRDefault="00422507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4722A7C3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7A7CF67B" w14:textId="77777777"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14:paraId="2708D6A1" w14:textId="77777777" w:rsidR="00422507" w:rsidRPr="00D001D9" w:rsidRDefault="0042250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91EA167" w14:textId="77777777" w:rsidR="00422507" w:rsidRPr="00D001D9" w:rsidRDefault="0042250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D7E86" w:rsidRPr="005A7334" w14:paraId="41065166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178AB849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14:paraId="3FCC9732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26D1285D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3171CC38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2A6D993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14:paraId="499A85D4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80CE31E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722866" w14:textId="77777777" w:rsidTr="002D7E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18" w:type="dxa"/>
            <w:vAlign w:val="center"/>
          </w:tcPr>
          <w:p w14:paraId="75B43D68" w14:textId="77777777"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806" w:type="dxa"/>
            <w:vAlign w:val="center"/>
          </w:tcPr>
          <w:p w14:paraId="1EA4C069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317638EA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9849E27" w14:textId="77777777"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14:paraId="6FB43AD9" w14:textId="77777777"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14:paraId="70427A42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415937AD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6B9D1E0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71B532A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4F65E872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3932FEA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10A1D6F6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2BC062A0" w14:textId="77777777" w:rsidR="00084B79" w:rsidRPr="005A7334" w:rsidRDefault="00FC0EB6" w:rsidP="00FC0EB6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0E946400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6DCD1F9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71423B59" w14:textId="77777777" w:rsidR="00084B79" w:rsidRPr="005A7334" w:rsidRDefault="00084B79">
      <w:pPr>
        <w:pStyle w:val="BodyText31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14EBAE7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090925A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354B43FD" w14:textId="77777777" w:rsidR="00DC3AEE" w:rsidRPr="005A7334" w:rsidRDefault="00DC3AEE" w:rsidP="00DC3AEE">
      <w:pPr>
        <w:pStyle w:val="Title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46F4B5F5" w14:textId="77777777" w:rsidTr="002D7E86">
        <w:trPr>
          <w:jc w:val="center"/>
        </w:trPr>
        <w:tc>
          <w:tcPr>
            <w:tcW w:w="3350" w:type="dxa"/>
            <w:vAlign w:val="center"/>
          </w:tcPr>
          <w:p w14:paraId="237C0AB7" w14:textId="77777777" w:rsidR="00DC3AEE" w:rsidRPr="005A7334" w:rsidRDefault="00DC3AEE" w:rsidP="00A536CB">
            <w:pPr>
              <w:pStyle w:val="TopHeader"/>
            </w:pPr>
          </w:p>
        </w:tc>
        <w:tc>
          <w:tcPr>
            <w:tcW w:w="2737" w:type="dxa"/>
            <w:vAlign w:val="center"/>
          </w:tcPr>
          <w:p w14:paraId="68B3E518" w14:textId="77777777" w:rsidR="00DC3AEE" w:rsidRPr="005A7334" w:rsidRDefault="00DC3AEE" w:rsidP="00A536CB">
            <w:pPr>
              <w:pStyle w:val="TopHeader"/>
            </w:pPr>
          </w:p>
        </w:tc>
        <w:tc>
          <w:tcPr>
            <w:tcW w:w="2377" w:type="dxa"/>
            <w:vAlign w:val="center"/>
          </w:tcPr>
          <w:p w14:paraId="5868C905" w14:textId="77777777" w:rsidR="00DC3AEE" w:rsidRPr="005A7334" w:rsidRDefault="00DC3AEE" w:rsidP="00A536CB">
            <w:pPr>
              <w:pStyle w:val="TopHeader"/>
            </w:pPr>
          </w:p>
        </w:tc>
      </w:tr>
      <w:tr w:rsidR="00422507" w:rsidRPr="005A7334" w14:paraId="7045119C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4F55C7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43E9CAC7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B1503F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01E2818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4C17E97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2E22368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191CFE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19EEAD20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98EF393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2C2333B6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D838769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E364A1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47460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2F9E0106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B9A017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43BE5123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43C4CF09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0476A1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EBD6AF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73B94D6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3C9CFE0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3038A13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078D707C" w14:textId="77777777" w:rsidR="00FC0EB6" w:rsidRPr="005A7334" w:rsidRDefault="00FC0EB6" w:rsidP="00FC0EB6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5820ECA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0224D2CA" w14:textId="77777777" w:rsidR="005A7334" w:rsidRDefault="00084B79" w:rsidP="00A814CF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9B7415C" w14:textId="77777777" w:rsidR="00FC0EB6" w:rsidRPr="005A7334" w:rsidRDefault="00FC0EB6" w:rsidP="00A814CF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653462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23B848C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6FCD9E23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E38915C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1B2D5EF3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36A052AA" w14:textId="77777777" w:rsidR="00FC0EB6" w:rsidRPr="005A7334" w:rsidRDefault="00FC0EB6" w:rsidP="00FC0EB6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F901B0D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166A8CA7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10A2AEB9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C15B0B2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77286D0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64ECD4D4" w14:textId="77777777" w:rsidR="00FC0EB6" w:rsidRPr="005A7334" w:rsidRDefault="00FC0EB6" w:rsidP="00FC0EB6">
      <w:pPr>
        <w:pStyle w:val="Body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ADB6EF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5F4FDA92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1580F4A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F3737F7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546AAB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1B35391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63DBB7C3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F25AB92" w14:textId="77777777" w:rsidR="00084B79" w:rsidRDefault="00084B79" w:rsidP="00D001D9">
      <w:pPr>
        <w:pStyle w:val="Body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63340A48" w14:textId="77777777" w:rsidR="00D001D9" w:rsidRDefault="00D001D9" w:rsidP="00D001D9">
      <w:pPr>
        <w:pStyle w:val="Body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6639,- EUR v súlade s Obchodným zákonníkom. Základné imanie je splatené vo výške 6639,- EUR</w:t>
      </w:r>
    </w:p>
    <w:p w14:paraId="5E7B4AF0" w14:textId="77777777" w:rsidR="00D001D9" w:rsidRDefault="00D001D9" w:rsidP="00D001D9">
      <w:pPr>
        <w:pStyle w:val="Body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AF6D0C6" w14:textId="77777777" w:rsidR="00D001D9" w:rsidRDefault="00D001D9" w:rsidP="00D001D9">
      <w:pPr>
        <w:pStyle w:val="Body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strata predchádzajúceho účtovného obdobia vo výške </w:t>
      </w:r>
      <w:r w:rsidR="002D7E86">
        <w:rPr>
          <w:rFonts w:ascii="Arial Narrow" w:hAnsi="Arial Narrow"/>
          <w:sz w:val="22"/>
          <w:szCs w:val="22"/>
          <w:lang w:val="sk-SK"/>
        </w:rPr>
        <w:t>-1.745,33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proofErr w:type="spellStart"/>
      <w:r w:rsidR="00AA6B5E">
        <w:rPr>
          <w:rFonts w:ascii="Arial Narrow" w:hAnsi="Arial Narrow"/>
          <w:sz w:val="22"/>
          <w:szCs w:val="22"/>
          <w:lang w:val="sk-SK"/>
        </w:rPr>
        <w:t>učet</w:t>
      </w:r>
      <w:proofErr w:type="spellEnd"/>
      <w:r w:rsidR="00AA6B5E">
        <w:rPr>
          <w:rFonts w:ascii="Arial Narrow" w:hAnsi="Arial Narrow"/>
          <w:sz w:val="22"/>
          <w:szCs w:val="22"/>
          <w:lang w:val="sk-SK"/>
        </w:rPr>
        <w:t xml:space="preserve"> neuhradených strát.</w:t>
      </w:r>
    </w:p>
    <w:p w14:paraId="29B411E0" w14:textId="77777777" w:rsidR="00AA6B5E" w:rsidRPr="00D001D9" w:rsidRDefault="00AA6B5E" w:rsidP="00D001D9">
      <w:pPr>
        <w:pStyle w:val="Body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7C1E7EF6" w14:textId="77777777" w:rsidR="00084B79" w:rsidRPr="005A7334" w:rsidRDefault="00084B79">
      <w:pPr>
        <w:pStyle w:val="Body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38F9933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599245FA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B937836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0F5F78F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779B24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8780A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7CC3D03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CAF42BD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4AA0254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86A73E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F18A91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01CF8EE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C2D989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CAB4D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5588623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43974F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4408A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490C342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5B1701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B48F56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18FC64B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64021B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325FC7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03545B53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DC2AB5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559796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0492C60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90DC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03505E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0D31013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123FB6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61546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1AEF15C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28704E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C70F63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54A2544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027F7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0D3C9BD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17EF3DF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56943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1C8134C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15B776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3D1DF74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45762AF9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C0723" w:rsidRPr="005A7334" w14:paraId="6454171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FFDE25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4EF9E85D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139728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906CF5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654DB58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7658C2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EB7C4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3C0ADA4D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92F3E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BE4EE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68E6614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12D5A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7DC6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7844AFA2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5DCD1C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9A846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49D5B064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6F441DE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368BD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043100B1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4CAA6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8FCAF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7E6B814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C54D3C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01316705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31" w:type="dxa"/>
            <w:noWrap/>
            <w:vAlign w:val="center"/>
          </w:tcPr>
          <w:p w14:paraId="5F49D03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30BCC9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9C711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24EA16D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7AA10D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528147FD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4B38DB3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74FEF3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10999728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F48A282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508F524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2554742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3F856B4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14:paraId="5923181F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309182D1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32614A35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968B123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20607C69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7787F7E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9544804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115BB538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14:paraId="0643F12D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 w14:paraId="7481ABCA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363F4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33DC59C0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276BFACF" w14:textId="77777777" w:rsidR="00406838" w:rsidRPr="00084E43" w:rsidRDefault="00406838" w:rsidP="003A48A0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14:paraId="32B5FA09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A8675C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091FB61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6B659299" w14:textId="77777777" w:rsidR="00406838" w:rsidRPr="00084E43" w:rsidRDefault="00406838" w:rsidP="003A48A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D7E86" w:rsidRPr="005A7334" w14:paraId="3D5B0612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0A45E7E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6DDC748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7532EA7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3F96D1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804A4CC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15331229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634C5F8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B4DC96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12DB349F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E7E77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4C4DF3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7F2D85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024F03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D9DFE21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612B223C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7F5B06FD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CD4784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D6620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3A4EE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6AE5F11A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118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EDA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E5E23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343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4622FEB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5F6B7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1AA2877" w14:textId="77777777" w:rsidR="009D21D4" w:rsidRPr="005A7334" w:rsidRDefault="009D21D4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DF499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67F6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E87983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79394D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3C0EEF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B9B654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9F4F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1FD50EE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2E6A8A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5E0FD7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36970B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4E65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D78059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A9FE26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87DB2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DEF883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880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2CBD586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AB14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DEF67E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470E4F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0D14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55386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CB1A9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AC90E4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363D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1FA7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9DE18D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6CBD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6A3D5E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650C5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370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B7EFB80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86B5E9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A17F3E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3F5089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564AC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6320A94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31D1D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C38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A757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8A15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E8D3381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9B4C" w14:textId="77777777" w:rsidR="009D21D4" w:rsidRPr="005A7334" w:rsidRDefault="00406838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E69AE" w14:textId="77777777" w:rsidR="009D21D4" w:rsidRPr="005A7334" w:rsidRDefault="009D21D4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9257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CD0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9FDB628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541CB4A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820968C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53C495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04D61EDE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56AEE16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23C87C1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730AEB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1AB4D6A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3C5B86C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016A991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40C3B3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09A4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B26A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0F4A4FD7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CB70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3E2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D946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3694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7F9B913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0E5A16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6EC6E2" w14:textId="77777777" w:rsidR="00406838" w:rsidRPr="005A7334" w:rsidRDefault="00406838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8D0C8B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0A44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228DA5D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1F894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AE26AF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B2D8CF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5013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5DFA48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F207FA0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CCCF86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61D0F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99ABB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5B7634C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B574B7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EF5D2C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A3833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CCE6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E69AC27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7690338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2AD666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13EE00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444A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206C4AF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6FE41F0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334721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090D3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D717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BE437C8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8B46156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B07126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5AFF4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FD6E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88BD838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3CC1A8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EDE3E3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F06C63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FD35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EDA4FAE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2C2D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DBE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5AA9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E713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434994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F941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FF917" w14:textId="77777777" w:rsidR="00406838" w:rsidRPr="005A7334" w:rsidRDefault="00406838" w:rsidP="003A48A0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3A1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A636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0E8DC02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04D20CD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9F03DC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407EC4F3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A5666F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FB8A630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29CC4978" w14:textId="77777777" w:rsidR="00FC0EB6" w:rsidRPr="005A7334" w:rsidRDefault="00FC0EB6" w:rsidP="00C35822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D2B45C1" w14:textId="77777777" w:rsidR="00084B79" w:rsidRPr="005A7334" w:rsidRDefault="00084B79">
      <w:pPr>
        <w:pStyle w:val="Body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01FC9B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7E895733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5E33FC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A139A7A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4D1A0FAA" w14:textId="77777777" w:rsidR="00084B79" w:rsidRPr="005A7334" w:rsidRDefault="00FC0EB6" w:rsidP="00C35822">
      <w:pPr>
        <w:pStyle w:val="Body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BD7C253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F46D4A1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7B57DC4E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4ABA8E6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87B76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37C9743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DC3ABB2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69EBB01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279126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9C472C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074295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361C6E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918EBB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C182DE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6A640B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30CF2EF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2D0A7D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9C3EE53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C9AAC5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14D326D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38571F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171567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40DD463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199C1A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2A77F96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6ED6556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F96AFA3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2DCC45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A64824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6CE62392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3EF931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28E9FD45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33A610D7" w14:textId="77777777"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E0DA9B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845"/>
        <w:gridCol w:w="964"/>
        <w:gridCol w:w="1125"/>
        <w:gridCol w:w="1700"/>
        <w:gridCol w:w="1803"/>
      </w:tblGrid>
      <w:tr w:rsidR="00DB5EFC" w:rsidRPr="005A7334" w14:paraId="3741CF87" w14:textId="77777777" w:rsidTr="00C828BE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14:paraId="412F1F43" w14:textId="77777777"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245" w:type="dxa"/>
            <w:noWrap/>
            <w:vAlign w:val="center"/>
          </w:tcPr>
          <w:p w14:paraId="47CF1499" w14:textId="77777777"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1443" w:type="dxa"/>
            <w:noWrap/>
            <w:vAlign w:val="center"/>
          </w:tcPr>
          <w:p w14:paraId="6E560174" w14:textId="77777777"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14:paraId="7482B11B" w14:textId="77777777"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710" w:type="dxa"/>
            <w:noWrap/>
            <w:vAlign w:val="center"/>
          </w:tcPr>
          <w:p w14:paraId="54D13D49" w14:textId="77777777"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2663" w:type="dxa"/>
            <w:noWrap/>
            <w:vAlign w:val="center"/>
          </w:tcPr>
          <w:p w14:paraId="7A2909AF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14:paraId="13657B8F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 w14:paraId="4667B4C5" w14:textId="77777777" w:rsidTr="00C828BE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72C338D2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153ADC39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138EB360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64841A2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3AEB3CEE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6D8D413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5F0CA5A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033B4E6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4B389142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0E1F294A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5C7FB74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2AA7E06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05580086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1C18BDE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7C39A9E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0C276314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5429789A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56048DC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07C0D3D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0B8C3EFF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1E59663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66B36B47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42A574AB" w14:textId="77777777" w:rsidTr="00C828BE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5E10B966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7CE9DAB3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60798C33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320476B1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704A28EF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6811415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7904DC27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4A7EC8CA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47D041E7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327805C1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4181995A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23E4DC2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1DDF72F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2049D4D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4B77A3B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5C281B1C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1B7D0B05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271C78F6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0A594D6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1EFB7908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305EF11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4554AAC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177DD0B8" w14:textId="77777777" w:rsidTr="00C828BE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09A4EF52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6CF06539" w14:textId="77777777" w:rsidTr="00C828BE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50BCD199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14:paraId="76C1C19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3" w:type="dxa"/>
            <w:noWrap/>
            <w:vAlign w:val="center"/>
          </w:tcPr>
          <w:p w14:paraId="022D4E26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14:paraId="1F1BBE94" w14:textId="77777777" w:rsidR="00DB5EFC" w:rsidRPr="005A7334" w:rsidRDefault="00DB5E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14:paraId="066B0525" w14:textId="77777777" w:rsidR="00DB5EFC" w:rsidRPr="005A7334" w:rsidRDefault="00DB5EFC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14:paraId="52B10A99" w14:textId="77777777" w:rsidR="00DB5EFC" w:rsidRPr="00A5560A" w:rsidRDefault="00DB5EFC" w:rsidP="002D7E86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DB5EFC" w:rsidRPr="005A7334" w14:paraId="39E4D6F1" w14:textId="77777777" w:rsidTr="00C828BE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14:paraId="5D682D26" w14:textId="77777777" w:rsidR="00DB5EFC" w:rsidRPr="005A7334" w:rsidRDefault="00DB5EFC" w:rsidP="00C828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14:paraId="0098E4F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0493DF1A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37E28AF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08FAE722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1C81C81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B16C02F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0909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52D77C60" w14:textId="77777777" w:rsidR="00DB5EFC" w:rsidRPr="005A7334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CB5CA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27AE03C1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9D2C679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0614F51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6D0C1540" w14:textId="77777777" w:rsidR="00FC0EB6" w:rsidRPr="005A7334" w:rsidRDefault="00FC0EB6" w:rsidP="00C35822">
      <w:pPr>
        <w:pStyle w:val="Body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3982F8A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0647B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29D74AF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363ADBD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20D02E0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83435B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5FCE43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1CB6002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22EDA5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0A7BC6A8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80CD4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6D5124F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D040CB1" w14:textId="77777777" w:rsidR="00084E43" w:rsidRPr="00A5560A" w:rsidRDefault="00084B79" w:rsidP="00084E4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7F67D0F7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4CC89ECC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4780D6BE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34BB20AC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 w14:paraId="298780FC" w14:textId="77777777" w:rsidTr="009E64C7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144AC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43A5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E52B2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</w:tr>
      <w:tr w:rsidR="00084E43" w:rsidRPr="005A7334" w14:paraId="6CB5DE96" w14:textId="77777777" w:rsidTr="009E64C7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C0303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5E29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51D17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DF29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FFA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84E43" w:rsidRPr="005A7334" w14:paraId="50424359" w14:textId="77777777" w:rsidTr="009E64C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9208C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25EAB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6AEB9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9B890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3F7B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6711C5B" w14:textId="77777777" w:rsidTr="009E64C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9C4E" w14:textId="77777777" w:rsidR="00084E43" w:rsidRPr="005A7334" w:rsidRDefault="00084E43" w:rsidP="009E64C7">
            <w:pPr>
              <w:pStyle w:val="Heading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F1030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CF96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498A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09BA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4D23F42E" w14:textId="77777777" w:rsidTr="009E64C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9A719" w14:textId="77777777" w:rsidR="00084E43" w:rsidRPr="005A7334" w:rsidRDefault="00084E43" w:rsidP="009E64C7">
            <w:pPr>
              <w:pStyle w:val="Heading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5455" w14:textId="7F9E6685" w:rsidR="00084E43" w:rsidRPr="005A7334" w:rsidRDefault="009E1C81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C0A16" w14:textId="77777777" w:rsidR="00084E43" w:rsidRPr="005A7334" w:rsidRDefault="00A5560A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BB33B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8B9E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74914F0D" w14:textId="77777777" w:rsidTr="009E64C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B62FF" w14:textId="77777777" w:rsidR="00084E43" w:rsidRPr="005A7334" w:rsidRDefault="00084E43" w:rsidP="009E64C7">
            <w:pPr>
              <w:pStyle w:val="Heading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CC1F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81EC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53191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B8B0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2E27E0CA" w14:textId="77777777" w:rsidTr="009E64C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298D1" w14:textId="77777777" w:rsidR="00084E43" w:rsidRPr="005A7334" w:rsidRDefault="00084E43" w:rsidP="009E64C7">
            <w:pPr>
              <w:pStyle w:val="Heading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3D6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96A18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7CDBF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E69D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17D3F" w:rsidRPr="005A7334" w14:paraId="56F23F15" w14:textId="77777777" w:rsidTr="009E64C7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7715C" w14:textId="77777777" w:rsidR="00E17D3F" w:rsidRPr="005A7334" w:rsidRDefault="00E17D3F" w:rsidP="009E64C7">
            <w:pPr>
              <w:pStyle w:val="Heading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4B74E" w14:textId="1628E24F" w:rsidR="00E17D3F" w:rsidRPr="005A7334" w:rsidRDefault="009E1C81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8FFDA" w14:textId="77777777" w:rsidR="00E17D3F" w:rsidRPr="005A7334" w:rsidRDefault="00A5560A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C4A33" w14:textId="77777777" w:rsidR="00E17D3F" w:rsidRPr="005A7334" w:rsidRDefault="00E17D3F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77F7" w14:textId="77777777" w:rsidR="00E17D3F" w:rsidRPr="005A7334" w:rsidRDefault="00E17D3F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266AE850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6E5F1D2D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51EF3890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6159D7D5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4EB9F951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4F9E8AB1" w14:textId="77777777" w:rsidR="0009097F" w:rsidRPr="005A7334" w:rsidRDefault="0009097F">
      <w:pPr>
        <w:rPr>
          <w:rFonts w:ascii="Arial Narrow" w:hAnsi="Arial Narrow"/>
          <w:sz w:val="22"/>
          <w:szCs w:val="22"/>
        </w:rPr>
      </w:pPr>
    </w:p>
    <w:p w14:paraId="103B82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55FF509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EC4B908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BFB3682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66E176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E4233C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6328BDEA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D0AA36F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9C24E9C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0C2CA29C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766E08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BFD104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275C8DD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E4E8D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694E89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9AAC53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44138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4BA809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1E41AF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6EC389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377101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AD387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D5C302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4AF485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53ADA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9B11E1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5ADB589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BE2F16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CB5AE7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13979BE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5004FF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8082D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A35F06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0F28AB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3C011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5FD9D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84D850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54F98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60F5CD3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0CFA08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81DEA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0F5234D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7581EE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AA7881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8BBEF2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EAD7CD0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709A27C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4F5E76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F6590B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D1971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F9EEA0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842AA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A3D509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66E08A9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364F141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2C3526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5CC198C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D4AD2B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14:paraId="4A832A2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4F4C1F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7D8BD5A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0A0F4D7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81C483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00A57D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8A727B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E5154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6F6D96E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5A4448B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838B48A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0FAA9183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1D9D0AC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CB288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6121DD4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272E57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5CD96C6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C1FABE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F5BA929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000EF2E2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588889A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916162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755412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2273000" w14:textId="77777777"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14:paraId="2469345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17136511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30993E4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517B8B10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0B92BAC2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FF5827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E1906AE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01222252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58B66D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450222BC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89B5A0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AD976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39A642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454C663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FB60F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2FC38EF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C506C3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CC8E6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4B8B3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428D99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2FF4B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4AE39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280423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3D79EDC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A4FB5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39C6E26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90AE1E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6189ACB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9B3D91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13F26E1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233A682C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12BB149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E11859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C37FF3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4D104AA5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050C6CB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48B37AFA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2881A22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035DFF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DE8B2FE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7DDE235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DFE3F7B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DD6362A" w14:textId="77777777" w:rsidR="00D67F2A" w:rsidRPr="005A7334" w:rsidRDefault="00D67F2A" w:rsidP="006D60FA">
            <w:pPr>
              <w:pStyle w:val="TopHeader"/>
            </w:pPr>
          </w:p>
        </w:tc>
      </w:tr>
      <w:tr w:rsidR="00406838" w:rsidRPr="005A7334" w14:paraId="5865C4C6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3327638F" w14:textId="77777777" w:rsidR="00406838" w:rsidRPr="007D776E" w:rsidRDefault="007D776E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Spotreba materiálu</w:t>
            </w:r>
          </w:p>
        </w:tc>
        <w:tc>
          <w:tcPr>
            <w:tcW w:w="921" w:type="pct"/>
            <w:noWrap/>
            <w:vAlign w:val="center"/>
          </w:tcPr>
          <w:p w14:paraId="09234204" w14:textId="4E277915" w:rsidR="00406838" w:rsidRPr="001B4C52" w:rsidRDefault="009E1C8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28A8377F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6B6909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533ABE43" w14:textId="77777777" w:rsidR="00406838" w:rsidRPr="005A7334" w:rsidRDefault="007D776E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Spotreba služieb</w:t>
            </w:r>
          </w:p>
        </w:tc>
        <w:tc>
          <w:tcPr>
            <w:tcW w:w="921" w:type="pct"/>
            <w:noWrap/>
            <w:vAlign w:val="center"/>
          </w:tcPr>
          <w:p w14:paraId="0FA2047B" w14:textId="19F89BCD" w:rsidR="00406838" w:rsidRPr="001B4C52" w:rsidRDefault="009E1C8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5592AAF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28826D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4D6B5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C044AD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BB8259F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F24AAE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C46FD6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A73C5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6769AF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52F3F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CBC8B2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834067A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EE95AF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9CE97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E65525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013F19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828644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AC8D53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EB6427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121ACB1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3EB091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39D990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5A9076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08E0BD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6999B1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291554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05C675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53F5626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7CBDAB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B4DFA7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8229C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888FF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ACED1A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2C1293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98E784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9AA105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C41C8C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DAFD9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7577E3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29216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030B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797951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D400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BFBFFD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D9210B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EE4E1F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5D3E988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56F17D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1F34D6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55F6A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A38014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1970BE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AAFFBA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809CB1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8E36A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786606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92CD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D21B09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AC1A3D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51B6A76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740D46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F57AD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081432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09FA6AB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DCBAC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44C5302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07781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39E808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2B491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CBFD14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F191C0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01557AD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756171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8FEDCEF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75CC578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B469B8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C8660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F65EE35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346E6DC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0B75500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8C82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F122F56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64705E0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5D3957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11A0A8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CDEA8B1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7AED7B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996BA1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6E9F3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D3CA04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14FA727C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706ACE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623FA0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DDE90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140DF6C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50C80913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</w:rPr>
      </w:pPr>
    </w:p>
    <w:p w14:paraId="25110BC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7D776E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7D776E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19FC832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740C7DD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5B402873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475CA256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47CC9FEC" w14:textId="77777777" w:rsidR="00084B79" w:rsidRPr="00C35822" w:rsidRDefault="00C35822">
      <w:pPr>
        <w:pStyle w:val="Heading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020030B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37217C76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1AB08EF0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02685F63" w14:textId="77777777" w:rsidR="00191F60" w:rsidRPr="00C35822" w:rsidRDefault="00191F60" w:rsidP="00191F60">
      <w:pPr>
        <w:pStyle w:val="Heading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7920166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F086B86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6111D90E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04C0E513" w14:textId="77777777" w:rsidR="00191F60" w:rsidRPr="00C35822" w:rsidRDefault="00191F60" w:rsidP="00191F60">
      <w:pPr>
        <w:pStyle w:val="Heading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7720CE75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409D666D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716F2A41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0B4E477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46AD95F4" w14:textId="77777777" w:rsidR="00191F60" w:rsidRPr="00C35822" w:rsidRDefault="00191F60" w:rsidP="00191F60">
      <w:pPr>
        <w:pStyle w:val="Heading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0C5E7AA0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1F92FC75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64EBCE0C" w14:textId="77777777" w:rsidR="00084B79" w:rsidRPr="005A7334" w:rsidRDefault="00084B79">
      <w:pPr>
        <w:pStyle w:val="Heading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454C8F61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25256118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260A9BEE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000CB482" w14:textId="77777777" w:rsidR="00084B79" w:rsidRDefault="00084B79">
      <w:pPr>
        <w:pStyle w:val="Heading1"/>
        <w:rPr>
          <w:rFonts w:ascii="Arial Narrow" w:hAnsi="Arial Narrow"/>
          <w:sz w:val="22"/>
          <w:szCs w:val="22"/>
        </w:rPr>
      </w:pPr>
    </w:p>
    <w:p w14:paraId="027597CD" w14:textId="77777777" w:rsidR="007C506C" w:rsidRDefault="007C506C" w:rsidP="007C506C">
      <w:pPr>
        <w:rPr>
          <w:lang w:val="cs-CZ"/>
        </w:rPr>
      </w:pPr>
    </w:p>
    <w:p w14:paraId="744D4C44" w14:textId="77777777" w:rsidR="0007579A" w:rsidRDefault="0007579A" w:rsidP="007C506C">
      <w:pPr>
        <w:rPr>
          <w:lang w:val="cs-CZ"/>
        </w:rPr>
      </w:pPr>
    </w:p>
    <w:p w14:paraId="5473CE6C" w14:textId="77777777" w:rsidR="0007579A" w:rsidRDefault="0007579A" w:rsidP="007C506C">
      <w:pPr>
        <w:rPr>
          <w:lang w:val="cs-CZ"/>
        </w:rPr>
      </w:pPr>
    </w:p>
    <w:p w14:paraId="79C2E776" w14:textId="77777777" w:rsidR="0007579A" w:rsidRDefault="0007579A" w:rsidP="007C506C">
      <w:pPr>
        <w:rPr>
          <w:lang w:val="cs-CZ"/>
        </w:rPr>
      </w:pPr>
    </w:p>
    <w:p w14:paraId="45369F17" w14:textId="77777777" w:rsidR="0007579A" w:rsidRDefault="0007579A" w:rsidP="007C506C">
      <w:pPr>
        <w:rPr>
          <w:lang w:val="cs-CZ"/>
        </w:rPr>
      </w:pPr>
    </w:p>
    <w:p w14:paraId="5B820DB2" w14:textId="77777777" w:rsidR="0007579A" w:rsidRDefault="0007579A" w:rsidP="007C506C">
      <w:pPr>
        <w:rPr>
          <w:lang w:val="cs-CZ"/>
        </w:rPr>
      </w:pPr>
    </w:p>
    <w:p w14:paraId="2754456D" w14:textId="77777777" w:rsidR="0007579A" w:rsidRDefault="0007579A" w:rsidP="007C506C">
      <w:pPr>
        <w:rPr>
          <w:lang w:val="cs-CZ"/>
        </w:rPr>
      </w:pPr>
    </w:p>
    <w:p w14:paraId="66F81F51" w14:textId="77777777" w:rsidR="0007579A" w:rsidRDefault="0007579A" w:rsidP="007C506C">
      <w:pPr>
        <w:rPr>
          <w:lang w:val="cs-CZ"/>
        </w:rPr>
      </w:pPr>
    </w:p>
    <w:p w14:paraId="57D65385" w14:textId="77777777" w:rsidR="0007579A" w:rsidRDefault="0007579A" w:rsidP="007C506C">
      <w:pPr>
        <w:rPr>
          <w:lang w:val="cs-CZ"/>
        </w:rPr>
      </w:pPr>
    </w:p>
    <w:p w14:paraId="544F0123" w14:textId="77777777" w:rsidR="0007579A" w:rsidRDefault="0007579A" w:rsidP="007C506C">
      <w:pPr>
        <w:rPr>
          <w:lang w:val="cs-CZ"/>
        </w:rPr>
      </w:pPr>
    </w:p>
    <w:p w14:paraId="75EB8429" w14:textId="77777777" w:rsidR="0007579A" w:rsidRDefault="0007579A" w:rsidP="007C506C">
      <w:pPr>
        <w:rPr>
          <w:lang w:val="cs-CZ"/>
        </w:rPr>
      </w:pPr>
    </w:p>
    <w:p w14:paraId="673A210A" w14:textId="77777777" w:rsidR="0007579A" w:rsidRDefault="0007579A" w:rsidP="007C506C">
      <w:pPr>
        <w:rPr>
          <w:lang w:val="cs-CZ"/>
        </w:rPr>
      </w:pPr>
    </w:p>
    <w:p w14:paraId="3C12581F" w14:textId="77777777" w:rsidR="0007579A" w:rsidRDefault="0007579A" w:rsidP="007C506C">
      <w:pPr>
        <w:rPr>
          <w:lang w:val="cs-CZ"/>
        </w:rPr>
      </w:pPr>
    </w:p>
    <w:p w14:paraId="26CB6EC9" w14:textId="77777777" w:rsidR="0007579A" w:rsidRDefault="0007579A" w:rsidP="007C506C">
      <w:pPr>
        <w:rPr>
          <w:lang w:val="cs-CZ"/>
        </w:rPr>
      </w:pPr>
    </w:p>
    <w:p w14:paraId="6565E078" w14:textId="77777777" w:rsidR="0007579A" w:rsidRDefault="0007579A" w:rsidP="007C506C">
      <w:pPr>
        <w:rPr>
          <w:lang w:val="cs-CZ"/>
        </w:rPr>
      </w:pPr>
    </w:p>
    <w:p w14:paraId="1061586D" w14:textId="77777777" w:rsidR="0007579A" w:rsidRDefault="0007579A" w:rsidP="007C506C">
      <w:pPr>
        <w:rPr>
          <w:lang w:val="cs-CZ"/>
        </w:rPr>
      </w:pPr>
    </w:p>
    <w:p w14:paraId="018A189B" w14:textId="77777777" w:rsidR="0007579A" w:rsidRDefault="0007579A" w:rsidP="007C506C">
      <w:pPr>
        <w:rPr>
          <w:lang w:val="cs-CZ"/>
        </w:rPr>
      </w:pPr>
    </w:p>
    <w:p w14:paraId="29DE9EF8" w14:textId="77777777" w:rsidR="0007579A" w:rsidRDefault="0007579A" w:rsidP="007C506C">
      <w:pPr>
        <w:rPr>
          <w:lang w:val="cs-CZ"/>
        </w:rPr>
      </w:pPr>
    </w:p>
    <w:p w14:paraId="5C854D76" w14:textId="77777777" w:rsidR="0007579A" w:rsidRDefault="0007579A" w:rsidP="007C506C">
      <w:pPr>
        <w:rPr>
          <w:lang w:val="cs-CZ"/>
        </w:rPr>
      </w:pPr>
    </w:p>
    <w:p w14:paraId="00F98425" w14:textId="77777777" w:rsidR="0007579A" w:rsidRDefault="0007579A" w:rsidP="007C506C">
      <w:pPr>
        <w:rPr>
          <w:lang w:val="cs-CZ"/>
        </w:rPr>
      </w:pPr>
    </w:p>
    <w:p w14:paraId="7F4F3A2F" w14:textId="77777777" w:rsidR="0007579A" w:rsidRDefault="0007579A" w:rsidP="007C506C">
      <w:pPr>
        <w:rPr>
          <w:lang w:val="cs-CZ"/>
        </w:rPr>
      </w:pPr>
    </w:p>
    <w:p w14:paraId="1D780680" w14:textId="77777777" w:rsidR="0007579A" w:rsidRDefault="0007579A" w:rsidP="007C506C">
      <w:pPr>
        <w:rPr>
          <w:lang w:val="cs-CZ"/>
        </w:rPr>
      </w:pPr>
    </w:p>
    <w:p w14:paraId="209E3165" w14:textId="77777777" w:rsidR="0007579A" w:rsidRDefault="0007579A" w:rsidP="007C506C">
      <w:pPr>
        <w:rPr>
          <w:lang w:val="cs-CZ"/>
        </w:rPr>
      </w:pPr>
    </w:p>
    <w:p w14:paraId="6FD9C1C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0909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45E" w14:textId="77777777" w:rsidR="00A7524F" w:rsidRDefault="00A7524F">
      <w:r>
        <w:separator/>
      </w:r>
    </w:p>
  </w:endnote>
  <w:endnote w:type="continuationSeparator" w:id="0">
    <w:p w14:paraId="57F5D5A1" w14:textId="77777777" w:rsidR="00A7524F" w:rsidRDefault="00A7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3069" w14:textId="77777777" w:rsidR="00C828BE" w:rsidRDefault="00C828B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9F6D" w14:textId="77777777" w:rsidR="00C828BE" w:rsidRDefault="00C828B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B9E07" w14:textId="77777777" w:rsidR="00C828BE" w:rsidRDefault="00C828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C568" w14:textId="77777777" w:rsidR="00C828BE" w:rsidRDefault="00C828B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F324" w14:textId="77777777" w:rsidR="00C828BE" w:rsidRDefault="00C828BE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50E8" w14:textId="77777777" w:rsidR="00C828BE" w:rsidRDefault="00C828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633A5" w14:textId="77777777" w:rsidR="00A7524F" w:rsidRDefault="00A7524F">
      <w:r>
        <w:separator/>
      </w:r>
    </w:p>
  </w:footnote>
  <w:footnote w:type="continuationSeparator" w:id="0">
    <w:p w14:paraId="0033904E" w14:textId="77777777" w:rsidR="00A7524F" w:rsidRDefault="00A7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0"/>
      <w:gridCol w:w="3696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22507" w14:paraId="58B61DC6" w14:textId="77777777" w:rsidTr="00866008">
      <w:trPr>
        <w:trHeight w:val="299"/>
      </w:trPr>
      <w:tc>
        <w:tcPr>
          <w:tcW w:w="2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96E40B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="007D776E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="007D776E">
            <w:rPr>
              <w:rFonts w:cs="Arial"/>
              <w:sz w:val="18"/>
              <w:szCs w:val="18"/>
              <w:lang w:eastAsia="sk-SK"/>
            </w:rPr>
            <w:t xml:space="preserve">. MÚJ </w:t>
          </w:r>
          <w:r w:rsidR="00866008">
            <w:rPr>
              <w:rFonts w:cs="Arial"/>
              <w:sz w:val="18"/>
              <w:szCs w:val="18"/>
              <w:lang w:eastAsia="sk-SK"/>
            </w:rPr>
            <w:t>3-01</w:t>
          </w:r>
        </w:p>
      </w:tc>
      <w:tc>
        <w:tcPr>
          <w:tcW w:w="369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AB721C9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97E0CE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0EEF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81C754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C8DFEB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4324B1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390EA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3B292A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70706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C5580E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FF9FD" w14:textId="77777777" w:rsidR="00422507" w:rsidRDefault="00467872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5DA11DFA" w14:textId="77777777" w:rsidR="00467872" w:rsidRPr="00467872" w:rsidRDefault="00C828BE" w:rsidP="00467872">
    <w:pPr>
      <w:spacing w:line="264" w:lineRule="auto"/>
      <w:rPr>
        <w:rFonts w:ascii="Calibri" w:hAnsi="Calibri"/>
        <w:color w:val="262626"/>
        <w:spacing w:val="4"/>
        <w:sz w:val="22"/>
        <w:lang w:val="en-US"/>
      </w:rPr>
    </w:pPr>
    <w:r>
      <w:t>Poznámky k individuálnej účtovnej závierke k </w:t>
    </w:r>
    <w:r w:rsidR="00422507">
      <w:t>31.12.201</w:t>
    </w:r>
    <w:r w:rsidR="00467872">
      <w:t xml:space="preserve">9 </w:t>
    </w:r>
  </w:p>
  <w:p w14:paraId="0907F2FD" w14:textId="77777777" w:rsidR="00C828BE" w:rsidRDefault="00C828BE">
    <w:pPr>
      <w:pStyle w:val="Header"/>
      <w:pBdr>
        <w:bottom w:val="single" w:sz="4" w:space="1" w:color="000000"/>
      </w:pBdr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069D" w14:textId="77777777" w:rsidR="00C828BE" w:rsidRDefault="00C828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677810A9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4C5B64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866008">
            <w:rPr>
              <w:rFonts w:cs="Arial"/>
              <w:sz w:val="18"/>
              <w:szCs w:val="18"/>
              <w:lang w:eastAsia="sk-SK"/>
            </w:rPr>
            <w:t>MÚJ</w:t>
          </w:r>
          <w:r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866008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E5AE8D6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A34DF5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F27F5B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0C8740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AD56C6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E6D06E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D6F862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039B13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60E8B8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CC92E3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2C0992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04240F72" w14:textId="77777777" w:rsidR="00C828BE" w:rsidRDefault="00C828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4EE3C73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3C5287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866008">
            <w:rPr>
              <w:rFonts w:cs="Arial"/>
              <w:sz w:val="18"/>
              <w:szCs w:val="18"/>
              <w:lang w:eastAsia="sk-SK"/>
            </w:rPr>
            <w:t>MÚJ</w:t>
          </w:r>
          <w:r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866008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4936EBD8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029F66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9F568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385918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EBE0A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8D7B0C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B6471C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D2EF84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3B55A0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509738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C60CBF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135E5BEE" w14:textId="77777777" w:rsidR="00C828BE" w:rsidRDefault="00C828BE">
    <w:pPr>
      <w:pStyle w:val="Header"/>
    </w:pPr>
  </w:p>
  <w:p w14:paraId="25F96FDC" w14:textId="77777777" w:rsidR="00C828BE" w:rsidRDefault="00C828BE">
    <w:pPr>
      <w:pStyle w:val="Header"/>
    </w:pPr>
  </w:p>
  <w:p w14:paraId="6D451FD0" w14:textId="77777777" w:rsidR="00C828BE" w:rsidRDefault="00C828BE">
    <w:pPr>
      <w:pStyle w:val="Header"/>
    </w:pPr>
  </w:p>
  <w:p w14:paraId="0FE2670D" w14:textId="77777777" w:rsidR="00C828BE" w:rsidRDefault="00C828B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B173" w14:textId="77777777" w:rsidR="00C828BE" w:rsidRDefault="00C828B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67C89A7A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0269E1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866008">
            <w:rPr>
              <w:rFonts w:cs="Arial"/>
              <w:sz w:val="18"/>
              <w:szCs w:val="18"/>
              <w:lang w:eastAsia="sk-SK"/>
            </w:rPr>
            <w:t>MÚJ</w:t>
          </w:r>
          <w:r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866008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7A4DB25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77DE66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9BE597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C3B97B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AF858A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A2E1AB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B80B21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8FB8B1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AD57FD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537CA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0A00AC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15DB2BEA" w14:textId="77777777" w:rsidR="00C828BE" w:rsidRDefault="00C828B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1321B81F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984136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</w:t>
          </w:r>
          <w:r w:rsidR="00866008">
            <w:rPr>
              <w:rFonts w:cs="Arial"/>
              <w:sz w:val="18"/>
              <w:szCs w:val="18"/>
              <w:lang w:eastAsia="sk-SK"/>
            </w:rPr>
            <w:t>MÚJ</w:t>
          </w:r>
          <w:r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866008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80A9C64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E981F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EB766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8EB19A" w14:textId="77777777" w:rsidR="00422507" w:rsidRDefault="00422507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02A01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981FA9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03722E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403C1B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4EB924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21720C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0F347" w14:textId="77777777" w:rsidR="00422507" w:rsidRDefault="00866008" w:rsidP="0042250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0FA14220" w14:textId="77777777" w:rsidR="00C828BE" w:rsidRPr="009865B6" w:rsidRDefault="00C828BE">
    <w:pPr>
      <w:pStyle w:val="Header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38841">
    <w:abstractNumId w:val="0"/>
  </w:num>
  <w:num w:numId="2" w16cid:durableId="18972504">
    <w:abstractNumId w:val="1"/>
  </w:num>
  <w:num w:numId="3" w16cid:durableId="487677187">
    <w:abstractNumId w:val="2"/>
  </w:num>
  <w:num w:numId="4" w16cid:durableId="363679681">
    <w:abstractNumId w:val="3"/>
  </w:num>
  <w:num w:numId="5" w16cid:durableId="1478185050">
    <w:abstractNumId w:val="4"/>
  </w:num>
  <w:num w:numId="6" w16cid:durableId="1153987987">
    <w:abstractNumId w:val="5"/>
  </w:num>
  <w:num w:numId="7" w16cid:durableId="1303344867">
    <w:abstractNumId w:val="6"/>
  </w:num>
  <w:num w:numId="8" w16cid:durableId="1017997887">
    <w:abstractNumId w:val="7"/>
  </w:num>
  <w:num w:numId="9" w16cid:durableId="951134737">
    <w:abstractNumId w:val="8"/>
  </w:num>
  <w:num w:numId="10" w16cid:durableId="279071959">
    <w:abstractNumId w:val="9"/>
  </w:num>
  <w:num w:numId="11" w16cid:durableId="319164402">
    <w:abstractNumId w:val="10"/>
  </w:num>
  <w:num w:numId="12" w16cid:durableId="1929845732">
    <w:abstractNumId w:val="11"/>
  </w:num>
  <w:num w:numId="13" w16cid:durableId="752821319">
    <w:abstractNumId w:val="12"/>
  </w:num>
  <w:num w:numId="14" w16cid:durableId="1718234294">
    <w:abstractNumId w:val="13"/>
  </w:num>
  <w:num w:numId="15" w16cid:durableId="145829886">
    <w:abstractNumId w:val="14"/>
  </w:num>
  <w:num w:numId="16" w16cid:durableId="1582640629">
    <w:abstractNumId w:val="15"/>
  </w:num>
  <w:num w:numId="17" w16cid:durableId="977419961">
    <w:abstractNumId w:val="16"/>
  </w:num>
  <w:num w:numId="18" w16cid:durableId="321275510">
    <w:abstractNumId w:val="20"/>
  </w:num>
  <w:num w:numId="19" w16cid:durableId="1343513415">
    <w:abstractNumId w:val="23"/>
  </w:num>
  <w:num w:numId="20" w16cid:durableId="2041740989">
    <w:abstractNumId w:val="18"/>
  </w:num>
  <w:num w:numId="21" w16cid:durableId="2060468118">
    <w:abstractNumId w:val="22"/>
  </w:num>
  <w:num w:numId="22" w16cid:durableId="385185281">
    <w:abstractNumId w:val="24"/>
  </w:num>
  <w:num w:numId="23" w16cid:durableId="1689140928">
    <w:abstractNumId w:val="17"/>
  </w:num>
  <w:num w:numId="24" w16cid:durableId="87360007">
    <w:abstractNumId w:val="19"/>
  </w:num>
  <w:num w:numId="25" w16cid:durableId="1758331735">
    <w:abstractNumId w:val="25"/>
  </w:num>
  <w:num w:numId="26" w16cid:durableId="13906137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B4C52"/>
    <w:rsid w:val="001D4B24"/>
    <w:rsid w:val="001E02AC"/>
    <w:rsid w:val="00207DCF"/>
    <w:rsid w:val="002422D1"/>
    <w:rsid w:val="002464DF"/>
    <w:rsid w:val="00283BB0"/>
    <w:rsid w:val="00290871"/>
    <w:rsid w:val="00293F50"/>
    <w:rsid w:val="0029708F"/>
    <w:rsid w:val="002B50C3"/>
    <w:rsid w:val="002C0723"/>
    <w:rsid w:val="002C44A4"/>
    <w:rsid w:val="002D7E86"/>
    <w:rsid w:val="002E1EBA"/>
    <w:rsid w:val="0036209D"/>
    <w:rsid w:val="00363AE6"/>
    <w:rsid w:val="003A48A0"/>
    <w:rsid w:val="003A5F05"/>
    <w:rsid w:val="003B4D64"/>
    <w:rsid w:val="003C01CD"/>
    <w:rsid w:val="003D2646"/>
    <w:rsid w:val="003D6D22"/>
    <w:rsid w:val="00406838"/>
    <w:rsid w:val="00422507"/>
    <w:rsid w:val="00441B8B"/>
    <w:rsid w:val="00467872"/>
    <w:rsid w:val="004F347C"/>
    <w:rsid w:val="00564F04"/>
    <w:rsid w:val="0058118C"/>
    <w:rsid w:val="005A2EF2"/>
    <w:rsid w:val="005A7334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C506C"/>
    <w:rsid w:val="007D776E"/>
    <w:rsid w:val="007F2953"/>
    <w:rsid w:val="007F56A1"/>
    <w:rsid w:val="008066D6"/>
    <w:rsid w:val="008349A3"/>
    <w:rsid w:val="008458B2"/>
    <w:rsid w:val="0085687E"/>
    <w:rsid w:val="00866008"/>
    <w:rsid w:val="008720E2"/>
    <w:rsid w:val="008A0FF0"/>
    <w:rsid w:val="008D12B0"/>
    <w:rsid w:val="008E200B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1C81"/>
    <w:rsid w:val="009E64C7"/>
    <w:rsid w:val="009F5CBA"/>
    <w:rsid w:val="009F681C"/>
    <w:rsid w:val="00A21E8B"/>
    <w:rsid w:val="00A374B2"/>
    <w:rsid w:val="00A501D9"/>
    <w:rsid w:val="00A536CB"/>
    <w:rsid w:val="00A5560A"/>
    <w:rsid w:val="00A66077"/>
    <w:rsid w:val="00A7524F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333C"/>
    <w:rsid w:val="00DB5EFC"/>
    <w:rsid w:val="00DC3AEE"/>
    <w:rsid w:val="00DD4E13"/>
    <w:rsid w:val="00DF21B2"/>
    <w:rsid w:val="00E00FBF"/>
    <w:rsid w:val="00E14C10"/>
    <w:rsid w:val="00E17D3F"/>
    <w:rsid w:val="00E20CDD"/>
    <w:rsid w:val="00F36C7D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3297EB0"/>
  <w15:chartTrackingRefBased/>
  <w15:docId w15:val="{2C6E4951-00A3-4632-9027-AB7456FA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sk-SK" w:eastAsia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Heading2">
    <w:name w:val="heading 2"/>
    <w:basedOn w:val="Normal"/>
    <w:next w:val="Normal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Heading5">
    <w:name w:val="heading 5"/>
    <w:basedOn w:val="Normal"/>
    <w:next w:val="Normal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Heading6">
    <w:name w:val="heading 6"/>
    <w:basedOn w:val="Normal"/>
    <w:next w:val="Normal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PageNumber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szCs w:val="20"/>
      <w:lang w:val="cs-CZ"/>
    </w:rPr>
  </w:style>
  <w:style w:type="paragraph" w:styleId="List">
    <w:name w:val="List"/>
    <w:basedOn w:val="BodyText"/>
    <w:rPr>
      <w:rFonts w:cs="Tahoma"/>
    </w:rPr>
  </w:style>
  <w:style w:type="paragraph" w:customStyle="1" w:styleId="Popisok">
    <w:name w:val="Popiso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al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al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al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al"/>
    <w:pPr>
      <w:ind w:left="284" w:right="424" w:hanging="284"/>
      <w:jc w:val="both"/>
    </w:pPr>
    <w:rPr>
      <w:szCs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al"/>
    <w:next w:val="Normal"/>
    <w:rPr>
      <w:szCs w:val="20"/>
      <w:u w:val="single"/>
      <w:lang w:val="cs-CZ"/>
    </w:rPr>
  </w:style>
  <w:style w:type="paragraph" w:customStyle="1" w:styleId="Tabulka">
    <w:name w:val="Tabulka"/>
    <w:basedOn w:val="Normal"/>
    <w:pPr>
      <w:jc w:val="both"/>
    </w:pPr>
    <w:rPr>
      <w:color w:val="000000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BodyText21">
    <w:name w:val="Body Text 21"/>
    <w:basedOn w:val="Normal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BodyTextIndent31">
    <w:name w:val="Body Text Indent 31"/>
    <w:basedOn w:val="Normal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al"/>
    <w:pPr>
      <w:jc w:val="both"/>
    </w:pPr>
    <w:rPr>
      <w:sz w:val="22"/>
    </w:rPr>
  </w:style>
  <w:style w:type="paragraph" w:customStyle="1" w:styleId="xl24">
    <w:name w:val="xl24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al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al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BodyText31">
    <w:name w:val="Body Text 31"/>
    <w:basedOn w:val="Normal"/>
    <w:pPr>
      <w:overflowPunct w:val="0"/>
      <w:autoSpaceDE w:val="0"/>
      <w:jc w:val="both"/>
      <w:textAlignment w:val="baseline"/>
    </w:pPr>
    <w:rPr>
      <w:szCs w:val="20"/>
    </w:rPr>
  </w:style>
  <w:style w:type="paragraph" w:styleId="Title">
    <w:name w:val="Title"/>
    <w:basedOn w:val="Normal"/>
    <w:next w:val="Subtitle"/>
    <w:link w:val="Title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Subtitle">
    <w:name w:val="Subtitle"/>
    <w:basedOn w:val="Nadpis"/>
    <w:next w:val="BodyText"/>
    <w:qFormat/>
    <w:pPr>
      <w:jc w:val="center"/>
    </w:pPr>
    <w:rPr>
      <w:i/>
      <w:iCs/>
    </w:rPr>
  </w:style>
  <w:style w:type="paragraph" w:customStyle="1" w:styleId="xl28">
    <w:name w:val="xl28"/>
    <w:basedOn w:val="Normal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al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al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a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BodyText"/>
  </w:style>
  <w:style w:type="paragraph" w:customStyle="1" w:styleId="TopHeader">
    <w:name w:val="Top Header"/>
    <w:basedOn w:val="Normal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7784F"/>
    <w:pPr>
      <w:ind w:left="708"/>
    </w:pPr>
  </w:style>
  <w:style w:type="character" w:customStyle="1" w:styleId="TitleChar">
    <w:name w:val="Title Char"/>
    <w:link w:val="Title"/>
    <w:uiPriority w:val="99"/>
    <w:locked/>
    <w:rsid w:val="008066D6"/>
    <w:rPr>
      <w:b/>
      <w:sz w:val="24"/>
      <w:lang w:eastAsia="ar-SA"/>
    </w:rPr>
  </w:style>
  <w:style w:type="character" w:customStyle="1" w:styleId="BodyTextChar">
    <w:name w:val="Body Text Char"/>
    <w:link w:val="BodyText"/>
    <w:rsid w:val="008F2941"/>
    <w:rPr>
      <w:sz w:val="24"/>
      <w:lang w:val="cs-CZ" w:eastAsia="ar-SA"/>
    </w:rPr>
  </w:style>
  <w:style w:type="character" w:customStyle="1" w:styleId="HeaderChar">
    <w:name w:val="Header Char"/>
    <w:link w:val="Header"/>
    <w:uiPriority w:val="99"/>
    <w:rsid w:val="00422507"/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3677</Words>
  <Characters>20963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24591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Ján Pollák</cp:lastModifiedBy>
  <cp:revision>2</cp:revision>
  <cp:lastPrinted>2014-03-28T17:52:00Z</cp:lastPrinted>
  <dcterms:created xsi:type="dcterms:W3CDTF">2022-04-14T19:46:00Z</dcterms:created>
  <dcterms:modified xsi:type="dcterms:W3CDTF">2022-04-14T19:46:00Z</dcterms:modified>
</cp:coreProperties>
</file>