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03E6F07" w14:textId="512DDA3E" w:rsidR="00014E72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D100E7">
        <w:rPr>
          <w:rFonts w:ascii="Arial Narrow" w:hAnsi="Arial Narrow" w:cs="Arial Narrow"/>
          <w:b/>
        </w:rPr>
        <w:t>1</w:t>
      </w:r>
    </w:p>
    <w:p w14:paraId="663621B4" w14:textId="77777777" w:rsidR="00014E72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5B7DF24" w14:textId="77777777" w:rsidR="00014E72" w:rsidRDefault="009B3C2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F83F5F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p w14:paraId="03A3EA72" w14:textId="77777777" w:rsidR="00014E72" w:rsidRDefault="009B3C2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265BD1A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p w14:paraId="5414764C" w14:textId="77777777" w:rsidR="00014E72" w:rsidRDefault="009B3C2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00B1202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14E72" w14:paraId="7E26FC16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EACBF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F5E2F2" w14:textId="77777777" w:rsidR="00014E72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810234C" w14:textId="77777777" w:rsidR="00014E72" w:rsidRDefault="00014E72">
            <w:pPr>
              <w:snapToGrid w:val="0"/>
            </w:pPr>
          </w:p>
        </w:tc>
      </w:tr>
      <w:tr w:rsidR="00014E72" w14:paraId="7E71F538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A1E442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5BE9304" w14:textId="77777777" w:rsidR="00014E72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Slnečná 2367, Čierny Balog 976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B1ACE87" w14:textId="77777777" w:rsidR="00014E72" w:rsidRDefault="00014E72">
            <w:pPr>
              <w:snapToGrid w:val="0"/>
            </w:pPr>
          </w:p>
        </w:tc>
      </w:tr>
      <w:tr w:rsidR="00014E72" w14:paraId="325FB21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4D9600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244C72D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399E7D5" w14:textId="77777777" w:rsidR="00014E72" w:rsidRDefault="00014E72">
            <w:pPr>
              <w:snapToGrid w:val="0"/>
            </w:pPr>
          </w:p>
        </w:tc>
      </w:tr>
      <w:tr w:rsidR="00014E72" w14:paraId="445341C3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4002C9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B7981C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11.06.2011</w:t>
            </w:r>
          </w:p>
        </w:tc>
      </w:tr>
      <w:tr w:rsidR="00014E72" w14:paraId="0877819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0EBCA4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67C182" w14:textId="77777777" w:rsidR="00014E72" w:rsidRDefault="009B3C26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Dodávka jedál</w:t>
            </w:r>
          </w:p>
        </w:tc>
      </w:tr>
      <w:tr w:rsidR="00014E72" w14:paraId="4C5797E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B2CD13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5724897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BRAZOLIV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14E72" w14:paraId="60C75BE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76B6AF5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F32460" w14:textId="7886FE6B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100E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B1C9AE2" w14:textId="77777777" w:rsidR="00014E72" w:rsidRDefault="00014E7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6EA943" w14:textId="77777777" w:rsidR="00014E72" w:rsidRDefault="009B3C2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7607562" w14:textId="77777777" w:rsidR="00014E72" w:rsidRDefault="009B3C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A842F28" w14:textId="77777777" w:rsidR="00014E72" w:rsidRDefault="00014E7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14E72" w14:paraId="356F832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1E36D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EBAE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4A50E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CD6F6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14E72" w14:paraId="68F0FFB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6EBE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3A427" w14:textId="405089D5" w:rsidR="00014E72" w:rsidRDefault="00D100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30336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D3359" w14:textId="7763674E" w:rsidR="00014E72" w:rsidRDefault="00D100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15267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7CC9A" w14:textId="77777777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14E72" w14:paraId="5381D6E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00706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A3358" w14:textId="6C685E54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D100E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0569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795A" w14:textId="61703334" w:rsidR="00014E72" w:rsidRDefault="00D100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51003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7ADA" w14:textId="77777777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14E72" w14:paraId="66CC358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D8633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2342A" w14:textId="55B9DE3F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D660" w14:textId="6A236F80" w:rsidR="00014E72" w:rsidRDefault="00D100E7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CD4F" w14:textId="77777777" w:rsidR="00014E72" w:rsidRDefault="009B3C26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432DF41A" w14:textId="77777777" w:rsidR="00014E72" w:rsidRDefault="00014E72">
      <w:pPr>
        <w:jc w:val="both"/>
      </w:pPr>
    </w:p>
    <w:p w14:paraId="54FA598B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34A0A01" w14:textId="77777777" w:rsidR="00014E72" w:rsidRDefault="00014E7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A6EA067" w14:textId="2EE79B99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D100E7">
        <w:rPr>
          <w:rFonts w:ascii="Arial Narrow" w:eastAsia="Arial Narrow" w:hAnsi="Arial Narrow" w:cs="Arial Narrow"/>
          <w:b/>
          <w:sz w:val="22"/>
          <w:szCs w:val="22"/>
        </w:rPr>
        <w:t>24.6.2021</w:t>
      </w:r>
    </w:p>
    <w:p w14:paraId="310C79AB" w14:textId="77777777" w:rsidR="00014E72" w:rsidRDefault="009B3C2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6A45E53" w14:textId="77777777" w:rsidR="00014E72" w:rsidRDefault="009B3C2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AC381C0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955764C" w14:textId="77777777" w:rsidR="00014E72" w:rsidRDefault="009B3C2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EA80964" w14:textId="77777777" w:rsidR="00014E72" w:rsidRDefault="00014E7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1F7D1B9E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D995185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14E72" w14:paraId="78C1414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91BFB" w14:textId="77777777" w:rsidR="00014E72" w:rsidRDefault="009B3C26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33CA8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AD60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14E72" w14:paraId="39DC556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F1206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73BA8C" w14:textId="634BFB5D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100E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86521" w14:textId="0CF1CAE7" w:rsidR="00014E72" w:rsidRDefault="00D100E7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54C5A6B6" w14:textId="77777777" w:rsidR="00014E72" w:rsidRDefault="00014E7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D9980D7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F08116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994FFAF" w14:textId="77777777" w:rsidR="00014E72" w:rsidRDefault="00014E7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21BC7C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14E72" w14:paraId="5B630620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8A7B4" w14:textId="77777777" w:rsidR="00014E72" w:rsidRDefault="009B3C26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6893E" w14:textId="77777777" w:rsidR="00014E72" w:rsidRDefault="009B3C26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BFC18" w14:textId="77777777" w:rsidR="00014E72" w:rsidRDefault="009B3C26">
            <w:pPr>
              <w:pStyle w:val="TopHeader"/>
            </w:pPr>
            <w:r>
              <w:t>Bezprostredne predchádzajúce účtovné obdobie</w:t>
            </w:r>
          </w:p>
        </w:tc>
      </w:tr>
      <w:tr w:rsidR="00014E72" w14:paraId="2F66AE2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ED890" w14:textId="77777777" w:rsidR="00014E72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6C51B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490E0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5193E565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4D528" w14:textId="77777777" w:rsidR="00014E72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22D15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85865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1B97B93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43134" w14:textId="77777777" w:rsidR="00014E72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065BE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BF94C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5464FAC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6BD0" w14:textId="77777777" w:rsidR="00014E72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CA54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AC219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4EA6D0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6230D" w14:textId="77777777" w:rsidR="00014E72" w:rsidRDefault="009B3C26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AB7361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18EA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5012102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9BA1B0" w14:textId="77777777" w:rsidR="00014E72" w:rsidRDefault="009B3C26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96CF6E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0776B" w14:textId="77777777" w:rsidR="00014E72" w:rsidRDefault="00014E72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0025832" w14:textId="77777777" w:rsidR="00014E72" w:rsidRDefault="00014E7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FE6090" w14:textId="77777777" w:rsidR="00014E72" w:rsidRDefault="00014E7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DCB4B74" w14:textId="77777777" w:rsidR="00014E72" w:rsidRDefault="009B3C2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B1A847F" w14:textId="77777777" w:rsidR="00014E72" w:rsidRDefault="00014E7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359D06F" w14:textId="7777777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79DF310" w14:textId="77777777" w:rsidR="00014E72" w:rsidRDefault="009B3C2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828440" w14:textId="77777777" w:rsidR="00014E72" w:rsidRDefault="00014E7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188A7B" w14:textId="7777777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38554A5" w14:textId="77777777" w:rsidR="00014E72" w:rsidRDefault="00014E72">
      <w:pPr>
        <w:rPr>
          <w:rFonts w:ascii="Arial Narrow" w:hAnsi="Arial Narrow" w:cs="Arial Narrow"/>
          <w:sz w:val="22"/>
          <w:szCs w:val="22"/>
        </w:rPr>
      </w:pPr>
    </w:p>
    <w:p w14:paraId="6D0D0E1D" w14:textId="3CE27F6D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100E7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8E35603" w14:textId="77777777" w:rsidR="00014E72" w:rsidRDefault="00014E7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4678516" w14:textId="77777777" w:rsidR="00014E72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2696839" w14:textId="77777777" w:rsidR="00014E72" w:rsidRDefault="009B3C2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0D01446" w14:textId="77777777" w:rsidR="00014E72" w:rsidRDefault="00014E7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14E72" w14:paraId="7E9569D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6726F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0F53A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C70F0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14E72" w14:paraId="59CEEB4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832D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4363A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149F4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765412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51A98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3993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F75B9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0C5C90E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FC50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5A2E3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AB0B" w14:textId="77777777" w:rsidR="00014E72" w:rsidRDefault="00014E7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14E72" w14:paraId="00BD9A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FA178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513B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34010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5B7D4FB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ED4C58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6821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8B10F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0CD2264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74D8B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6C8FB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905D9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14E72" w14:paraId="581244F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45B5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04297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7609E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57E3AA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DBBEF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F9CBC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CBB20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2C0517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1C42E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FF061" w14:textId="77777777" w:rsidR="00014E72" w:rsidRDefault="009B3C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580A6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14E72" w14:paraId="17BB838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D0A79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7A91D" w14:textId="77777777" w:rsidR="00014E72" w:rsidRDefault="009B3C26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F7942" w14:textId="77777777" w:rsidR="00014E72" w:rsidRDefault="009B3C2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FB1FF35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A983EF7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7DB451BC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9B0887E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711287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E0AD32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6611D13" w14:textId="77777777" w:rsidR="00014E72" w:rsidRDefault="009B3C2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14E72" w14:paraId="231463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52770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8E6BCBF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3A2AF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5E4EF5C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F89D1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116F842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ED3F1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A55A7D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14E72" w14:paraId="1D0B53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1DB9D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2ED1A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EDAD4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DF5CC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14E72" w14:paraId="3D4B69C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E23EB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4DBD8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2AF68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FFCA1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14E72" w14:paraId="685D5B6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E777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D877C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39649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93A46" w14:textId="77777777" w:rsidR="00014E72" w:rsidRDefault="009B3C26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14E72" w14:paraId="55279C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85A9" w14:textId="77777777" w:rsidR="00014E72" w:rsidRDefault="00014E72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C9F46" w14:textId="77777777" w:rsidR="00014E72" w:rsidRDefault="00014E7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3C6F" w14:textId="77777777" w:rsidR="00014E72" w:rsidRDefault="00014E7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65FD7" w14:textId="77777777" w:rsidR="00014E72" w:rsidRDefault="00014E72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9DCD2B" w14:textId="77777777" w:rsidR="00014E72" w:rsidRDefault="009B3C2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D4DE63" w14:textId="77777777" w:rsidR="00014E72" w:rsidRDefault="009B3C2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46447DE" w14:textId="77777777" w:rsidR="00014E72" w:rsidRDefault="009B3C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625E990" w14:textId="77777777" w:rsidR="00014E72" w:rsidRDefault="009B3C2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77E11F5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8392EA" w14:textId="77777777" w:rsidR="00014E72" w:rsidRDefault="009B3C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4A7C33E" w14:textId="77777777" w:rsidR="00014E72" w:rsidRDefault="00014E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2FA101E" w14:textId="77777777" w:rsidR="00014E72" w:rsidRDefault="009B3C2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14E72" w14:paraId="533D0F1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92CA3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2259B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99496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F9D7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E5B2F" w14:textId="77777777" w:rsidR="00014E72" w:rsidRDefault="009B3C26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14E72" w14:paraId="4F116ED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9A632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9C420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5D20C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7E8B4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3323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14E72" w14:paraId="39C5BF2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67052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FE370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51E05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99F5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81475" w14:textId="77777777" w:rsidR="00014E72" w:rsidRDefault="00014E72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2C4FB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8BC986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BBEC25E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0335BD4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569906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39602F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6A2BBF37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B53A083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417AE9" w14:textId="77777777" w:rsidR="00014E72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14E72" w14:paraId="55805782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14C2" w14:textId="77777777" w:rsidR="00014E72" w:rsidRDefault="009B3C26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CA47B1" w14:textId="77777777" w:rsidR="00014E72" w:rsidRDefault="009B3C26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D3CC0" w14:textId="77777777" w:rsidR="00014E72" w:rsidRDefault="009B3C26">
            <w:pPr>
              <w:pStyle w:val="TopHeader"/>
            </w:pPr>
            <w:r>
              <w:t>Bezprostredne predchádzajúce účtovné obdobie</w:t>
            </w:r>
          </w:p>
        </w:tc>
      </w:tr>
      <w:tr w:rsidR="00014E72" w14:paraId="0F746F1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9F430" w14:textId="77777777" w:rsidR="00014E72" w:rsidRDefault="009B3C26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9A6BD" w14:textId="77777777" w:rsidR="00014E72" w:rsidRDefault="009B3C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E5736" w14:textId="77777777" w:rsidR="00014E72" w:rsidRDefault="009B3C26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0D668E0" w14:textId="77777777" w:rsidR="00014E72" w:rsidRDefault="009B3C2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C821099" w14:textId="77777777" w:rsidR="00014E72" w:rsidRDefault="00014E7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4C39266" w14:textId="77777777" w:rsidR="00014E72" w:rsidRDefault="009B3C2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14E72" w14:paraId="056BDC66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5009" w14:textId="77777777" w:rsidR="00014E72" w:rsidRDefault="009B3C26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F4236" w14:textId="77777777" w:rsidR="00014E72" w:rsidRDefault="009B3C26">
            <w:pPr>
              <w:pStyle w:val="TopHeader"/>
            </w:pPr>
            <w:r>
              <w:t>Bežné účtovné obdobie</w:t>
            </w:r>
          </w:p>
        </w:tc>
      </w:tr>
      <w:tr w:rsidR="00014E72" w14:paraId="096A542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2F32C" w14:textId="77777777" w:rsidR="00014E72" w:rsidRDefault="00014E72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7A8B7" w14:textId="77777777" w:rsidR="00014E72" w:rsidRDefault="009B3C26">
            <w:pPr>
              <w:pStyle w:val="TopHeader"/>
            </w:pPr>
            <w:r>
              <w:t xml:space="preserve">Spôsob </w:t>
            </w:r>
          </w:p>
          <w:p w14:paraId="37C04421" w14:textId="77777777" w:rsidR="00014E72" w:rsidRDefault="009B3C26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2830C" w14:textId="77777777" w:rsidR="00014E72" w:rsidRDefault="009B3C26">
            <w:pPr>
              <w:pStyle w:val="TopHeader"/>
            </w:pPr>
            <w:r>
              <w:t>Hodnota záväzkov</w:t>
            </w:r>
          </w:p>
        </w:tc>
      </w:tr>
      <w:tr w:rsidR="00014E72" w14:paraId="02D1394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A37A0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4D376" w14:textId="77777777" w:rsidR="00014E72" w:rsidRDefault="009B3C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123A4" w14:textId="77777777" w:rsidR="00014E72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14E72" w14:paraId="13B6700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E0A97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9217D" w14:textId="77777777" w:rsidR="00014E72" w:rsidRDefault="009B3C26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6B90F" w14:textId="77777777" w:rsidR="00014E72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14E72" w14:paraId="16A4932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3C45B" w14:textId="77777777" w:rsidR="00014E72" w:rsidRDefault="009B3C26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C9C7" w14:textId="77777777" w:rsidR="00014E72" w:rsidRDefault="009B3C26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98E4A" w14:textId="77777777" w:rsidR="00014E72" w:rsidRDefault="009B3C26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2AE637C" w14:textId="77777777" w:rsidR="00014E72" w:rsidRDefault="00014E7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72B72D9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8E1D0C4" w14:textId="77777777" w:rsidR="00014E72" w:rsidRDefault="00014E7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A12B231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A4AC41D" w14:textId="77777777" w:rsidR="00014E72" w:rsidRDefault="00014E7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1525CDD" w14:textId="77777777" w:rsidR="00014E72" w:rsidRDefault="009B3C2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FC132F9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CD4622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4B0871B9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DFFAB36" w14:textId="77777777" w:rsidR="00014E72" w:rsidRDefault="009B3C2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4580AC2" w14:textId="77777777" w:rsidR="00014E72" w:rsidRDefault="009B3C2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A1B400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06836A33" w14:textId="77777777" w:rsidR="00014E72" w:rsidRDefault="009B3C2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A8DE64A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0C894D4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024AE1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64FF669D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35107CD0" w14:textId="77777777" w:rsidR="00014E72" w:rsidRDefault="00014E72">
      <w:pPr>
        <w:jc w:val="both"/>
        <w:rPr>
          <w:rFonts w:ascii="Arial Narrow" w:hAnsi="Arial Narrow" w:cs="Arial Narrow"/>
          <w:sz w:val="22"/>
          <w:szCs w:val="22"/>
        </w:rPr>
      </w:pPr>
    </w:p>
    <w:p w14:paraId="549100FE" w14:textId="77777777" w:rsidR="00014E72" w:rsidRDefault="00014E7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9DFEA69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E30ABB0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2C376E35" w14:textId="77777777" w:rsidR="00014E72" w:rsidRDefault="00014E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58BB70D" w14:textId="77777777" w:rsidR="00014E72" w:rsidRDefault="009B3C2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BFA58B9" w14:textId="419BA493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D100E7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E2A735F" w14:textId="77777777" w:rsidR="00014E72" w:rsidRDefault="00014E7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98C5E7" w14:textId="77777777" w:rsidR="00014E72" w:rsidRDefault="00014E7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8ECDFD9" w14:textId="77777777" w:rsidR="00014E72" w:rsidRDefault="009B3C2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25452C2" w14:textId="77777777" w:rsidR="00014E72" w:rsidRDefault="00014E7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F7CEE5" w14:textId="77777777" w:rsidR="00014E72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8C8E8C0" w14:textId="77777777" w:rsidR="00014E72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960B7A" w14:textId="77777777" w:rsidR="00014E72" w:rsidRDefault="009B3C2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14E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7BC02F" w14:textId="77777777" w:rsidR="00014E72" w:rsidRDefault="009B3C26">
      <w:r>
        <w:separator/>
      </w:r>
    </w:p>
  </w:endnote>
  <w:endnote w:type="continuationSeparator" w:id="0">
    <w:p w14:paraId="33EE96DE" w14:textId="77777777" w:rsidR="00014E72" w:rsidRDefault="009B3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BE919" w14:textId="77777777" w:rsidR="00014E72" w:rsidRDefault="009B3C2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C1A15AF" w14:textId="77777777" w:rsidR="00014E72" w:rsidRDefault="00014E7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C70B38" w14:textId="77777777" w:rsidR="00014E72" w:rsidRDefault="00014E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433F94" w14:textId="77777777" w:rsidR="00014E72" w:rsidRDefault="009B3C26">
      <w:r>
        <w:separator/>
      </w:r>
    </w:p>
  </w:footnote>
  <w:footnote w:type="continuationSeparator" w:id="0">
    <w:p w14:paraId="0D4AAA8C" w14:textId="77777777" w:rsidR="00014E72" w:rsidRDefault="009B3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2560E" w14:textId="77777777" w:rsidR="00014E72" w:rsidRDefault="009B3C2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46218181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2023281337</w:t>
    </w:r>
  </w:p>
  <w:p w14:paraId="770C0C82" w14:textId="77777777" w:rsidR="00014E72" w:rsidRDefault="00014E7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647E3" w14:textId="77777777" w:rsidR="00014E72" w:rsidRDefault="00014E7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C26"/>
    <w:rsid w:val="00014E72"/>
    <w:rsid w:val="009B3C26"/>
    <w:rsid w:val="00D1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EF8CC69"/>
  <w15:chartTrackingRefBased/>
  <w15:docId w15:val="{80171F26-6E19-4FC4-BE4E-C6E6EC51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1721</Words>
  <Characters>9812</Characters>
  <Application>Microsoft Office Word</Application>
  <DocSecurity>0</DocSecurity>
  <Lines>81</Lines>
  <Paragraphs>23</Paragraphs>
  <ScaleCrop>false</ScaleCrop>
  <Company/>
  <LinksUpToDate>false</LinksUpToDate>
  <CharactersWithSpaces>11510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2022-05-02T13:18:00Z</dcterms:created>
  <dcterms:modified xsi:type="dcterms:W3CDTF">2022-05-02T13:18:00Z</dcterms:modified>
</cp:coreProperties>
</file>