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E7D8A53" w14:textId="34C3DB73" w:rsidR="007859B9" w:rsidRDefault="00C9330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FF163C">
        <w:rPr>
          <w:rFonts w:ascii="Arial Narrow" w:hAnsi="Arial Narrow" w:cs="Arial Narrow"/>
          <w:b/>
        </w:rPr>
        <w:t>1</w:t>
      </w:r>
    </w:p>
    <w:p w14:paraId="11307955" w14:textId="77777777" w:rsidR="007859B9" w:rsidRDefault="00C9330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BAB69EE" w14:textId="77777777" w:rsidR="007859B9" w:rsidRDefault="00C9330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A0B7DD7" w14:textId="77777777" w:rsidR="007859B9" w:rsidRDefault="007859B9">
      <w:pPr>
        <w:rPr>
          <w:rFonts w:ascii="Arial Narrow" w:hAnsi="Arial Narrow" w:cs="Arial Narrow"/>
          <w:sz w:val="22"/>
          <w:szCs w:val="22"/>
        </w:rPr>
      </w:pPr>
    </w:p>
    <w:p w14:paraId="35E78BA8" w14:textId="77777777" w:rsidR="007859B9" w:rsidRDefault="00C9330C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EE56AC0" w14:textId="77777777" w:rsidR="007859B9" w:rsidRDefault="007859B9">
      <w:pPr>
        <w:rPr>
          <w:rFonts w:ascii="Arial Narrow" w:hAnsi="Arial Narrow" w:cs="Arial Narrow"/>
          <w:sz w:val="22"/>
          <w:szCs w:val="22"/>
        </w:rPr>
      </w:pPr>
    </w:p>
    <w:p w14:paraId="123CFC81" w14:textId="77777777" w:rsidR="007859B9" w:rsidRDefault="00C9330C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8AF8F8B" w14:textId="77777777" w:rsidR="007859B9" w:rsidRDefault="007859B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2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40"/>
      </w:tblGrid>
      <w:tr w:rsidR="007859B9" w14:paraId="6969739C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22A78F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82C72E" w14:textId="77777777" w:rsidR="007859B9" w:rsidRDefault="00C9330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White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Dent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2200C52" w14:textId="77777777" w:rsidR="007859B9" w:rsidRDefault="007859B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285931C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9B9" w14:paraId="16ADBA09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850ABB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F9605B" w14:textId="77777777" w:rsidR="007859B9" w:rsidRDefault="00C9330C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Krížna 1157, 038 53 Turany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0F25448" w14:textId="77777777" w:rsidR="007859B9" w:rsidRDefault="007859B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B982418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9B9" w14:paraId="66B3C6DA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C6B4ED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17B0C7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AE5A37A" w14:textId="77777777" w:rsidR="007859B9" w:rsidRDefault="007859B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6BD4959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9B9" w14:paraId="2AD81550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E08C23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6CE69E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/>
              </w:rPr>
              <w:t>11.12.2019</w:t>
            </w:r>
          </w:p>
        </w:tc>
      </w:tr>
      <w:tr w:rsidR="007859B9" w14:paraId="5D909DFE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B676B4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F4ACA8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Zubná lekárska prax</w:t>
            </w:r>
          </w:p>
        </w:tc>
      </w:tr>
      <w:tr w:rsidR="007859B9" w14:paraId="7A3AD53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0A07F2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DF8D41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White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Dent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859B9" w14:paraId="2D27449B" w14:textId="77777777">
        <w:tblPrEx>
          <w:tblCellMar>
            <w:left w:w="108" w:type="dxa"/>
            <w:right w:w="108" w:type="dxa"/>
          </w:tblCellMar>
        </w:tblPrEx>
        <w:trPr>
          <w:trHeight w:val="310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E13BB9C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1134E7" w14:textId="5516B08E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FF163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67FBB1C" w14:textId="77777777" w:rsidR="007859B9" w:rsidRDefault="007859B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3A01FA" w14:textId="77777777" w:rsidR="007859B9" w:rsidRDefault="00C9330C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56AC7BC" w14:textId="77777777" w:rsidR="007859B9" w:rsidRDefault="00C9330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C7D5122" w14:textId="77777777" w:rsidR="007859B9" w:rsidRDefault="007859B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76"/>
      </w:tblGrid>
      <w:tr w:rsidR="007859B9" w14:paraId="0DBFC66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E7D63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D185B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C2949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A147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859B9" w14:paraId="71D5CB3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B64AB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1A247" w14:textId="66ECCF04" w:rsidR="007859B9" w:rsidRDefault="00FF163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240840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B5370" w14:textId="1DBFD472" w:rsidR="007859B9" w:rsidRDefault="00FF163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32588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CBAC4" w14:textId="77777777" w:rsidR="007859B9" w:rsidRDefault="00C9330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7859B9" w14:paraId="1EAB881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0F669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9EB4B" w14:textId="5E363EFA" w:rsidR="00C9330C" w:rsidRPr="00C9330C" w:rsidRDefault="00FF163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364178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46B38" w14:textId="7579B5F1" w:rsidR="007859B9" w:rsidRDefault="00FF163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75215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22E6B" w14:textId="77777777" w:rsidR="007859B9" w:rsidRDefault="00C9330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7859B9" w14:paraId="7F69B801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02C80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7FE0B" w14:textId="3E4A594B" w:rsidR="007859B9" w:rsidRDefault="00FF163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9DA25" w14:textId="65BC43AC" w:rsidR="007859B9" w:rsidRDefault="00FF163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27183" w14:textId="77777777" w:rsidR="007859B9" w:rsidRDefault="00C9330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5C503AA" w14:textId="77777777" w:rsidR="007859B9" w:rsidRDefault="007859B9">
      <w:pPr>
        <w:jc w:val="both"/>
      </w:pPr>
    </w:p>
    <w:p w14:paraId="422A49A1" w14:textId="77777777" w:rsidR="007859B9" w:rsidRDefault="00C9330C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B577A28" w14:textId="77777777" w:rsidR="007859B9" w:rsidRDefault="007859B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8C4E8B9" w14:textId="77777777" w:rsidR="00FF163C" w:rsidRDefault="00C9330C" w:rsidP="00FF163C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</w:t>
      </w:r>
      <w:r w:rsidR="00FF163C">
        <w:rPr>
          <w:rFonts w:ascii="Arial Narrow" w:eastAsia="Arial Narrow" w:hAnsi="Arial Narrow" w:cs="Arial Narrow"/>
          <w:sz w:val="22"/>
          <w:szCs w:val="22"/>
        </w:rPr>
        <w:t>5.04.2021</w:t>
      </w:r>
    </w:p>
    <w:p w14:paraId="2139FF73" w14:textId="4BBE90C6" w:rsidR="007859B9" w:rsidRDefault="00C9330C" w:rsidP="00FF163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9099A1F" w14:textId="77777777" w:rsidR="007859B9" w:rsidRDefault="00C9330C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06A6BB6" w14:textId="77777777" w:rsidR="007859B9" w:rsidRDefault="007859B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B2CD6D" w14:textId="77777777" w:rsidR="007859B9" w:rsidRDefault="00C9330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F7FC429" w14:textId="77777777" w:rsidR="007859B9" w:rsidRDefault="007859B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3953282" w14:textId="77777777" w:rsidR="007859B9" w:rsidRDefault="007859B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BF885C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67"/>
      </w:tblGrid>
      <w:tr w:rsidR="007859B9" w14:paraId="2E53345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EF0CF" w14:textId="77777777" w:rsidR="007859B9" w:rsidRDefault="00C9330C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928AB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9D814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859B9" w14:paraId="3F98550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0B7C24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A6540F" w14:textId="7B1DEFE2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163C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F39B43" w14:textId="3CC47BE3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163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2038300" w14:textId="77777777" w:rsidR="007859B9" w:rsidRDefault="007859B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C58870" w14:textId="77777777" w:rsidR="007859B9" w:rsidRDefault="007859B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10310B" w14:textId="77777777" w:rsidR="007859B9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C362C51" w14:textId="77777777" w:rsidR="007859B9" w:rsidRDefault="007859B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4EF78A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01"/>
      </w:tblGrid>
      <w:tr w:rsidR="007859B9" w14:paraId="1E24D1BB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B5A59" w14:textId="77777777" w:rsidR="007859B9" w:rsidRDefault="00C9330C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5F3C8" w14:textId="77777777" w:rsidR="007859B9" w:rsidRDefault="00C9330C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60545" w14:textId="77777777" w:rsidR="007859B9" w:rsidRDefault="00C9330C">
            <w:pPr>
              <w:pStyle w:val="TopHeader"/>
            </w:pPr>
            <w:r>
              <w:t>Bezprostredne predchádzajúce účtovné obdobie</w:t>
            </w:r>
          </w:p>
        </w:tc>
      </w:tr>
      <w:tr w:rsidR="007859B9" w14:paraId="6B5242D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EA61D" w14:textId="77777777" w:rsidR="007859B9" w:rsidRDefault="00C9330C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75C55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E12C0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9B9" w14:paraId="1B85F13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B0BF2" w14:textId="77777777" w:rsidR="007859B9" w:rsidRDefault="00C9330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614A9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377C0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9B9" w14:paraId="0BAF764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3BD78" w14:textId="77777777" w:rsidR="007859B9" w:rsidRDefault="00C9330C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89369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C15DD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9B9" w14:paraId="7B24FF3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98E6E" w14:textId="77777777" w:rsidR="007859B9" w:rsidRDefault="00C9330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A0FD7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E8AF0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9B9" w14:paraId="40EEB40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0B049" w14:textId="77777777" w:rsidR="007859B9" w:rsidRDefault="00C9330C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7B45C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F3771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9B9" w14:paraId="05609D9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C6EEB" w14:textId="77777777" w:rsidR="007859B9" w:rsidRDefault="00C9330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7FE11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AC412" w14:textId="77777777" w:rsidR="007859B9" w:rsidRDefault="007859B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8B56EA" w14:textId="77777777" w:rsidR="007859B9" w:rsidRDefault="007859B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A9248C5" w14:textId="77777777" w:rsidR="007859B9" w:rsidRDefault="007859B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8FE676A" w14:textId="77777777" w:rsidR="007859B9" w:rsidRDefault="00C9330C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2D209AD" w14:textId="77777777" w:rsidR="007859B9" w:rsidRDefault="007859B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CA0638" w14:textId="77777777" w:rsidR="007859B9" w:rsidRDefault="00C9330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75D5A0C" w14:textId="77777777" w:rsidR="007859B9" w:rsidRDefault="00C9330C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354780B" w14:textId="77777777" w:rsidR="007859B9" w:rsidRDefault="007859B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8E173C" w14:textId="77777777" w:rsidR="007859B9" w:rsidRDefault="00C9330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81E3F72" w14:textId="77777777" w:rsidR="007859B9" w:rsidRDefault="007859B9">
      <w:pPr>
        <w:rPr>
          <w:rFonts w:ascii="Arial Narrow" w:hAnsi="Arial Narrow" w:cs="Arial Narrow"/>
          <w:sz w:val="22"/>
          <w:szCs w:val="22"/>
        </w:rPr>
      </w:pPr>
    </w:p>
    <w:p w14:paraId="6B74F2C5" w14:textId="0396DFA4" w:rsidR="007859B9" w:rsidRDefault="00C9330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FF163C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0926129" w14:textId="77777777" w:rsidR="007859B9" w:rsidRDefault="007859B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AA62376" w14:textId="77777777" w:rsidR="007859B9" w:rsidRDefault="00C9330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2AB16E0" w14:textId="77777777" w:rsidR="007859B9" w:rsidRDefault="00C9330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899466A" w14:textId="77777777" w:rsidR="007859B9" w:rsidRDefault="007859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00"/>
      </w:tblGrid>
      <w:tr w:rsidR="007859B9" w14:paraId="5272FE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F00B9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A1D8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CBB87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859B9" w14:paraId="040F846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F8FD4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D7EFA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CF0D2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859B9" w14:paraId="61D20FB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639C7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37E82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8F454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859B9" w14:paraId="28F3614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180BF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51219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44CCF" w14:textId="77777777" w:rsidR="007859B9" w:rsidRDefault="007859B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7859B9" w14:paraId="73BB60E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72CCC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E3F57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0AD0B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859B9" w14:paraId="3B307EF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24D72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1F73C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6BD7F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859B9" w14:paraId="2299BF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47F2F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00EA8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F220B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859B9" w14:paraId="79B25B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E656A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5A1F2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2A64B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859B9" w14:paraId="3E639F5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B3E92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C48AB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CBBF6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859B9" w14:paraId="1EE0ED0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39CD4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41F8C" w14:textId="77777777" w:rsidR="007859B9" w:rsidRDefault="00C9330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B0FFB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859B9" w14:paraId="30FD6E5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1B4AE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D4537" w14:textId="77777777" w:rsidR="007859B9" w:rsidRDefault="00C9330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505D4" w14:textId="77777777" w:rsidR="007859B9" w:rsidRDefault="00C9330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57F78D2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064AC903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7E0E3ED2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38CEA1D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FFE1CB2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29FC169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5CBD6CD" w14:textId="77777777" w:rsidR="007859B9" w:rsidRDefault="00C9330C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68"/>
      </w:tblGrid>
      <w:tr w:rsidR="007859B9" w14:paraId="131BE4B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C4167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365D878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E5B72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E76F4D0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AA595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BCF0CAF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68152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D3C086C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7859B9" w14:paraId="1744F8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1ECEA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9BD6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91785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7F454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7859B9" w14:paraId="5DB22EB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C351E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98CD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8CAFD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00F93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859B9" w14:paraId="61548A4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680FE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F3C55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A5B39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A8B72" w14:textId="77777777" w:rsidR="007859B9" w:rsidRDefault="00C9330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859B9" w14:paraId="3383FA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994EC" w14:textId="77777777" w:rsidR="007859B9" w:rsidRDefault="007859B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2CE05" w14:textId="77777777" w:rsidR="007859B9" w:rsidRDefault="007859B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656B4" w14:textId="77777777" w:rsidR="007859B9" w:rsidRDefault="007859B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933C6" w14:textId="77777777" w:rsidR="007859B9" w:rsidRDefault="007859B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2D52CB" w14:textId="77777777" w:rsidR="007859B9" w:rsidRDefault="00C9330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CE173B" w14:textId="77777777" w:rsidR="007859B9" w:rsidRDefault="00C9330C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F5DF1FA" w14:textId="77777777" w:rsidR="007859B9" w:rsidRDefault="00C9330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218B87E" w14:textId="77777777" w:rsidR="007859B9" w:rsidRDefault="00C9330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96AAE36" w14:textId="77777777" w:rsidR="007859B9" w:rsidRDefault="007859B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AA31F2" w14:textId="77777777" w:rsidR="007859B9" w:rsidRDefault="00C9330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84AF312" w14:textId="77777777" w:rsidR="007859B9" w:rsidRDefault="007859B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E5BD16E" w14:textId="77777777" w:rsidR="007859B9" w:rsidRDefault="00C9330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19"/>
      </w:tblGrid>
      <w:tr w:rsidR="007859B9" w14:paraId="485FCCA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E4547" w14:textId="77777777" w:rsidR="007859B9" w:rsidRDefault="00C9330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45FE0" w14:textId="77777777" w:rsidR="007859B9" w:rsidRDefault="00C9330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EFF38" w14:textId="77777777" w:rsidR="007859B9" w:rsidRDefault="00C9330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20871" w14:textId="77777777" w:rsidR="007859B9" w:rsidRDefault="00C9330C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AD5FB" w14:textId="77777777" w:rsidR="007859B9" w:rsidRDefault="00C9330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7859B9" w14:paraId="0B7FF4D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A4383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CB834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384E7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E3582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7A0C9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7859B9" w14:paraId="57D72B6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FDFCD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98834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AE65E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475D2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8D2AE" w14:textId="77777777" w:rsidR="007859B9" w:rsidRDefault="007859B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AA3370" w14:textId="77777777" w:rsidR="007859B9" w:rsidRDefault="007859B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844207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2CE5E794" w14:textId="77777777" w:rsidR="007859B9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AF1D4DD" w14:textId="77777777" w:rsidR="007859B9" w:rsidRDefault="007859B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7FC952" w14:textId="77777777" w:rsidR="007859B9" w:rsidRDefault="00C9330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5B40FC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2ED8B021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9E9BEC0" w14:textId="77777777" w:rsidR="007859B9" w:rsidRDefault="007859B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47A0A5" w14:textId="77777777" w:rsidR="007859B9" w:rsidRDefault="00C9330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76"/>
      </w:tblGrid>
      <w:tr w:rsidR="007859B9" w14:paraId="765AD09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AAC11" w14:textId="77777777" w:rsidR="007859B9" w:rsidRDefault="00C9330C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7BEA7" w14:textId="77777777" w:rsidR="007859B9" w:rsidRDefault="00C9330C">
            <w:pPr>
              <w:pStyle w:val="TopHeader"/>
            </w:pPr>
            <w:r>
              <w:t>Bežné účtovné obdobie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9C22B" w14:textId="77777777" w:rsidR="007859B9" w:rsidRDefault="00C9330C">
            <w:pPr>
              <w:pStyle w:val="TopHeader"/>
            </w:pPr>
            <w:r>
              <w:t>Bezprostredne predchádzajúce účtovné obdobie</w:t>
            </w:r>
          </w:p>
        </w:tc>
      </w:tr>
      <w:tr w:rsidR="007859B9" w14:paraId="0985C1E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25E46" w14:textId="77777777" w:rsidR="007859B9" w:rsidRDefault="00C9330C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7564F" w14:textId="77777777" w:rsidR="007859B9" w:rsidRDefault="00C9330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6D4FD" w14:textId="77777777" w:rsidR="007859B9" w:rsidRDefault="00C9330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B6CAC82" w14:textId="77777777" w:rsidR="007859B9" w:rsidRDefault="00C9330C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322DF27" w14:textId="77777777" w:rsidR="007859B9" w:rsidRDefault="007859B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BD7B29C" w14:textId="77777777" w:rsidR="007859B9" w:rsidRDefault="00C9330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11"/>
      </w:tblGrid>
      <w:tr w:rsidR="007859B9" w14:paraId="15E94E27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BE38A" w14:textId="77777777" w:rsidR="007859B9" w:rsidRDefault="00C9330C">
            <w:pPr>
              <w:pStyle w:val="TopHeader"/>
            </w:pPr>
            <w:r>
              <w:t>Zabezpečené záväzky</w:t>
            </w:r>
          </w:p>
        </w:tc>
        <w:tc>
          <w:tcPr>
            <w:tcW w:w="5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4E8F1" w14:textId="77777777" w:rsidR="007859B9" w:rsidRDefault="00C9330C">
            <w:pPr>
              <w:pStyle w:val="TopHeader"/>
            </w:pPr>
            <w:r>
              <w:t>Bežné účtovné obdobie</w:t>
            </w:r>
          </w:p>
        </w:tc>
      </w:tr>
      <w:tr w:rsidR="007859B9" w14:paraId="21829127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7F786" w14:textId="77777777" w:rsidR="007859B9" w:rsidRDefault="007859B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FA2D9" w14:textId="77777777" w:rsidR="007859B9" w:rsidRDefault="00C9330C">
            <w:pPr>
              <w:pStyle w:val="TopHeader"/>
            </w:pPr>
            <w:r>
              <w:t xml:space="preserve">Spôsob </w:t>
            </w:r>
          </w:p>
          <w:p w14:paraId="7667507F" w14:textId="77777777" w:rsidR="007859B9" w:rsidRDefault="00C9330C">
            <w:pPr>
              <w:pStyle w:val="TopHeader"/>
            </w:pPr>
            <w:r>
              <w:t>zabezpečenia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80707" w14:textId="77777777" w:rsidR="007859B9" w:rsidRDefault="00C9330C">
            <w:pPr>
              <w:pStyle w:val="TopHeader"/>
            </w:pPr>
            <w:r>
              <w:t>Hodnota záväzkov</w:t>
            </w:r>
          </w:p>
        </w:tc>
      </w:tr>
      <w:tr w:rsidR="007859B9" w14:paraId="0262525E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75784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52E55" w14:textId="77777777" w:rsidR="007859B9" w:rsidRDefault="00C9330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F4260" w14:textId="77777777" w:rsidR="007859B9" w:rsidRDefault="00C9330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859B9" w14:paraId="022F829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E8C6F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E3F38" w14:textId="77777777" w:rsidR="007859B9" w:rsidRDefault="00C9330C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BF700" w14:textId="77777777" w:rsidR="007859B9" w:rsidRDefault="00C9330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859B9" w14:paraId="6E94857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06D54" w14:textId="77777777" w:rsidR="007859B9" w:rsidRDefault="00C9330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F375D" w14:textId="77777777" w:rsidR="007859B9" w:rsidRDefault="00C9330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C154" w14:textId="77777777" w:rsidR="007859B9" w:rsidRDefault="00C9330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2D1DB4F" w14:textId="77777777" w:rsidR="007859B9" w:rsidRDefault="007859B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D749E1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3A10F4" w14:textId="77777777" w:rsidR="007859B9" w:rsidRDefault="007859B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3A96723" w14:textId="77777777" w:rsidR="007859B9" w:rsidRDefault="00C9330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4E6855A" w14:textId="77777777" w:rsidR="007859B9" w:rsidRDefault="007859B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A96AD28" w14:textId="77777777" w:rsidR="007859B9" w:rsidRDefault="00C9330C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7D9ABD" w14:textId="77777777" w:rsidR="007859B9" w:rsidRDefault="00C9330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AA6423D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5748087B" w14:textId="77777777" w:rsidR="007859B9" w:rsidRDefault="00C9330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7A4D4D" w14:textId="77777777" w:rsidR="007859B9" w:rsidRDefault="00C9330C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BF424B1" w14:textId="77777777" w:rsidR="007859B9" w:rsidRDefault="00C9330C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0306A19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0C63378C" w14:textId="77777777" w:rsidR="007859B9" w:rsidRDefault="00C9330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556B014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79ADCE46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CF398F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77DFEC9A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6484BEFD" w14:textId="77777777" w:rsidR="007859B9" w:rsidRDefault="007859B9">
      <w:pPr>
        <w:jc w:val="both"/>
        <w:rPr>
          <w:rFonts w:ascii="Arial Narrow" w:hAnsi="Arial Narrow" w:cs="Arial Narrow"/>
          <w:sz w:val="22"/>
          <w:szCs w:val="22"/>
        </w:rPr>
      </w:pPr>
    </w:p>
    <w:p w14:paraId="539FD13E" w14:textId="77777777" w:rsidR="007859B9" w:rsidRDefault="007859B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2B0F7E" w14:textId="77777777" w:rsidR="007859B9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FFE11B1" w14:textId="77777777" w:rsidR="007859B9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60F980A0" w14:textId="77777777" w:rsidR="007859B9" w:rsidRDefault="007859B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EC86559" w14:textId="77777777" w:rsidR="007859B9" w:rsidRDefault="00C9330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8E4DE66" w14:textId="14C5F210" w:rsidR="007859B9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FF163C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F34CB72" w14:textId="77777777" w:rsidR="007859B9" w:rsidRDefault="007859B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6D8677" w14:textId="77777777" w:rsidR="007859B9" w:rsidRDefault="007859B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FCC69F5" w14:textId="77777777" w:rsidR="007859B9" w:rsidRDefault="00C933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009B70B" w14:textId="77777777" w:rsidR="007859B9" w:rsidRDefault="007859B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BFEF13" w14:textId="77777777" w:rsidR="007859B9" w:rsidRDefault="00C9330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14369B7" w14:textId="77777777" w:rsidR="007859B9" w:rsidRDefault="00C9330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23B8C10" w14:textId="77777777" w:rsidR="007859B9" w:rsidRDefault="00C9330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7859B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3FA39" w14:textId="77777777" w:rsidR="007859B9" w:rsidRDefault="00C9330C">
      <w:r>
        <w:separator/>
      </w:r>
    </w:p>
  </w:endnote>
  <w:endnote w:type="continuationSeparator" w:id="0">
    <w:p w14:paraId="7D15C498" w14:textId="77777777" w:rsidR="007859B9" w:rsidRDefault="00C9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C1691" w14:textId="77777777" w:rsidR="007859B9" w:rsidRDefault="00C9330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ADA906A" w14:textId="77777777" w:rsidR="007859B9" w:rsidRDefault="007859B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E4E10" w14:textId="77777777" w:rsidR="007859B9" w:rsidRDefault="007859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7921F3" w14:textId="77777777" w:rsidR="007859B9" w:rsidRDefault="00C9330C">
      <w:r>
        <w:separator/>
      </w:r>
    </w:p>
  </w:footnote>
  <w:footnote w:type="continuationSeparator" w:id="0">
    <w:p w14:paraId="7B094CCF" w14:textId="77777777" w:rsidR="007859B9" w:rsidRDefault="00C93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6014B" w14:textId="77777777" w:rsidR="007859B9" w:rsidRDefault="00C9330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52822184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2121145939</w:t>
    </w:r>
  </w:p>
  <w:p w14:paraId="205C6E51" w14:textId="77777777" w:rsidR="007859B9" w:rsidRDefault="007859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575B9" w14:textId="77777777" w:rsidR="007859B9" w:rsidRDefault="007859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0C"/>
    <w:rsid w:val="007859B9"/>
    <w:rsid w:val="00C9330C"/>
    <w:rsid w:val="00FF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2466D3A"/>
  <w15:chartTrackingRefBased/>
  <w15:docId w15:val="{0AA69409-4D70-4BE2-8EE8-5FE26FFB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1723</Words>
  <Characters>9822</Characters>
  <Application>Microsoft Office Word</Application>
  <DocSecurity>0</DocSecurity>
  <Lines>81</Lines>
  <Paragraphs>23</Paragraphs>
  <ScaleCrop>false</ScaleCrop>
  <Company/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2022-05-16T10:49:00Z</dcterms:created>
  <dcterms:modified xsi:type="dcterms:W3CDTF">2022-05-16T10:49:00Z</dcterms:modified>
</cp:coreProperties>
</file>