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316F252" w14:textId="417190F9" w:rsidR="0014691C" w:rsidRDefault="00CF274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532B04">
        <w:rPr>
          <w:rFonts w:ascii="Arial Narrow" w:hAnsi="Arial Narrow" w:cs="Arial Narrow"/>
          <w:b/>
        </w:rPr>
        <w:t>1</w:t>
      </w:r>
    </w:p>
    <w:p w14:paraId="125B0CA8" w14:textId="77777777" w:rsidR="0014691C" w:rsidRDefault="00CF274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A014CD7" w14:textId="77777777" w:rsidR="0014691C" w:rsidRDefault="00CF274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EEDBCB5" w14:textId="77777777" w:rsidR="0014691C" w:rsidRDefault="0014691C">
      <w:pPr>
        <w:rPr>
          <w:rFonts w:ascii="Arial Narrow" w:hAnsi="Arial Narrow" w:cs="Arial Narrow"/>
          <w:sz w:val="22"/>
          <w:szCs w:val="22"/>
        </w:rPr>
      </w:pPr>
    </w:p>
    <w:p w14:paraId="716D351B" w14:textId="77777777" w:rsidR="0014691C" w:rsidRDefault="00CF274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59B4659" w14:textId="77777777" w:rsidR="0014691C" w:rsidRDefault="0014691C">
      <w:pPr>
        <w:rPr>
          <w:rFonts w:ascii="Arial Narrow" w:hAnsi="Arial Narrow" w:cs="Arial Narrow"/>
          <w:sz w:val="22"/>
          <w:szCs w:val="22"/>
        </w:rPr>
      </w:pPr>
    </w:p>
    <w:p w14:paraId="30E6696C" w14:textId="77777777" w:rsidR="0014691C" w:rsidRDefault="00CF274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2672AB4" w14:textId="77777777" w:rsidR="0014691C" w:rsidRDefault="0014691C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2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60"/>
      </w:tblGrid>
      <w:tr w:rsidR="0014691C" w14:paraId="3E8F3127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DE0665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A823B6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BOTA BAU,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76EE0D9" w14:textId="77777777" w:rsidR="0014691C" w:rsidRDefault="0014691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3B4B59C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16A7CDCF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691C" w14:paraId="6D7B310E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5D6C6D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156179" w14:textId="4D7E57EA" w:rsidR="0014691C" w:rsidRDefault="00532B04">
            <w:pPr>
              <w:jc w:val="both"/>
            </w:pPr>
            <w:proofErr w:type="spellStart"/>
            <w:r>
              <w:rPr>
                <w:rStyle w:val="ra"/>
              </w:rPr>
              <w:t>Gorkého</w:t>
            </w:r>
            <w:proofErr w:type="spellEnd"/>
            <w:r>
              <w:rPr>
                <w:rStyle w:val="ra"/>
              </w:rPr>
              <w:t xml:space="preserve"> 1059/23</w:t>
            </w:r>
            <w:r w:rsidR="00CF274D">
              <w:rPr>
                <w:rFonts w:ascii="Arial Narrow" w:hAnsi="Arial Narrow" w:cs="Arial Narrow"/>
                <w:sz w:val="22"/>
                <w:szCs w:val="22"/>
              </w:rPr>
              <w:t>,Martin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4492A8F" w14:textId="77777777" w:rsidR="0014691C" w:rsidRDefault="0014691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5F2945A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263229D2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691C" w14:paraId="7EDB4579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15E923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9DB1B8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DB796B1" w14:textId="77777777" w:rsidR="0014691C" w:rsidRDefault="0014691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71CDCA3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29495F57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691C" w14:paraId="5551325A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052DFD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C226A5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20</w:t>
            </w:r>
            <w:r>
              <w:t>.07.2019</w:t>
            </w:r>
          </w:p>
        </w:tc>
      </w:tr>
      <w:tr w:rsidR="0014691C" w14:paraId="654E1427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057931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07261E" w14:textId="77777777" w:rsidR="0014691C" w:rsidRDefault="00CF274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Činnosť agentúr sprostredkujúcich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zamestnaniaOstatné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stavebné kompletizačné a dokončovacie prác</w:t>
            </w:r>
          </w:p>
        </w:tc>
      </w:tr>
      <w:tr w:rsidR="0014691C" w14:paraId="76D0F314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681267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96EB62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BOTA BAU,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4691C" w14:paraId="13518A9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90A365C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D43713" w14:textId="14D72C03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532B0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A3F005A" w14:textId="77777777" w:rsidR="0014691C" w:rsidRDefault="0014691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DFD3E56" w14:textId="77777777" w:rsidR="0014691C" w:rsidRDefault="00CF274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74D2137" w14:textId="77777777" w:rsidR="0014691C" w:rsidRDefault="00CF274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50008C3" w14:textId="77777777" w:rsidR="0014691C" w:rsidRDefault="0014691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17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86"/>
      </w:tblGrid>
      <w:tr w:rsidR="0014691C" w14:paraId="7E255FA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CC2C8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9575D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9430E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E59BC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14691C" w14:paraId="5682A0F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297A0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FC3F1" w14:textId="2BFE8BB3" w:rsidR="0014691C" w:rsidRDefault="00532B0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54544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CE745" w14:textId="64824DCA" w:rsidR="0014691C" w:rsidRDefault="00532B0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12271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0F923" w14:textId="77777777" w:rsidR="0014691C" w:rsidRDefault="00CF274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4691C" w14:paraId="5826FA3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5D0C3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6A90D" w14:textId="7A92F049" w:rsidR="0014691C" w:rsidRDefault="00532B0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407720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013E4" w14:textId="0AAFF587" w:rsidR="0014691C" w:rsidRDefault="00532B0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55667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7E633" w14:textId="77777777" w:rsidR="0014691C" w:rsidRDefault="00CF274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4691C" w14:paraId="7BD030AB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AA31D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08F24" w14:textId="56D512AA" w:rsidR="0014691C" w:rsidRDefault="00532B04" w:rsidP="00CF274D">
            <w:pPr>
              <w:tabs>
                <w:tab w:val="center" w:pos="1309"/>
              </w:tabs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0185F" w14:textId="7225E688" w:rsidR="0014691C" w:rsidRDefault="00532B0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3A225" w14:textId="1521A3C9" w:rsidR="0014691C" w:rsidRDefault="00532B0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14:paraId="7CE7F80B" w14:textId="77777777" w:rsidR="0014691C" w:rsidRDefault="0014691C">
      <w:pPr>
        <w:jc w:val="both"/>
      </w:pPr>
    </w:p>
    <w:p w14:paraId="6A23BBCC" w14:textId="77777777" w:rsidR="0014691C" w:rsidRDefault="00CF274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7E88069" w14:textId="77777777" w:rsidR="0014691C" w:rsidRDefault="0014691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D932D4A" w14:textId="3DFD9D9F" w:rsidR="0014691C" w:rsidRDefault="00CF274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</w:t>
      </w:r>
      <w:r w:rsidR="00532B04">
        <w:rPr>
          <w:rFonts w:ascii="Arial Narrow" w:eastAsia="Arial Narrow" w:hAnsi="Arial Narrow" w:cs="Arial Narrow"/>
          <w:sz w:val="22"/>
          <w:szCs w:val="22"/>
        </w:rPr>
        <w:t>9.06.2021</w:t>
      </w:r>
    </w:p>
    <w:p w14:paraId="023D2E27" w14:textId="77777777" w:rsidR="0014691C" w:rsidRDefault="00CF274D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0203F7A" w14:textId="77777777" w:rsidR="0014691C" w:rsidRDefault="00CF274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02FCC5D" w14:textId="77777777" w:rsidR="0014691C" w:rsidRDefault="001469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C00097" w14:textId="77777777" w:rsidR="0014691C" w:rsidRDefault="00CF274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4E397C5" w14:textId="77777777" w:rsidR="0014691C" w:rsidRDefault="0014691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A421E3C" w14:textId="77777777" w:rsidR="0014691C" w:rsidRDefault="001469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8EAA14" w14:textId="77777777" w:rsidR="0014691C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77"/>
      </w:tblGrid>
      <w:tr w:rsidR="0014691C" w14:paraId="640E2276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FA9A5" w14:textId="77777777" w:rsidR="0014691C" w:rsidRDefault="00CF274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BD365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982DD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691C" w14:paraId="70C646B3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4D0254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5F14D9" w14:textId="73EE5CA2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32B04"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AFBBDA" w14:textId="044E2B45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32B04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01933D30" w14:textId="77777777" w:rsidR="0014691C" w:rsidRDefault="0014691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89F18B5" w14:textId="77777777" w:rsidR="0014691C" w:rsidRDefault="001469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83890E" w14:textId="77777777" w:rsidR="0014691C" w:rsidRDefault="00CF274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32DD75D" w14:textId="77777777" w:rsidR="0014691C" w:rsidRDefault="0014691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0ABAA8F" w14:textId="77777777" w:rsidR="0014691C" w:rsidRDefault="00CF274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811"/>
      </w:tblGrid>
      <w:tr w:rsidR="0014691C" w14:paraId="772B52C8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AE407" w14:textId="77777777" w:rsidR="0014691C" w:rsidRDefault="00CF274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AB43D" w14:textId="77777777" w:rsidR="0014691C" w:rsidRDefault="00CF274D">
            <w:pPr>
              <w:pStyle w:val="TopHeader"/>
            </w:pPr>
            <w:r>
              <w:t>Bežné účtovné obdobie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15DE0" w14:textId="77777777" w:rsidR="0014691C" w:rsidRDefault="00CF274D">
            <w:pPr>
              <w:pStyle w:val="TopHeader"/>
            </w:pPr>
            <w:r>
              <w:t>Bezprostredne predchádzajúce účtovné obdobie</w:t>
            </w:r>
          </w:p>
        </w:tc>
      </w:tr>
      <w:tr w:rsidR="0014691C" w14:paraId="18E6093F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3BEF6" w14:textId="77777777" w:rsidR="0014691C" w:rsidRDefault="00CF274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1CA66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E552A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691C" w14:paraId="3E96AD9B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D7952" w14:textId="77777777" w:rsidR="0014691C" w:rsidRDefault="00CF274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42AE9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F0A9B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691C" w14:paraId="50C865A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EF038" w14:textId="77777777" w:rsidR="0014691C" w:rsidRDefault="00CF274D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2772D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2C33A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691C" w14:paraId="085B0D6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0B2DA" w14:textId="77777777" w:rsidR="0014691C" w:rsidRDefault="00CF274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A2059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7D74A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691C" w14:paraId="51D2D20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CC709" w14:textId="77777777" w:rsidR="0014691C" w:rsidRDefault="00CF274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C6FB8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6E2AD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691C" w14:paraId="20BFAA1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F2AF6" w14:textId="77777777" w:rsidR="0014691C" w:rsidRDefault="00CF274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FD47D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7B74C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3EBFE47" w14:textId="77777777" w:rsidR="0014691C" w:rsidRDefault="0014691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F86DB29" w14:textId="77777777" w:rsidR="0014691C" w:rsidRDefault="0014691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39286FE" w14:textId="77777777" w:rsidR="0014691C" w:rsidRDefault="00CF274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751829C" w14:textId="77777777" w:rsidR="0014691C" w:rsidRDefault="0014691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D0C6753" w14:textId="77777777" w:rsidR="0014691C" w:rsidRDefault="00CF274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4FE4AE06" w14:textId="77777777" w:rsidR="0014691C" w:rsidRDefault="00CF274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2F4F1FA" w14:textId="77777777" w:rsidR="0014691C" w:rsidRDefault="0014691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9F3B678" w14:textId="77777777" w:rsidR="0014691C" w:rsidRDefault="00CF274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75AC11B3" w14:textId="77777777" w:rsidR="0014691C" w:rsidRDefault="0014691C">
      <w:pPr>
        <w:rPr>
          <w:rFonts w:ascii="Arial Narrow" w:hAnsi="Arial Narrow" w:cs="Arial Narrow"/>
          <w:sz w:val="22"/>
          <w:szCs w:val="22"/>
        </w:rPr>
      </w:pPr>
    </w:p>
    <w:p w14:paraId="653006BF" w14:textId="629970C4" w:rsidR="0014691C" w:rsidRDefault="00CF274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532B04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E7FBE00" w14:textId="77777777" w:rsidR="0014691C" w:rsidRDefault="0014691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5A9066E" w14:textId="77777777" w:rsidR="0014691C" w:rsidRDefault="00CF274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0686A53" w14:textId="77777777" w:rsidR="0014691C" w:rsidRDefault="00CF274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0C3CD1F" w14:textId="77777777" w:rsidR="0014691C" w:rsidRDefault="0014691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710"/>
      </w:tblGrid>
      <w:tr w:rsidR="0014691C" w14:paraId="3B2855A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0BF01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C71AB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16625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4691C" w14:paraId="459015B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BF5EA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5D597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FFBE9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4691C" w14:paraId="7871728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E529E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44D45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09B1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4691C" w14:paraId="393C290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4DF0C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D9604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0FC4F" w14:textId="77777777" w:rsidR="0014691C" w:rsidRDefault="0014691C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14691C" w14:paraId="21C2856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FED6E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46BA8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2C594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4691C" w14:paraId="43A1E3C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56517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3E991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41AB8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4691C" w14:paraId="502CB9A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C2874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8B7D7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19ACF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4691C" w14:paraId="1F3F82B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B66A7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E01D7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96189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4691C" w14:paraId="5BDC9AC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74873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36207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4A937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4691C" w14:paraId="641F37B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B223B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D0C06" w14:textId="77777777" w:rsidR="0014691C" w:rsidRDefault="00CF274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30CCF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4691C" w14:paraId="212F83A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A45FF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C1689" w14:textId="77777777" w:rsidR="0014691C" w:rsidRDefault="00CF274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969E0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6D97561" w14:textId="77777777" w:rsidR="0014691C" w:rsidRDefault="0014691C">
      <w:pPr>
        <w:jc w:val="both"/>
        <w:rPr>
          <w:rFonts w:ascii="Arial Narrow" w:hAnsi="Arial Narrow" w:cs="Arial Narrow"/>
          <w:sz w:val="22"/>
          <w:szCs w:val="22"/>
        </w:rPr>
      </w:pPr>
    </w:p>
    <w:p w14:paraId="4F78E56D" w14:textId="77777777" w:rsidR="0014691C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6C06629B" w14:textId="77777777" w:rsidR="0014691C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C01D69C" w14:textId="77777777" w:rsidR="0014691C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92F3B6" w14:textId="77777777" w:rsidR="0014691C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99C938B" w14:textId="77777777" w:rsidR="0014691C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6D4E9E0" w14:textId="77777777" w:rsidR="0014691C" w:rsidRDefault="00CF274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78"/>
      </w:tblGrid>
      <w:tr w:rsidR="0014691C" w14:paraId="6C0B8BE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D20EC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584E2D1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E20AD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13861E5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047E4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0AA2A410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CB010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767B1CC4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14691C" w14:paraId="1276379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405B3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B6E95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E19B4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CE47B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14691C" w14:paraId="32F1FE2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EC3AA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5329D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3936A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B3660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4691C" w14:paraId="0835732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012FC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507D7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AA915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56CA3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4691C" w14:paraId="6FF928C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01D2E" w14:textId="77777777" w:rsidR="0014691C" w:rsidRDefault="0014691C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C180D" w14:textId="77777777" w:rsidR="0014691C" w:rsidRDefault="0014691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34FE3" w14:textId="77777777" w:rsidR="0014691C" w:rsidRDefault="0014691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C94E7" w14:textId="77777777" w:rsidR="0014691C" w:rsidRDefault="0014691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49F13DE" w14:textId="77777777" w:rsidR="0014691C" w:rsidRDefault="00CF274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5CA0BEF" w14:textId="77777777" w:rsidR="0014691C" w:rsidRDefault="00CF274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533892F6" w14:textId="77777777" w:rsidR="0014691C" w:rsidRDefault="00CF274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C6AB79E" w14:textId="77777777" w:rsidR="0014691C" w:rsidRDefault="00CF274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6512F07A" w14:textId="77777777" w:rsidR="0014691C" w:rsidRDefault="001469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2A06E7C" w14:textId="77777777" w:rsidR="0014691C" w:rsidRDefault="00CF274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FBB4FAD" w14:textId="77777777" w:rsidR="0014691C" w:rsidRDefault="0014691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FECAEBC" w14:textId="77777777" w:rsidR="0014691C" w:rsidRDefault="00CF274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29"/>
      </w:tblGrid>
      <w:tr w:rsidR="0014691C" w14:paraId="43039AC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84B1F" w14:textId="77777777" w:rsidR="0014691C" w:rsidRDefault="00CF274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6C285" w14:textId="77777777" w:rsidR="0014691C" w:rsidRDefault="00CF274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1557D" w14:textId="77777777" w:rsidR="0014691C" w:rsidRDefault="00CF274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968D6" w14:textId="77777777" w:rsidR="0014691C" w:rsidRDefault="00CF274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7BE13" w14:textId="77777777" w:rsidR="0014691C" w:rsidRDefault="00CF274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14691C" w14:paraId="4126EF1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5566C" w14:textId="77777777" w:rsidR="0014691C" w:rsidRDefault="001469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16BC9" w14:textId="77777777" w:rsidR="0014691C" w:rsidRDefault="001469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0F648" w14:textId="77777777" w:rsidR="0014691C" w:rsidRDefault="001469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4F02A" w14:textId="77777777" w:rsidR="0014691C" w:rsidRDefault="001469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E4417" w14:textId="77777777" w:rsidR="0014691C" w:rsidRDefault="001469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14691C" w14:paraId="0C4989E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FED53" w14:textId="77777777" w:rsidR="0014691C" w:rsidRDefault="001469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04F10" w14:textId="77777777" w:rsidR="0014691C" w:rsidRDefault="001469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5DE59" w14:textId="77777777" w:rsidR="0014691C" w:rsidRDefault="001469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FC563" w14:textId="77777777" w:rsidR="0014691C" w:rsidRDefault="001469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444A0" w14:textId="77777777" w:rsidR="0014691C" w:rsidRDefault="001469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C3C9D09" w14:textId="77777777" w:rsidR="0014691C" w:rsidRDefault="001469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169F7" w14:textId="77777777" w:rsidR="0014691C" w:rsidRDefault="0014691C">
      <w:pPr>
        <w:jc w:val="both"/>
        <w:rPr>
          <w:rFonts w:ascii="Arial Narrow" w:hAnsi="Arial Narrow" w:cs="Arial Narrow"/>
          <w:sz w:val="22"/>
          <w:szCs w:val="22"/>
        </w:rPr>
      </w:pPr>
    </w:p>
    <w:p w14:paraId="002B00C7" w14:textId="77777777" w:rsidR="0014691C" w:rsidRDefault="00CF274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CC96FD1" w14:textId="77777777" w:rsidR="0014691C" w:rsidRDefault="001469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D36E22" w14:textId="77777777" w:rsidR="0014691C" w:rsidRDefault="00CF274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834E1F7" w14:textId="77777777" w:rsidR="0014691C" w:rsidRDefault="0014691C">
      <w:pPr>
        <w:jc w:val="both"/>
        <w:rPr>
          <w:rFonts w:ascii="Arial Narrow" w:hAnsi="Arial Narrow" w:cs="Arial Narrow"/>
          <w:sz w:val="22"/>
          <w:szCs w:val="22"/>
        </w:rPr>
      </w:pPr>
    </w:p>
    <w:p w14:paraId="3FCD803C" w14:textId="77777777" w:rsidR="0014691C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9BD422B" w14:textId="77777777" w:rsidR="0014691C" w:rsidRDefault="001469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A04EF9" w14:textId="77777777" w:rsidR="0014691C" w:rsidRDefault="00CF274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86"/>
      </w:tblGrid>
      <w:tr w:rsidR="0014691C" w14:paraId="0CF0BFCA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2A11E" w14:textId="77777777" w:rsidR="0014691C" w:rsidRDefault="00CF274D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BBCB6" w14:textId="77777777" w:rsidR="0014691C" w:rsidRDefault="00CF274D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37086" w14:textId="77777777" w:rsidR="0014691C" w:rsidRDefault="00CF274D">
            <w:pPr>
              <w:pStyle w:val="TopHeader"/>
            </w:pPr>
            <w:r>
              <w:t>Bezprostredne predchádzajúce účtovné obdobie</w:t>
            </w:r>
          </w:p>
        </w:tc>
      </w:tr>
      <w:tr w:rsidR="0014691C" w14:paraId="0AA2C41E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A6C92" w14:textId="77777777" w:rsidR="0014691C" w:rsidRDefault="00CF274D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3DBC1" w14:textId="77777777" w:rsidR="0014691C" w:rsidRDefault="00CF274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2563A" w14:textId="77777777" w:rsidR="0014691C" w:rsidRDefault="00CF274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14A6C98" w14:textId="77777777" w:rsidR="0014691C" w:rsidRDefault="00CF274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F34D7D0" w14:textId="77777777" w:rsidR="0014691C" w:rsidRDefault="0014691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948232C" w14:textId="77777777" w:rsidR="0014691C" w:rsidRDefault="00CF274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21"/>
      </w:tblGrid>
      <w:tr w:rsidR="0014691C" w14:paraId="40D2ED1D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A3C4F" w14:textId="77777777" w:rsidR="0014691C" w:rsidRDefault="00CF274D">
            <w:pPr>
              <w:pStyle w:val="TopHeader"/>
            </w:pPr>
            <w:r>
              <w:t>Zabezpečené záväzky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856B3" w14:textId="77777777" w:rsidR="0014691C" w:rsidRDefault="00CF274D">
            <w:pPr>
              <w:pStyle w:val="TopHeader"/>
            </w:pPr>
            <w:r>
              <w:t>Bežné účtovné obdobie</w:t>
            </w:r>
          </w:p>
        </w:tc>
      </w:tr>
      <w:tr w:rsidR="0014691C" w14:paraId="30438D7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F5470" w14:textId="77777777" w:rsidR="0014691C" w:rsidRDefault="0014691C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743E5" w14:textId="77777777" w:rsidR="0014691C" w:rsidRDefault="00CF274D">
            <w:pPr>
              <w:pStyle w:val="TopHeader"/>
            </w:pPr>
            <w:r>
              <w:t xml:space="preserve">Spôsob </w:t>
            </w:r>
          </w:p>
          <w:p w14:paraId="41B4A818" w14:textId="77777777" w:rsidR="0014691C" w:rsidRDefault="00CF274D">
            <w:pPr>
              <w:pStyle w:val="TopHeader"/>
            </w:pPr>
            <w:r>
              <w:t>zabezpečenia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17CF5" w14:textId="77777777" w:rsidR="0014691C" w:rsidRDefault="00CF274D">
            <w:pPr>
              <w:pStyle w:val="TopHeader"/>
            </w:pPr>
            <w:r>
              <w:t>Hodnota záväzkov</w:t>
            </w:r>
          </w:p>
        </w:tc>
      </w:tr>
      <w:tr w:rsidR="0014691C" w14:paraId="33D5CC66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796A7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B5EE2" w14:textId="77777777" w:rsidR="0014691C" w:rsidRDefault="00CF274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3D240" w14:textId="77777777" w:rsidR="0014691C" w:rsidRDefault="00CF274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4691C" w14:paraId="019AA3B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F3528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6F9AD" w14:textId="77777777" w:rsidR="0014691C" w:rsidRDefault="00CF274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539E4" w14:textId="77777777" w:rsidR="0014691C" w:rsidRDefault="00CF274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4691C" w14:paraId="2EDC6D73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76CB0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1612B" w14:textId="77777777" w:rsidR="0014691C" w:rsidRDefault="00CF274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9B409" w14:textId="77777777" w:rsidR="0014691C" w:rsidRDefault="00CF274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95FA6BF" w14:textId="77777777" w:rsidR="0014691C" w:rsidRDefault="001469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8CE2A6" w14:textId="77777777" w:rsidR="0014691C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8DFDE69" w14:textId="77777777" w:rsidR="0014691C" w:rsidRDefault="0014691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F642F65" w14:textId="77777777" w:rsidR="0014691C" w:rsidRDefault="00CF274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7B19F2" w14:textId="77777777" w:rsidR="0014691C" w:rsidRDefault="0014691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A9F3419" w14:textId="77777777" w:rsidR="0014691C" w:rsidRDefault="00CF274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89EA575" w14:textId="77777777" w:rsidR="0014691C" w:rsidRDefault="00CF274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93E5572" w14:textId="77777777" w:rsidR="0014691C" w:rsidRDefault="0014691C">
      <w:pPr>
        <w:jc w:val="both"/>
        <w:rPr>
          <w:rFonts w:ascii="Arial Narrow" w:hAnsi="Arial Narrow" w:cs="Arial Narrow"/>
          <w:sz w:val="22"/>
          <w:szCs w:val="22"/>
        </w:rPr>
      </w:pPr>
    </w:p>
    <w:p w14:paraId="3760A505" w14:textId="77777777" w:rsidR="0014691C" w:rsidRDefault="00CF274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1A789E9" w14:textId="77777777" w:rsidR="0014691C" w:rsidRDefault="00CF274D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36261FF" w14:textId="77777777" w:rsidR="0014691C" w:rsidRDefault="00CF274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0564FDF" w14:textId="77777777" w:rsidR="0014691C" w:rsidRDefault="0014691C">
      <w:pPr>
        <w:jc w:val="both"/>
        <w:rPr>
          <w:rFonts w:ascii="Arial Narrow" w:hAnsi="Arial Narrow" w:cs="Arial Narrow"/>
          <w:sz w:val="22"/>
          <w:szCs w:val="22"/>
        </w:rPr>
      </w:pPr>
    </w:p>
    <w:p w14:paraId="1A430EDB" w14:textId="77777777" w:rsidR="0014691C" w:rsidRDefault="00CF274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99DB02B" w14:textId="77777777" w:rsidR="0014691C" w:rsidRDefault="0014691C">
      <w:pPr>
        <w:jc w:val="both"/>
        <w:rPr>
          <w:rFonts w:ascii="Arial Narrow" w:hAnsi="Arial Narrow" w:cs="Arial Narrow"/>
          <w:sz w:val="22"/>
          <w:szCs w:val="22"/>
        </w:rPr>
      </w:pPr>
    </w:p>
    <w:p w14:paraId="517C1579" w14:textId="77777777" w:rsidR="0014691C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050911C" w14:textId="77777777" w:rsidR="0014691C" w:rsidRDefault="0014691C">
      <w:pPr>
        <w:jc w:val="both"/>
        <w:rPr>
          <w:rFonts w:ascii="Arial Narrow" w:hAnsi="Arial Narrow" w:cs="Arial Narrow"/>
          <w:sz w:val="22"/>
          <w:szCs w:val="22"/>
        </w:rPr>
      </w:pPr>
    </w:p>
    <w:p w14:paraId="4DDBA3F5" w14:textId="77777777" w:rsidR="0014691C" w:rsidRDefault="0014691C">
      <w:pPr>
        <w:jc w:val="both"/>
        <w:rPr>
          <w:rFonts w:ascii="Arial Narrow" w:hAnsi="Arial Narrow" w:cs="Arial Narrow"/>
          <w:sz w:val="22"/>
          <w:szCs w:val="22"/>
        </w:rPr>
      </w:pPr>
    </w:p>
    <w:p w14:paraId="7E2DBE19" w14:textId="77777777" w:rsidR="0014691C" w:rsidRDefault="0014691C">
      <w:pPr>
        <w:jc w:val="both"/>
        <w:rPr>
          <w:rFonts w:ascii="Arial Narrow" w:hAnsi="Arial Narrow" w:cs="Arial Narrow"/>
          <w:sz w:val="22"/>
          <w:szCs w:val="22"/>
        </w:rPr>
      </w:pPr>
    </w:p>
    <w:p w14:paraId="3BE2CBF4" w14:textId="77777777" w:rsidR="0014691C" w:rsidRDefault="0014691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6B727AF" w14:textId="77777777" w:rsidR="0014691C" w:rsidRDefault="00CF274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3B7A2876" w14:textId="77777777" w:rsidR="0014691C" w:rsidRDefault="00CF274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86F0012" w14:textId="77777777" w:rsidR="0014691C" w:rsidRDefault="0014691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5629E23" w14:textId="77777777" w:rsidR="0014691C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3597843" w14:textId="211F7553" w:rsidR="0014691C" w:rsidRDefault="00CF274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532B04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A676A1F" w14:textId="77777777" w:rsidR="0014691C" w:rsidRDefault="001469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5F018D" w14:textId="77777777" w:rsidR="0014691C" w:rsidRDefault="0014691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3CB5357" w14:textId="77777777" w:rsidR="0014691C" w:rsidRDefault="00CF274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A4917A2" w14:textId="77777777" w:rsidR="0014691C" w:rsidRDefault="0014691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11C7254" w14:textId="77777777" w:rsidR="0014691C" w:rsidRDefault="00CF274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B5AB723" w14:textId="77777777" w:rsidR="0014691C" w:rsidRDefault="00CF274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230A384" w14:textId="77777777" w:rsidR="0014691C" w:rsidRDefault="00CF274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14691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4A8289" w14:textId="77777777" w:rsidR="0014691C" w:rsidRDefault="00CF274D">
      <w:r>
        <w:separator/>
      </w:r>
    </w:p>
  </w:endnote>
  <w:endnote w:type="continuationSeparator" w:id="0">
    <w:p w14:paraId="3E7FFAAD" w14:textId="77777777" w:rsidR="0014691C" w:rsidRDefault="00CF2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768AA" w14:textId="77777777" w:rsidR="0014691C" w:rsidRDefault="00CF274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AA70D36" w14:textId="77777777" w:rsidR="0014691C" w:rsidRDefault="0014691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ADEC2" w14:textId="77777777" w:rsidR="0014691C" w:rsidRDefault="001469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DC4B6" w14:textId="77777777" w:rsidR="0014691C" w:rsidRDefault="00CF274D">
      <w:r>
        <w:separator/>
      </w:r>
    </w:p>
  </w:footnote>
  <w:footnote w:type="continuationSeparator" w:id="0">
    <w:p w14:paraId="18EFC891" w14:textId="77777777" w:rsidR="0014691C" w:rsidRDefault="00CF2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EDD246" w14:textId="77777777" w:rsidR="0014691C" w:rsidRDefault="00CF274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52517951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2121055772</w:t>
    </w:r>
  </w:p>
  <w:p w14:paraId="5AA8A863" w14:textId="77777777" w:rsidR="0014691C" w:rsidRDefault="0014691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0C1FF" w14:textId="77777777" w:rsidR="0014691C" w:rsidRDefault="001469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74D"/>
    <w:rsid w:val="0014691C"/>
    <w:rsid w:val="00532B04"/>
    <w:rsid w:val="00CF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D3D2EAB"/>
  <w15:chartTrackingRefBased/>
  <w15:docId w15:val="{B483913D-FFD0-40A5-8EC4-6CF541EB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1734</Words>
  <Characters>9889</Characters>
  <Application>Microsoft Office Word</Application>
  <DocSecurity>0</DocSecurity>
  <Lines>82</Lines>
  <Paragraphs>23</Paragraphs>
  <ScaleCrop>false</ScaleCrop>
  <Company/>
  <LinksUpToDate>false</LinksUpToDate>
  <CharactersWithSpaces>11600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2022-05-14T15:50:00Z</dcterms:created>
  <dcterms:modified xsi:type="dcterms:W3CDTF">2022-05-14T15:50:00Z</dcterms:modified>
</cp:coreProperties>
</file>