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60" w:rsidRDefault="00FF316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</w:t>
      </w:r>
    </w:p>
    <w:p w:rsidR="00FF3160" w:rsidRDefault="00FF3160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Všeobecné údaje</w:t>
      </w:r>
    </w:p>
    <w:p w:rsidR="00FF3160" w:rsidRDefault="00FF3160">
      <w:pPr>
        <w:keepNext/>
        <w:jc w:val="center"/>
        <w:rPr>
          <w:rFonts w:ascii="Arial" w:hAnsi="Arial" w:cs="Arial"/>
          <w:b/>
          <w:bCs/>
          <w:sz w:val="18"/>
          <w:szCs w:val="18"/>
        </w:rPr>
      </w:pPr>
    </w:p>
    <w:p w:rsidR="00FF3160" w:rsidRDefault="00FF3160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právnickej osoby a jej sídlo alebo meno a priezvisko fyzickej osoby.</w:t>
      </w:r>
    </w:p>
    <w:tbl>
      <w:tblPr>
        <w:tblW w:w="0" w:type="auto"/>
        <w:tblInd w:w="-106" w:type="dxa"/>
        <w:tblLayout w:type="fixed"/>
        <w:tblLook w:val="0000"/>
      </w:tblPr>
      <w:tblGrid>
        <w:gridCol w:w="1989"/>
        <w:gridCol w:w="7113"/>
      </w:tblGrid>
      <w:tr w:rsidR="00FF3160">
        <w:trPr>
          <w:trHeight w:val="11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F3160" w:rsidRDefault="00FF31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LESK s.r.o.</w:t>
            </w:r>
          </w:p>
        </w:tc>
      </w:tr>
      <w:tr w:rsidR="00FF3160">
        <w:trPr>
          <w:trHeight w:val="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Továrenska 49, 953 01  Zlaté Moravce</w:t>
            </w:r>
          </w:p>
        </w:tc>
      </w:tr>
    </w:tbl>
    <w:p w:rsidR="00FF3160" w:rsidRDefault="00FF3160">
      <w:pPr>
        <w:jc w:val="both"/>
      </w:pPr>
    </w:p>
    <w:p w:rsidR="00FF3160" w:rsidRDefault="00FF3160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Údaje o konsolidovanom celku:   Účtovná jednotka </w:t>
      </w:r>
      <w:r>
        <w:rPr>
          <w:rFonts w:ascii="Arial" w:hAnsi="Arial" w:cs="Arial"/>
          <w:b/>
          <w:bCs/>
          <w:sz w:val="20"/>
          <w:szCs w:val="20"/>
        </w:rPr>
        <w:t>nie je</w:t>
      </w:r>
      <w:r>
        <w:rPr>
          <w:rFonts w:ascii="Arial" w:hAnsi="Arial" w:cs="Arial"/>
          <w:sz w:val="20"/>
          <w:szCs w:val="20"/>
        </w:rPr>
        <w:t xml:space="preserve"> súčasťou konsolidovaného celku.</w:t>
      </w:r>
    </w:p>
    <w:p w:rsidR="00FF3160" w:rsidRDefault="00FF3160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zamestnancov:      4</w:t>
      </w:r>
    </w:p>
    <w:p w:rsidR="00FF3160" w:rsidRDefault="00FF3160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FF3160" w:rsidRDefault="00FF3160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FF3160" w:rsidRDefault="00FF316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:rsidR="00FF3160" w:rsidRDefault="00FF316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o prijatých postupoch</w:t>
      </w:r>
    </w:p>
    <w:p w:rsidR="00FF3160" w:rsidRDefault="00FF3160">
      <w:pPr>
        <w:ind w:left="1121"/>
        <w:jc w:val="both"/>
        <w:rPr>
          <w:rFonts w:ascii="Arial" w:hAnsi="Arial" w:cs="Arial"/>
          <w:b/>
          <w:bCs/>
          <w:sz w:val="20"/>
          <w:szCs w:val="20"/>
        </w:rPr>
      </w:pPr>
    </w:p>
    <w:p w:rsidR="00FF3160" w:rsidRDefault="00FF3160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bCs/>
          <w:sz w:val="20"/>
          <w:szCs w:val="20"/>
          <w:u w:val="single"/>
        </w:rPr>
        <w:t>bude</w:t>
      </w:r>
      <w:r>
        <w:rPr>
          <w:rFonts w:ascii="Arial" w:hAnsi="Arial" w:cs="Arial"/>
          <w:sz w:val="20"/>
          <w:szCs w:val="20"/>
        </w:rPr>
        <w:t xml:space="preserve"> nepretržite</w:t>
      </w:r>
    </w:p>
    <w:p w:rsidR="00FF3160" w:rsidRDefault="00FF316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pokračovať vo svojej činnosti</w:t>
      </w:r>
    </w:p>
    <w:p w:rsidR="00FF3160" w:rsidRDefault="00FF3160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Spôsob oceňovania jednotlivých položiek majetku a záväzkov </w:t>
      </w: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15"/>
      </w:tblGrid>
      <w:tr w:rsidR="00FF3160"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Obstarávacou cenou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714,76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F3160" w:rsidRDefault="00FF3160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FF316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Vlastnými nákladmi</w:t>
            </w: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3160" w:rsidRDefault="00FF3160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30"/>
      </w:tblGrid>
      <w:tr w:rsidR="00FF3160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Menovitou hodnotou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21 571,23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1 386</w:t>
            </w:r>
          </w:p>
        </w:tc>
      </w:tr>
      <w:tr w:rsidR="00FF3160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4 176,84</w:t>
            </w:r>
          </w:p>
        </w:tc>
      </w:tr>
    </w:tbl>
    <w:p w:rsidR="00FF3160" w:rsidRDefault="00FF3160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FF316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Reálnou hodnotou </w:t>
            </w: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F3160" w:rsidRDefault="00FF3160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FF316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Úbytok zásob rovnakého druhu sa účtuje v ocenení: </w:t>
            </w: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Metódou FIFO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 zásob sa rozdeľuje na cenu za ktoré sa zásoby obstarali</w:t>
            </w:r>
          </w:p>
          <w:p w:rsidR="00FF3160" w:rsidRDefault="00FF3160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F3160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F3160" w:rsidRDefault="00FF3160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505"/>
        <w:gridCol w:w="955"/>
      </w:tblGrid>
      <w:tr w:rsidR="00FF31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:rsidR="00FF3160" w:rsidRDefault="00FF3160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F31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FF3160" w:rsidRDefault="00FF3160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Prenajatý  majetok a majetok obstaraný na základe  zmluvy o kúpe prenajatej veci - v ocenení</w:t>
            </w:r>
          </w:p>
          <w:p w:rsidR="00FF3160" w:rsidRDefault="00FF3160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 príjmov splatná – daň sa  určuje z účtovného zisku pred zdanením, po úpravách na daňové účelypodľa zákona o daniach z príjmov pri sadzbe 22 %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1199,91</w:t>
            </w:r>
          </w:p>
        </w:tc>
      </w:tr>
      <w:tr w:rsidR="00FF31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a výnosy časovo rozlišujú. Časovo sa ne nerozlišujú náklady a výnosy, ak ide o nevýznamný </w:t>
            </w:r>
          </w:p>
          <w:p w:rsidR="00FF3160" w:rsidRDefault="00FF3160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stále sa opakujúci účtovný prípad týkajúci sa časového rozlíšenia nákladov alebo výnosov</w:t>
            </w:r>
          </w:p>
          <w:p w:rsidR="00FF3160" w:rsidRDefault="00FF3160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posledného a prvého mesiaca účtovného obdobia.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F3160" w:rsidRDefault="00FF3160">
      <w:pPr>
        <w:jc w:val="both"/>
      </w:pPr>
    </w:p>
    <w:p w:rsidR="00FF3160" w:rsidRDefault="00FF3160">
      <w:pPr>
        <w:jc w:val="both"/>
        <w:rPr>
          <w:rFonts w:ascii="Arial" w:hAnsi="Arial" w:cs="Arial"/>
          <w:sz w:val="20"/>
          <w:szCs w:val="20"/>
        </w:rPr>
      </w:pPr>
    </w:p>
    <w:p w:rsidR="00FF3160" w:rsidRDefault="00FF3160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 zostavenia odpisového plánu pre jednotlivé druhy dlhodobého hmotného</w:t>
      </w:r>
    </w:p>
    <w:p w:rsidR="00FF3160" w:rsidRDefault="00FF316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majetku  a dlhodobého nehmotného majetku,doba odpisovania, použité sadzby </w:t>
      </w:r>
    </w:p>
    <w:p w:rsidR="00FF3160" w:rsidRDefault="00FF316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odpisov a odpisové metódy pri určení odpisov </w:t>
      </w:r>
    </w:p>
    <w:tbl>
      <w:tblPr>
        <w:tblW w:w="0" w:type="auto"/>
        <w:tblInd w:w="-106" w:type="dxa"/>
        <w:tblLayout w:type="fixed"/>
        <w:tblLook w:val="0000"/>
      </w:tblPr>
      <w:tblGrid>
        <w:gridCol w:w="7070"/>
        <w:gridCol w:w="1665"/>
        <w:gridCol w:w="740"/>
      </w:tblGrid>
      <w:tr w:rsidR="00FF3160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FF3160" w:rsidRDefault="00FF3160">
            <w:pPr>
              <w:rPr>
                <w:rFonts w:ascii="Arial" w:hAnsi="Arial" w:cs="Arial"/>
                <w:sz w:val="18"/>
                <w:szCs w:val="18"/>
              </w:rPr>
            </w:pPr>
          </w:p>
          <w:p w:rsidR="00FF3160" w:rsidRDefault="00FF316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1018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FF316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F3160" w:rsidRDefault="00FF3160">
      <w:pPr>
        <w:jc w:val="both"/>
      </w:pPr>
    </w:p>
    <w:p w:rsidR="00FF3160" w:rsidRDefault="00FF3160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2927"/>
        <w:gridCol w:w="1061"/>
        <w:gridCol w:w="1284"/>
        <w:gridCol w:w="1165"/>
        <w:gridCol w:w="1095"/>
        <w:gridCol w:w="1570"/>
      </w:tblGrid>
      <w:tr w:rsidR="00FF3160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Umývací automat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Čistiaci stroj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 Mercedes Benz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Crafter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 BMW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F3160" w:rsidRDefault="00FF3160">
      <w:pPr>
        <w:ind w:left="709"/>
        <w:jc w:val="both"/>
      </w:pPr>
    </w:p>
    <w:p w:rsidR="00FF3160" w:rsidRDefault="00FF3160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FF3160" w:rsidRDefault="00FF3160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Zmeny účtovných zásad a zmeny účtovných metód s uvedením dôvodu týchto zmien </w:t>
      </w:r>
    </w:p>
    <w:p w:rsidR="00FF3160" w:rsidRDefault="00FF316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vyčíslením ich vplyvu na finančnú hodnotu majetku, záväzkov, základného imania</w:t>
      </w:r>
    </w:p>
    <w:p w:rsidR="00FF3160" w:rsidRDefault="00FF316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 výsledku hospodárenia ÚJ</w:t>
      </w:r>
    </w:p>
    <w:tbl>
      <w:tblPr>
        <w:tblW w:w="0" w:type="auto"/>
        <w:tblInd w:w="-106" w:type="dxa"/>
        <w:tblLayout w:type="fixed"/>
        <w:tblLook w:val="0000"/>
      </w:tblPr>
      <w:tblGrid>
        <w:gridCol w:w="7088"/>
        <w:gridCol w:w="824"/>
        <w:gridCol w:w="291"/>
        <w:gridCol w:w="578"/>
        <w:gridCol w:w="321"/>
      </w:tblGrid>
      <w:tr w:rsidR="00FF3160">
        <w:trPr>
          <w:trHeight w:hRule="exact" w:val="34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F3160" w:rsidRDefault="00FF3160">
      <w:pPr>
        <w:pStyle w:val="Odsekzoznamu"/>
      </w:pPr>
    </w:p>
    <w:p w:rsidR="00FF3160" w:rsidRDefault="00FF3160">
      <w:pPr>
        <w:pStyle w:val="Odsekzoznamu"/>
        <w:rPr>
          <w:rFonts w:ascii="Arial" w:hAnsi="Arial" w:cs="Arial"/>
          <w:sz w:val="20"/>
          <w:szCs w:val="20"/>
        </w:rPr>
      </w:pPr>
    </w:p>
    <w:p w:rsidR="00FF3160" w:rsidRDefault="00FF3160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dotáciách a ich oceňovanie v účtovníctve </w:t>
      </w:r>
    </w:p>
    <w:tbl>
      <w:tblPr>
        <w:tblW w:w="0" w:type="auto"/>
        <w:tblInd w:w="-106" w:type="dxa"/>
        <w:tblLayout w:type="fixed"/>
        <w:tblLook w:val="0000"/>
      </w:tblPr>
      <w:tblGrid>
        <w:gridCol w:w="5081"/>
        <w:gridCol w:w="2857"/>
        <w:gridCol w:w="1164"/>
      </w:tblGrid>
      <w:tr w:rsidR="00FF3160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F3160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3160" w:rsidRDefault="00FF3160">
      <w:pPr>
        <w:ind w:left="709"/>
        <w:jc w:val="both"/>
      </w:pPr>
    </w:p>
    <w:p w:rsidR="00FF3160" w:rsidRDefault="00FF3160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F3160" w:rsidRDefault="00FF3160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F3160" w:rsidRDefault="00FF3160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F3160" w:rsidRDefault="00FF3160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F3160" w:rsidRDefault="00FF3160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účtovaní významných opráv chýb minulých účtovných období v bežnom</w:t>
      </w:r>
    </w:p>
    <w:p w:rsidR="00FF3160" w:rsidRDefault="00FF316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účtovnom období </w:t>
      </w:r>
    </w:p>
    <w:tbl>
      <w:tblPr>
        <w:tblW w:w="0" w:type="auto"/>
        <w:tblInd w:w="-106" w:type="dxa"/>
        <w:tblLayout w:type="fixed"/>
        <w:tblLook w:val="0000"/>
      </w:tblPr>
      <w:tblGrid>
        <w:gridCol w:w="2977"/>
        <w:gridCol w:w="992"/>
        <w:gridCol w:w="851"/>
        <w:gridCol w:w="2126"/>
        <w:gridCol w:w="2582"/>
      </w:tblGrid>
      <w:tr w:rsidR="00FF316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na účet HV min. období (EUR)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do HV bežného  obdobia(EUR)</w:t>
            </w:r>
          </w:p>
        </w:tc>
      </w:tr>
      <w:tr w:rsidR="00FF316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316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F3160" w:rsidRDefault="00FF3160">
      <w:pPr>
        <w:jc w:val="both"/>
      </w:pPr>
    </w:p>
    <w:p w:rsidR="00FF3160" w:rsidRDefault="00FF3160">
      <w:pPr>
        <w:ind w:left="360"/>
        <w:rPr>
          <w:rFonts w:ascii="Arial" w:hAnsi="Arial" w:cs="Arial"/>
          <w:sz w:val="20"/>
          <w:szCs w:val="20"/>
        </w:rPr>
      </w:pPr>
    </w:p>
    <w:p w:rsidR="00FF3160" w:rsidRDefault="00FF316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</w:p>
    <w:p w:rsidR="00FF3160" w:rsidRDefault="00FF316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Informácie, ktoré vysvetľujú a dopĺňajú súvahu a výkaz ziskov a strát</w:t>
      </w:r>
    </w:p>
    <w:p w:rsidR="00FF3160" w:rsidRDefault="00FF3160">
      <w:pPr>
        <w:ind w:left="1841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160" w:rsidRDefault="00FF316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Informácia o sume a dôvodoch vzniku jednotlivých položiek </w:t>
      </w:r>
      <w:r>
        <w:rPr>
          <w:rFonts w:ascii="Arial" w:hAnsi="Arial" w:cs="Arial"/>
          <w:b/>
          <w:bCs/>
          <w:sz w:val="20"/>
          <w:szCs w:val="20"/>
        </w:rPr>
        <w:t>nákladov alebo výnosov, ktoré majú výnimočný rozsah alebo výskyt</w:t>
      </w:r>
      <w:r>
        <w:rPr>
          <w:rFonts w:ascii="Arial" w:hAnsi="Arial" w:cs="Arial"/>
          <w:sz w:val="20"/>
          <w:szCs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0" w:type="auto"/>
        <w:tblInd w:w="-106" w:type="dxa"/>
        <w:tblLayout w:type="fixed"/>
        <w:tblLook w:val="0000"/>
      </w:tblPr>
      <w:tblGrid>
        <w:gridCol w:w="3899"/>
        <w:gridCol w:w="4181"/>
        <w:gridCol w:w="1448"/>
      </w:tblGrid>
      <w:tr w:rsidR="00FF3160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nákladov ,výnosov </w:t>
            </w:r>
          </w:p>
          <w:p w:rsidR="00FF3160" w:rsidRDefault="00FF31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Dôvod vzniku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F3160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3160" w:rsidRDefault="00FF3160">
      <w:pPr>
        <w:ind w:left="1481"/>
        <w:jc w:val="both"/>
      </w:pPr>
    </w:p>
    <w:p w:rsidR="00FF3160" w:rsidRDefault="00FF3160">
      <w:pPr>
        <w:ind w:left="1134"/>
        <w:jc w:val="both"/>
        <w:rPr>
          <w:rFonts w:ascii="Arial" w:hAnsi="Arial" w:cs="Arial"/>
          <w:sz w:val="20"/>
          <w:szCs w:val="20"/>
        </w:rPr>
      </w:pPr>
    </w:p>
    <w:p w:rsidR="00FF3160" w:rsidRDefault="00FF316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záväzkoch</w:t>
      </w:r>
    </w:p>
    <w:tbl>
      <w:tblPr>
        <w:tblW w:w="0" w:type="auto"/>
        <w:tblInd w:w="-106" w:type="dxa"/>
        <w:tblLayout w:type="fixed"/>
        <w:tblLook w:val="0000"/>
      </w:tblPr>
      <w:tblGrid>
        <w:gridCol w:w="8189"/>
        <w:gridCol w:w="1525"/>
      </w:tblGrid>
      <w:tr w:rsidR="00FF3160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spacing w:line="276" w:lineRule="auto"/>
              <w:ind w:left="3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F3160" w:rsidRDefault="00FF31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3160">
        <w:trPr>
          <w:trHeight w:val="397"/>
        </w:trPr>
        <w:tc>
          <w:tcPr>
            <w:tcW w:w="9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zabezpečených záväzkov, opis a spôsoby zabezpečenia záväzkov:</w:t>
            </w:r>
          </w:p>
          <w:p w:rsidR="00FF3160" w:rsidRDefault="00FF3160">
            <w:pPr>
              <w:pStyle w:val="TopHeader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FF3160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Spôsob zabezpečenia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FF3160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Záložné právo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3160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3160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zabezpečené 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F3160" w:rsidRDefault="00FF3160">
      <w:pPr>
        <w:ind w:left="1134"/>
        <w:jc w:val="both"/>
      </w:pPr>
    </w:p>
    <w:p w:rsidR="00FF3160" w:rsidRDefault="00FF316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kern w:val="1"/>
          <w:sz w:val="20"/>
          <w:szCs w:val="20"/>
        </w:rPr>
        <w:t>Informácie o vlastných akciách, a to</w:t>
      </w:r>
    </w:p>
    <w:p w:rsidR="00FF3160" w:rsidRDefault="00FF3160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dôvod nadobudnutia vlastných akcií počas účtovného obdobia,</w:t>
      </w:r>
    </w:p>
    <w:p w:rsidR="00FF3160" w:rsidRDefault="00FF3160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</w:t>
      </w:r>
    </w:p>
    <w:p w:rsidR="00FF3160" w:rsidRDefault="00FF3160">
      <w:pPr>
        <w:numPr>
          <w:ilvl w:val="0"/>
          <w:numId w:val="7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FF3160" w:rsidRDefault="00FF3160">
      <w:pPr>
        <w:numPr>
          <w:ilvl w:val="0"/>
          <w:numId w:val="2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FF3160" w:rsidRDefault="00FF3160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kern w:val="1"/>
          <w:sz w:val="20"/>
          <w:szCs w:val="20"/>
        </w:rPr>
        <w:t>uvádza  sa aj ich percentuálny podiel na upísanom základnom imaní.</w:t>
      </w:r>
    </w:p>
    <w:p w:rsidR="00FF3160" w:rsidRDefault="00FF3160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FF3160" w:rsidRDefault="00FF3160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FF3160" w:rsidRDefault="00FF3160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FF3160" w:rsidRDefault="00FF316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orgánoch účtovnej jednotky</w:t>
      </w:r>
    </w:p>
    <w:tbl>
      <w:tblPr>
        <w:tblW w:w="0" w:type="auto"/>
        <w:tblInd w:w="-106" w:type="dxa"/>
        <w:tblLayout w:type="fixed"/>
        <w:tblLook w:val="0000"/>
      </w:tblPr>
      <w:tblGrid>
        <w:gridCol w:w="5670"/>
        <w:gridCol w:w="1560"/>
        <w:gridCol w:w="425"/>
        <w:gridCol w:w="417"/>
        <w:gridCol w:w="1456"/>
      </w:tblGrid>
      <w:tr w:rsidR="00FF3160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FF316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 v %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  <w:p w:rsidR="00FF3160" w:rsidRDefault="00FF316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splatených pôžičiek k poslednému dňu účt. obdobia</w:t>
            </w: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160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60" w:rsidRDefault="00FF3160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3160" w:rsidRDefault="00FF3160">
      <w:pPr>
        <w:jc w:val="both"/>
      </w:pPr>
    </w:p>
    <w:p w:rsidR="00FF3160" w:rsidRDefault="00FF3160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povinnostiach účtovnej jednotky, a to</w:t>
      </w:r>
    </w:p>
    <w:p w:rsidR="00FF3160" w:rsidRDefault="00FF3160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FF3160" w:rsidRDefault="00FF3160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významných podmienených záväzkov, ktorými sa rozumie</w:t>
      </w:r>
    </w:p>
    <w:p w:rsidR="00FF3160" w:rsidRDefault="00FF3160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FF3160" w:rsidRDefault="00FF3160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existujúca povinnosť, ktorá vznikla ako dôsledok minulej udalosti, ale ktorá sa nevykazuje v súvahe, pretože</w:t>
      </w:r>
    </w:p>
    <w:p w:rsidR="00FF3160" w:rsidRDefault="00FF3160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 pravdepodobné, že na splnenie tejto povinnosti bude potrebný úbytok ekonomických úžitkov, alebo</w:t>
      </w:r>
    </w:p>
    <w:p w:rsidR="00FF3160" w:rsidRDefault="00FF3160">
      <w:pPr>
        <w:numPr>
          <w:ilvl w:val="0"/>
          <w:numId w:val="10"/>
        </w:numPr>
        <w:tabs>
          <w:tab w:val="left" w:pos="8381"/>
        </w:tabs>
        <w:ind w:hanging="8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výška tejto povinnosti sa nedá spoľahlivo oceniť,</w:t>
      </w:r>
    </w:p>
    <w:p w:rsidR="00FF3160" w:rsidRDefault="00FF3160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finančných povinností a významných podmienených záväzkov,</w:t>
      </w:r>
    </w:p>
    <w:p w:rsidR="00FF3160" w:rsidRDefault="00FF3160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celkovej sume významných finančných povinností a významných podmienených záväzkoch voči dcérskej účtovnej jednotke a účtovnej jednotke s podstatným vplyvom,</w:t>
      </w:r>
    </w:p>
    <w:p w:rsidR="00FF3160" w:rsidRDefault="00FF3160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povinností účtovnej jednotky vyplývajúcich z dôchodkových programov pre zamestnancov.</w:t>
      </w:r>
    </w:p>
    <w:p w:rsidR="00FF3160" w:rsidRDefault="00FF3160">
      <w:pPr>
        <w:jc w:val="both"/>
        <w:rPr>
          <w:rFonts w:ascii="Arial" w:hAnsi="Arial" w:cs="Arial"/>
          <w:sz w:val="20"/>
          <w:szCs w:val="20"/>
        </w:rPr>
      </w:pPr>
    </w:p>
    <w:p w:rsidR="00FF3160" w:rsidRDefault="00FF3160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bookmarkStart w:id="0" w:name="OLE_LINK1"/>
      <w:r>
        <w:rPr>
          <w:rFonts w:ascii="Arial" w:hAnsi="Arial" w:cs="Arial"/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:rsidR="00FF3160" w:rsidRDefault="00FF3160">
      <w:pPr>
        <w:jc w:val="right"/>
        <w:rPr>
          <w:rFonts w:ascii="Arial" w:hAnsi="Arial" w:cs="Arial"/>
          <w:sz w:val="20"/>
          <w:szCs w:val="20"/>
        </w:rPr>
      </w:pPr>
    </w:p>
    <w:p w:rsidR="00FF3160" w:rsidRDefault="00FF31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v poznámkach sú uvádzané za bežne účtovné obdobie. Sumy sú uvádzané v celých eurách.</w:t>
      </w:r>
    </w:p>
    <w:p w:rsidR="00FF3160" w:rsidRDefault="00FF3160">
      <w:pPr>
        <w:rPr>
          <w:rFonts w:ascii="Arial" w:hAnsi="Arial" w:cs="Arial"/>
          <w:sz w:val="20"/>
          <w:szCs w:val="20"/>
        </w:rPr>
      </w:pPr>
    </w:p>
    <w:p w:rsidR="00FF3160" w:rsidRDefault="00FF31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ÚJ - účtovná jednotka; BO- bežné obdobie; X= ÚJ má náplň pre jednotlivú položku </w:t>
      </w:r>
    </w:p>
    <w:p w:rsidR="00FF3160" w:rsidRDefault="00FF3160"/>
    <w:sectPr w:rsidR="00FF3160" w:rsidSect="00A766F8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160" w:rsidRDefault="00FF3160">
      <w:r>
        <w:separator/>
      </w:r>
    </w:p>
  </w:endnote>
  <w:endnote w:type="continuationSeparator" w:id="1">
    <w:p w:rsidR="00FF3160" w:rsidRDefault="00FF3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160" w:rsidRDefault="00FF3160">
    <w:pPr>
      <w:pStyle w:val="Footer"/>
      <w:jc w:val="center"/>
    </w:pPr>
    <w:fldSimple w:instr=" PAGE ">
      <w:r>
        <w:rPr>
          <w:noProof/>
        </w:rPr>
        <w:t>4</w:t>
      </w:r>
    </w:fldSimple>
  </w:p>
  <w:p w:rsidR="00FF3160" w:rsidRDefault="00FF31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160" w:rsidRDefault="00FF3160">
      <w:r>
        <w:separator/>
      </w:r>
    </w:p>
  </w:footnote>
  <w:footnote w:type="continuationSeparator" w:id="1">
    <w:p w:rsidR="00FF3160" w:rsidRDefault="00FF3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74"/>
    </w:tblGrid>
    <w:tr w:rsidR="00FF3160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 w:rsidR="00FF3160" w:rsidRDefault="00FF3160">
          <w:pPr>
            <w:snapToGrid w:val="0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4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2</w:t>
          </w:r>
        </w:p>
      </w:tc>
      <w:tc>
        <w:tcPr>
          <w:tcW w:w="3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F3160" w:rsidRDefault="00FF3160">
          <w:pPr>
            <w:snapToGrid w:val="0"/>
            <w:jc w:val="center"/>
          </w:pPr>
          <w:r>
            <w:t>8</w:t>
          </w:r>
        </w:p>
      </w:tc>
    </w:tr>
  </w:tbl>
  <w:p w:rsidR="00FF3160" w:rsidRDefault="00FF31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  <w:bCs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46F"/>
    <w:rsid w:val="0004546F"/>
    <w:rsid w:val="000E6AC7"/>
    <w:rsid w:val="003A799D"/>
    <w:rsid w:val="00404694"/>
    <w:rsid w:val="00512B8B"/>
    <w:rsid w:val="0068516C"/>
    <w:rsid w:val="008F55F4"/>
    <w:rsid w:val="00A766F8"/>
    <w:rsid w:val="00E964A7"/>
    <w:rsid w:val="00FF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F4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8F55F4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5F4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5F4"/>
    <w:pPr>
      <w:keepNext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5F4"/>
    <w:pPr>
      <w:keepNext/>
      <w:keepLines/>
      <w:ind w:firstLine="357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55F4"/>
    <w:pPr>
      <w:keepNext/>
      <w:keepLines/>
      <w:ind w:firstLine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55F4"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  <w:lang w:eastAsia="ar-SA" w:bidi="ar-SA"/>
    </w:rPr>
  </w:style>
  <w:style w:type="character" w:customStyle="1" w:styleId="WW8Num1z0">
    <w:name w:val="WW8Num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4z0">
    <w:name w:val="WW8Num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uiPriority w:val="99"/>
    <w:rsid w:val="008F55F4"/>
  </w:style>
  <w:style w:type="character" w:customStyle="1" w:styleId="WW8Num8z0">
    <w:name w:val="WW8Num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uiPriority w:val="99"/>
    <w:rsid w:val="008F55F4"/>
  </w:style>
  <w:style w:type="character" w:customStyle="1" w:styleId="WW-Absatz-Standardschriftart">
    <w:name w:val="WW-Absatz-Standardschriftart"/>
    <w:uiPriority w:val="99"/>
    <w:rsid w:val="008F55F4"/>
  </w:style>
  <w:style w:type="character" w:customStyle="1" w:styleId="WW8Num2z0">
    <w:name w:val="WW8Num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uiPriority w:val="99"/>
    <w:rsid w:val="008F55F4"/>
    <w:rPr>
      <w:sz w:val="20"/>
      <w:szCs w:val="20"/>
    </w:rPr>
  </w:style>
  <w:style w:type="character" w:customStyle="1" w:styleId="WW8Num10z0">
    <w:name w:val="WW8Num1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9z0">
    <w:name w:val="WW8Num1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Predvolenpsmoodseku">
    <w:name w:val="Predvolené písmo odseku"/>
    <w:uiPriority w:val="99"/>
    <w:rsid w:val="008F55F4"/>
  </w:style>
  <w:style w:type="character" w:customStyle="1" w:styleId="Znakyprepoznmkupodiarou">
    <w:name w:val="Znaky pre poznámku pod čiarou"/>
    <w:uiPriority w:val="99"/>
    <w:rsid w:val="008F55F4"/>
    <w:rPr>
      <w:vertAlign w:val="superscript"/>
    </w:rPr>
  </w:style>
  <w:style w:type="character" w:styleId="PageNumber">
    <w:name w:val="page number"/>
    <w:basedOn w:val="Predvolenpsmoodseku"/>
    <w:uiPriority w:val="99"/>
    <w:rsid w:val="008F55F4"/>
  </w:style>
  <w:style w:type="character" w:customStyle="1" w:styleId="PtaChar">
    <w:name w:val="Päta Char"/>
    <w:uiPriority w:val="99"/>
    <w:rsid w:val="008F55F4"/>
    <w:rPr>
      <w:sz w:val="24"/>
      <w:szCs w:val="24"/>
    </w:rPr>
  </w:style>
  <w:style w:type="character" w:customStyle="1" w:styleId="TextvysvetlivkyChar">
    <w:name w:val="Text vysvetlivky Char"/>
    <w:basedOn w:val="Predvolenpsmoodseku"/>
    <w:uiPriority w:val="99"/>
    <w:rsid w:val="008F55F4"/>
  </w:style>
  <w:style w:type="character" w:customStyle="1" w:styleId="Znakyprevysvetlivky">
    <w:name w:val="Znaky pre vysvetlivky"/>
    <w:uiPriority w:val="99"/>
    <w:rsid w:val="008F55F4"/>
    <w:rPr>
      <w:vertAlign w:val="superscript"/>
    </w:rPr>
  </w:style>
  <w:style w:type="character" w:customStyle="1" w:styleId="HlavikaChar">
    <w:name w:val="Hlavička Char"/>
    <w:uiPriority w:val="99"/>
    <w:rsid w:val="008F55F4"/>
    <w:rPr>
      <w:sz w:val="24"/>
      <w:szCs w:val="24"/>
    </w:rPr>
  </w:style>
  <w:style w:type="character" w:customStyle="1" w:styleId="TextbublinyChar">
    <w:name w:val="Text bubliny Char"/>
    <w:uiPriority w:val="99"/>
    <w:rsid w:val="008F55F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8F55F4"/>
  </w:style>
  <w:style w:type="character" w:customStyle="1" w:styleId="tl1Char">
    <w:name w:val="Štýl1 Char"/>
    <w:basedOn w:val="PtaChar"/>
    <w:uiPriority w:val="99"/>
    <w:rsid w:val="008F55F4"/>
  </w:style>
  <w:style w:type="character" w:customStyle="1" w:styleId="ra">
    <w:name w:val="ra"/>
    <w:basedOn w:val="Predvolenpsmoodseku"/>
    <w:uiPriority w:val="99"/>
    <w:rsid w:val="008F55F4"/>
  </w:style>
  <w:style w:type="character" w:customStyle="1" w:styleId="OdsekzoznamuChar">
    <w:name w:val="Odsek zoznamu Char"/>
    <w:uiPriority w:val="99"/>
    <w:rsid w:val="008F55F4"/>
    <w:rPr>
      <w:sz w:val="24"/>
      <w:szCs w:val="24"/>
    </w:rPr>
  </w:style>
  <w:style w:type="paragraph" w:customStyle="1" w:styleId="Nadpis">
    <w:name w:val="Nadpis"/>
    <w:basedOn w:val="Normal"/>
    <w:next w:val="BodyText"/>
    <w:uiPriority w:val="99"/>
    <w:rsid w:val="008F55F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F55F4"/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8F55F4"/>
  </w:style>
  <w:style w:type="paragraph" w:customStyle="1" w:styleId="Popisok">
    <w:name w:val="Popisok"/>
    <w:basedOn w:val="Normal"/>
    <w:uiPriority w:val="99"/>
    <w:rsid w:val="008F55F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8F55F4"/>
    <w:pPr>
      <w:suppressLineNumbers/>
    </w:pPr>
  </w:style>
  <w:style w:type="paragraph" w:customStyle="1" w:styleId="Zkladntext1">
    <w:name w:val="Základní text1"/>
    <w:uiPriority w:val="99"/>
    <w:rsid w:val="008F55F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rsid w:val="008F55F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8F55F4"/>
    <w:pPr>
      <w:tabs>
        <w:tab w:val="center" w:pos="4536"/>
        <w:tab w:val="right" w:pos="9072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  <w:lang w:eastAsia="ar-SA" w:bidi="ar-SA"/>
    </w:rPr>
  </w:style>
  <w:style w:type="paragraph" w:customStyle="1" w:styleId="Zkladntext2">
    <w:name w:val="Základný text 2"/>
    <w:basedOn w:val="Normal"/>
    <w:uiPriority w:val="99"/>
    <w:rsid w:val="008F55F4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8F55F4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szCs w:val="24"/>
      <w:lang w:eastAsia="ar-SA" w:bidi="ar-SA"/>
    </w:rPr>
  </w:style>
  <w:style w:type="paragraph" w:customStyle="1" w:styleId="Zarkazkladnhotextu2">
    <w:name w:val="Zarážka základného textu 2"/>
    <w:basedOn w:val="Normal"/>
    <w:uiPriority w:val="99"/>
    <w:rsid w:val="008F55F4"/>
    <w:pPr>
      <w:ind w:firstLine="360"/>
    </w:pPr>
  </w:style>
  <w:style w:type="paragraph" w:customStyle="1" w:styleId="Zkladntext3">
    <w:name w:val="Základný text 3"/>
    <w:basedOn w:val="Normal"/>
    <w:uiPriority w:val="99"/>
    <w:rsid w:val="008F55F4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al"/>
    <w:uiPriority w:val="99"/>
    <w:rsid w:val="008F55F4"/>
    <w:pPr>
      <w:ind w:left="1680" w:right="-468" w:hanging="240"/>
    </w:pPr>
  </w:style>
  <w:style w:type="paragraph" w:customStyle="1" w:styleId="Zarkazkladnhotextu3">
    <w:name w:val="Zarážka základného textu 3"/>
    <w:basedOn w:val="Normal"/>
    <w:uiPriority w:val="99"/>
    <w:rsid w:val="008F55F4"/>
    <w:pPr>
      <w:ind w:right="-468" w:firstLine="720"/>
      <w:jc w:val="both"/>
    </w:pPr>
  </w:style>
  <w:style w:type="paragraph" w:styleId="Header">
    <w:name w:val="header"/>
    <w:basedOn w:val="Normal"/>
    <w:link w:val="HeaderChar"/>
    <w:uiPriority w:val="99"/>
    <w:rsid w:val="008F55F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  <w:lang w:eastAsia="ar-SA" w:bidi="ar-SA"/>
    </w:rPr>
  </w:style>
  <w:style w:type="paragraph" w:customStyle="1" w:styleId="Odsekzoznamu">
    <w:name w:val="Odsek zoznamu"/>
    <w:basedOn w:val="Normal"/>
    <w:uiPriority w:val="99"/>
    <w:rsid w:val="008F55F4"/>
    <w:pPr>
      <w:ind w:left="708"/>
    </w:pPr>
  </w:style>
  <w:style w:type="paragraph" w:styleId="EndnoteText">
    <w:name w:val="endnote text"/>
    <w:basedOn w:val="Normal"/>
    <w:link w:val="EndnoteTextChar"/>
    <w:uiPriority w:val="99"/>
    <w:semiHidden/>
    <w:rsid w:val="008F55F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F5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  <w:lang w:eastAsia="ar-SA" w:bidi="ar-SA"/>
    </w:rPr>
  </w:style>
  <w:style w:type="paragraph" w:customStyle="1" w:styleId="tl1">
    <w:name w:val="Štýl1"/>
    <w:basedOn w:val="Footer"/>
    <w:uiPriority w:val="99"/>
    <w:rsid w:val="008F55F4"/>
  </w:style>
  <w:style w:type="paragraph" w:customStyle="1" w:styleId="TopHeader">
    <w:name w:val="Top Header"/>
    <w:basedOn w:val="Normal"/>
    <w:uiPriority w:val="99"/>
    <w:rsid w:val="008F55F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Obsahtabuky">
    <w:name w:val="Obsah tabuľky"/>
    <w:basedOn w:val="Normal"/>
    <w:uiPriority w:val="99"/>
    <w:rsid w:val="008F55F4"/>
    <w:pPr>
      <w:suppressLineNumbers/>
    </w:pPr>
  </w:style>
  <w:style w:type="paragraph" w:customStyle="1" w:styleId="Nadpistabuky">
    <w:name w:val="Nadpis tabuľky"/>
    <w:basedOn w:val="Obsahtabuky"/>
    <w:uiPriority w:val="99"/>
    <w:rsid w:val="008F55F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1359</Words>
  <Characters>7751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HP</cp:lastModifiedBy>
  <cp:revision>3</cp:revision>
  <cp:lastPrinted>2016-03-16T19:48:00Z</cp:lastPrinted>
  <dcterms:created xsi:type="dcterms:W3CDTF">2021-05-08T11:19:00Z</dcterms:created>
  <dcterms:modified xsi:type="dcterms:W3CDTF">2022-05-28T11:47:00Z</dcterms:modified>
</cp:coreProperties>
</file>