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BD4B6F5" w14:textId="0D8AC133" w:rsidR="00F63E90" w:rsidRDefault="0030211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995D45">
        <w:rPr>
          <w:rFonts w:ascii="Arial Narrow" w:hAnsi="Arial Narrow" w:cs="Arial Narrow"/>
          <w:b/>
        </w:rPr>
        <w:t>1</w:t>
      </w:r>
    </w:p>
    <w:p w14:paraId="6A7BB1D6" w14:textId="77777777" w:rsidR="00F63E90" w:rsidRDefault="0030211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66260F8" w14:textId="77777777" w:rsidR="00F63E90" w:rsidRDefault="0030211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72ED819" w14:textId="77777777" w:rsidR="00F63E90" w:rsidRDefault="00F63E90">
      <w:pPr>
        <w:rPr>
          <w:rFonts w:ascii="Arial Narrow" w:hAnsi="Arial Narrow" w:cs="Arial Narrow"/>
          <w:sz w:val="22"/>
          <w:szCs w:val="22"/>
        </w:rPr>
      </w:pPr>
    </w:p>
    <w:p w14:paraId="4B24EDEE" w14:textId="77777777" w:rsidR="00F63E90" w:rsidRDefault="0030211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2C89BCD" w14:textId="77777777" w:rsidR="00F63E90" w:rsidRDefault="00F63E90">
      <w:pPr>
        <w:rPr>
          <w:rFonts w:ascii="Arial Narrow" w:hAnsi="Arial Narrow" w:cs="Arial Narrow"/>
          <w:sz w:val="22"/>
          <w:szCs w:val="22"/>
        </w:rPr>
      </w:pPr>
    </w:p>
    <w:p w14:paraId="450DE73B" w14:textId="77777777" w:rsidR="00F63E90" w:rsidRDefault="0030211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16CA185" w14:textId="77777777" w:rsidR="00F63E90" w:rsidRDefault="00F63E90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F63E90" w14:paraId="697CCAB0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7D320C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F5E22F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BOTA,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3F2E73C" w14:textId="77777777" w:rsidR="00F63E90" w:rsidRDefault="00F63E9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89DD18C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1CFD6255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78B22D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586C4B" w14:textId="6CD60468" w:rsidR="00F63E90" w:rsidRDefault="00995D45">
            <w:pPr>
              <w:jc w:val="both"/>
            </w:pPr>
            <w:proofErr w:type="spellStart"/>
            <w:r>
              <w:rPr>
                <w:rStyle w:val="ra"/>
              </w:rPr>
              <w:t>Gorkého</w:t>
            </w:r>
            <w:proofErr w:type="spellEnd"/>
            <w:r>
              <w:rPr>
                <w:rStyle w:val="ra"/>
              </w:rPr>
              <w:t xml:space="preserve"> 1059/23</w:t>
            </w:r>
            <w:r w:rsidR="0030211F">
              <w:rPr>
                <w:rFonts w:ascii="Arial Narrow" w:hAnsi="Arial Narrow" w:cs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33F7480" w14:textId="77777777" w:rsidR="00F63E90" w:rsidRDefault="00F63E9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4654B0F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72900EF9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B20F3A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FEEE53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B09C037" w14:textId="77777777" w:rsidR="00F63E90" w:rsidRDefault="00F63E90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01FE48F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543AE3B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9B5C2C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2BC540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08.08.2019</w:t>
            </w:r>
          </w:p>
        </w:tc>
      </w:tr>
      <w:tr w:rsidR="00F63E90" w14:paraId="2A305BEE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3FD267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77A637" w14:textId="77777777" w:rsidR="00F63E90" w:rsidRDefault="0030211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F63E90" w14:paraId="0967EDF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438C09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5FEF30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63E90" w14:paraId="64AE858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31FE06F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F1F0C5" w14:textId="2199325A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995D4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644EB87" w14:textId="77777777" w:rsidR="00F63E90" w:rsidRDefault="00F63E9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0C53F6" w14:textId="77777777" w:rsidR="00F63E90" w:rsidRDefault="0030211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CFDEDDF" w14:textId="77777777" w:rsidR="00F63E90" w:rsidRDefault="0030211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49B2DE7" w14:textId="77777777" w:rsidR="00F63E90" w:rsidRDefault="00F63E9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F63E90" w14:paraId="5EA2ABB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C98A3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87504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DDF17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43784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63E90" w14:paraId="56C5E20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1EFD6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A973E" w14:textId="00C4D14C" w:rsidR="00F63E90" w:rsidRDefault="00995D4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52768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90FB2" w14:textId="69343FAC" w:rsidR="00F63E90" w:rsidRDefault="00995D4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69378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C0845" w14:textId="77777777" w:rsidR="00F63E9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63E90" w14:paraId="000D227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E2CA0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29B12" w14:textId="60CAEF9A" w:rsidR="00995D45" w:rsidRPr="00995D45" w:rsidRDefault="00995D4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30288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3A3B5" w14:textId="34E5326C" w:rsidR="00F63E90" w:rsidRDefault="00995D4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7050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C3580" w14:textId="77777777" w:rsidR="00F63E9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63E90" w14:paraId="55F5FCAD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F8367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0AFEF" w14:textId="77777777" w:rsidR="00F63E9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A16B9" w14:textId="77777777" w:rsidR="00F63E9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66FA6" w14:textId="77777777" w:rsidR="00F63E90" w:rsidRDefault="0030211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8EB6A88" w14:textId="77777777" w:rsidR="00F63E90" w:rsidRDefault="00F63E90">
      <w:pPr>
        <w:jc w:val="both"/>
      </w:pPr>
    </w:p>
    <w:p w14:paraId="5A62CA6E" w14:textId="77777777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AFCD4CD" w14:textId="77777777" w:rsidR="00F63E90" w:rsidRDefault="00F63E9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7C7318" w14:textId="518D80E1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995D45">
        <w:rPr>
          <w:rFonts w:ascii="Arial Narrow" w:eastAsia="Arial Narrow" w:hAnsi="Arial Narrow" w:cs="Arial Narrow"/>
          <w:sz w:val="22"/>
          <w:szCs w:val="22"/>
        </w:rPr>
        <w:t>28.06.2021</w:t>
      </w:r>
    </w:p>
    <w:p w14:paraId="71584984" w14:textId="77777777" w:rsidR="00F63E90" w:rsidRDefault="0030211F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3093913" w14:textId="77777777" w:rsidR="00F63E90" w:rsidRDefault="0030211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3DF6BEF" w14:textId="77777777" w:rsidR="00F63E90" w:rsidRDefault="00F63E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3CAE74" w14:textId="77777777" w:rsidR="00F63E90" w:rsidRDefault="0030211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BFD7114" w14:textId="77777777" w:rsidR="00F63E90" w:rsidRDefault="00F63E9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E7FD68" w14:textId="77777777" w:rsidR="00F63E90" w:rsidRDefault="00F63E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F1636A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F63E90" w14:paraId="37DEC6A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F8ACF" w14:textId="77777777" w:rsidR="00F63E90" w:rsidRDefault="0030211F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D14F9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A4BE8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63E90" w14:paraId="3F24CB2E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7766BA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ACF604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6C873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19370AB" w14:textId="77777777" w:rsidR="00F63E90" w:rsidRDefault="00F63E9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055F224" w14:textId="77777777" w:rsidR="00F63E90" w:rsidRDefault="00F63E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371463" w14:textId="77777777" w:rsidR="00F63E9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815FFFA" w14:textId="77777777" w:rsidR="00F63E90" w:rsidRDefault="00F63E9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0A1274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F63E90" w14:paraId="133609A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2D710" w14:textId="77777777" w:rsidR="00F63E90" w:rsidRDefault="0030211F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16273" w14:textId="77777777" w:rsidR="00F63E90" w:rsidRDefault="0030211F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A7CE5" w14:textId="77777777" w:rsidR="00F63E90" w:rsidRDefault="0030211F">
            <w:pPr>
              <w:pStyle w:val="TopHeader"/>
            </w:pPr>
            <w:r>
              <w:t>Bezprostredne predchádzajúce účtovné obdobie</w:t>
            </w:r>
          </w:p>
        </w:tc>
      </w:tr>
      <w:tr w:rsidR="00F63E90" w14:paraId="2D3C2B1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C0DF4" w14:textId="77777777" w:rsidR="00F63E90" w:rsidRDefault="0030211F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00EC8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E31B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6726105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F1376" w14:textId="77777777" w:rsidR="00F63E90" w:rsidRDefault="0030211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7DDF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B8BFD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0695DE1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D0875" w14:textId="77777777" w:rsidR="00F63E90" w:rsidRDefault="0030211F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A5535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3B0E4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7DF4A14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6DCB8" w14:textId="77777777" w:rsidR="00F63E90" w:rsidRDefault="0030211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E650B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74DE8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1B3065F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D4059" w14:textId="77777777" w:rsidR="00F63E90" w:rsidRDefault="0030211F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A587E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1C286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36AA8BB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4CC63" w14:textId="77777777" w:rsidR="00F63E90" w:rsidRDefault="0030211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1BE04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874E" w14:textId="77777777" w:rsidR="00F63E90" w:rsidRDefault="00F63E9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BF8150" w14:textId="77777777" w:rsidR="00F63E90" w:rsidRDefault="00F63E9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D0C7FC" w14:textId="77777777" w:rsidR="00F63E90" w:rsidRDefault="00F63E9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94D3EF" w14:textId="77777777" w:rsidR="00F63E90" w:rsidRDefault="0030211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49332F2" w14:textId="77777777" w:rsidR="00F63E90" w:rsidRDefault="00F63E9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162D73" w14:textId="77777777" w:rsidR="00F63E90" w:rsidRDefault="0030211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3DA962D" w14:textId="77777777" w:rsidR="00F63E90" w:rsidRDefault="0030211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3C030DC" w14:textId="77777777" w:rsidR="00F63E90" w:rsidRDefault="00F63E9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1F5313" w14:textId="77777777" w:rsidR="00F63E90" w:rsidRDefault="0030211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FC2A9A3" w14:textId="77777777" w:rsidR="00F63E90" w:rsidRDefault="00F63E90">
      <w:pPr>
        <w:rPr>
          <w:rFonts w:ascii="Arial Narrow" w:hAnsi="Arial Narrow" w:cs="Arial Narrow"/>
          <w:sz w:val="22"/>
          <w:szCs w:val="22"/>
        </w:rPr>
      </w:pPr>
    </w:p>
    <w:p w14:paraId="29F2B2B9" w14:textId="675D87B5" w:rsidR="00F63E90" w:rsidRDefault="0030211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995D45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EBF3B3F" w14:textId="77777777" w:rsidR="00F63E90" w:rsidRDefault="00F63E90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950CA22" w14:textId="77777777" w:rsidR="00F63E90" w:rsidRDefault="0030211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B6769EB" w14:textId="77777777" w:rsidR="00F63E90" w:rsidRDefault="0030211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95747F8" w14:textId="77777777" w:rsidR="00F63E90" w:rsidRDefault="00F63E9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F63E90" w14:paraId="0BFEAD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0C8A4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E035C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3BAB7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63E90" w14:paraId="74682A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8BDD3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71820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5609C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63E90" w14:paraId="57F6442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229B7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72F84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B338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63E90" w14:paraId="4ECCEBE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0AF8F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BC74F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9EAAD" w14:textId="77777777" w:rsidR="00F63E90" w:rsidRDefault="00F63E90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F63E90" w14:paraId="76DAAE0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2DCE7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1578C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8503C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63E90" w14:paraId="1F6809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2AD57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0C3F1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9A627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63E90" w14:paraId="10A9FEB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F4E1A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426AC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C4543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63E90" w14:paraId="79DE73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CC71B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F4BD8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D9308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63E90" w14:paraId="51A0F8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57851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59D0E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715ED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63E90" w14:paraId="7F899A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89AC2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5D960" w14:textId="77777777" w:rsidR="00F63E90" w:rsidRDefault="0030211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E3A2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63E90" w14:paraId="67FFD7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02DCC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9DF9F" w14:textId="77777777" w:rsidR="00F63E90" w:rsidRDefault="0030211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4C1E9" w14:textId="77777777" w:rsidR="00F63E90" w:rsidRDefault="0030211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D0A3445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6B84313A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49616911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90899B4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FD50C8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10B996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AAC7A6B" w14:textId="77777777" w:rsidR="00F63E90" w:rsidRDefault="0030211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F63E90" w14:paraId="1F9C68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14D49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F5ED15E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2FA0F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88FF567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5618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4E1C337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AEF6B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28FBEED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F63E90" w14:paraId="0205FA0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07753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E8118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5CAC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EFBFE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F63E90" w14:paraId="06D3071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554E1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60504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B7405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ED089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F63E90" w14:paraId="16C134B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4BA3A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922FA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FBDD7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2C5F6" w14:textId="77777777" w:rsidR="00F63E90" w:rsidRDefault="0030211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F63E90" w14:paraId="607CC67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08C8E" w14:textId="77777777" w:rsidR="00F63E90" w:rsidRDefault="00F63E90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CD3EA" w14:textId="77777777" w:rsidR="00F63E90" w:rsidRDefault="00F63E9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A97EA" w14:textId="77777777" w:rsidR="00F63E90" w:rsidRDefault="00F63E9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D907" w14:textId="77777777" w:rsidR="00F63E90" w:rsidRDefault="00F63E90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6DD22" w14:textId="77777777" w:rsidR="00F63E90" w:rsidRDefault="0030211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6EE3EA4" w14:textId="77777777" w:rsidR="00F63E90" w:rsidRDefault="0030211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CE5D287" w14:textId="77777777" w:rsidR="00F63E90" w:rsidRDefault="0030211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7CA3A51" w14:textId="77777777" w:rsidR="00F63E90" w:rsidRDefault="0030211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42C14E2" w14:textId="77777777" w:rsidR="00F63E90" w:rsidRDefault="00F63E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2A0BAE" w14:textId="77777777" w:rsidR="00F63E90" w:rsidRDefault="0030211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A0EC311" w14:textId="77777777" w:rsidR="00F63E90" w:rsidRDefault="00F63E9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35E2722" w14:textId="77777777" w:rsidR="00F63E90" w:rsidRDefault="0030211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F63E90" w14:paraId="1196CF3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039E2" w14:textId="77777777" w:rsidR="00F63E90" w:rsidRDefault="0030211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9A117" w14:textId="77777777" w:rsidR="00F63E90" w:rsidRDefault="0030211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5D149" w14:textId="77777777" w:rsidR="00F63E90" w:rsidRDefault="0030211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AC6DF" w14:textId="77777777" w:rsidR="00F63E90" w:rsidRDefault="0030211F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C1B79" w14:textId="77777777" w:rsidR="00F63E90" w:rsidRDefault="0030211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F63E90" w14:paraId="321C9F0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85E26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0CA99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90D8B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99605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CEF7F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E90" w14:paraId="42CDE76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D7263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A0534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64912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E25B0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84DC" w14:textId="77777777" w:rsidR="00F63E90" w:rsidRDefault="00F63E9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0334171" w14:textId="77777777" w:rsidR="00F63E90" w:rsidRDefault="00F63E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6282E2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53441B9A" w14:textId="77777777" w:rsidR="00F63E9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6E3B464" w14:textId="77777777" w:rsidR="00F63E90" w:rsidRDefault="00F63E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8C4B2E" w14:textId="77777777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2CD816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286A9C8F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04E840" w14:textId="77777777" w:rsidR="00F63E90" w:rsidRDefault="00F63E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4EB1F8" w14:textId="77777777" w:rsidR="00F63E90" w:rsidRDefault="0030211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F63E90" w14:paraId="4DC1BF6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E6550" w14:textId="77777777" w:rsidR="00F63E90" w:rsidRDefault="0030211F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18F52" w14:textId="77777777" w:rsidR="00F63E90" w:rsidRDefault="0030211F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40DCA" w14:textId="77777777" w:rsidR="00F63E90" w:rsidRDefault="0030211F">
            <w:pPr>
              <w:pStyle w:val="TopHeader"/>
            </w:pPr>
            <w:r>
              <w:t>Bezprostredne predchádzajúce účtovné obdobie</w:t>
            </w:r>
          </w:p>
        </w:tc>
      </w:tr>
      <w:tr w:rsidR="00F63E90" w14:paraId="033E4D1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95F30" w14:textId="77777777" w:rsidR="00F63E90" w:rsidRDefault="0030211F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57CD1" w14:textId="77777777" w:rsidR="00F63E90" w:rsidRDefault="0030211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24998" w14:textId="77777777" w:rsidR="00F63E90" w:rsidRDefault="0030211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8207BBF" w14:textId="77777777" w:rsidR="00F63E90" w:rsidRDefault="0030211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13802B0" w14:textId="77777777" w:rsidR="00F63E90" w:rsidRDefault="00F63E9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CCC0287" w14:textId="77777777" w:rsidR="00F63E90" w:rsidRDefault="0030211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F63E90" w14:paraId="2D973CD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9D579" w14:textId="77777777" w:rsidR="00F63E90" w:rsidRDefault="0030211F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F7A65" w14:textId="77777777" w:rsidR="00F63E90" w:rsidRDefault="0030211F">
            <w:pPr>
              <w:pStyle w:val="TopHeader"/>
            </w:pPr>
            <w:r>
              <w:t>Bežné účtovné obdobie</w:t>
            </w:r>
          </w:p>
        </w:tc>
      </w:tr>
      <w:tr w:rsidR="00F63E90" w14:paraId="5A45DB1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6279A" w14:textId="77777777" w:rsidR="00F63E90" w:rsidRDefault="00F63E90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9FF75" w14:textId="77777777" w:rsidR="00F63E90" w:rsidRDefault="0030211F">
            <w:pPr>
              <w:pStyle w:val="TopHeader"/>
            </w:pPr>
            <w:r>
              <w:t xml:space="preserve">Spôsob </w:t>
            </w:r>
          </w:p>
          <w:p w14:paraId="7F3A1466" w14:textId="77777777" w:rsidR="00F63E90" w:rsidRDefault="0030211F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D98A5" w14:textId="77777777" w:rsidR="00F63E90" w:rsidRDefault="0030211F">
            <w:pPr>
              <w:pStyle w:val="TopHeader"/>
            </w:pPr>
            <w:r>
              <w:t>Hodnota záväzkov</w:t>
            </w:r>
          </w:p>
        </w:tc>
      </w:tr>
      <w:tr w:rsidR="00F63E90" w14:paraId="50C51475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1EF05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B7679" w14:textId="77777777" w:rsidR="00F63E90" w:rsidRDefault="0030211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CC9C4" w14:textId="77777777" w:rsidR="00F63E90" w:rsidRDefault="0030211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63E90" w14:paraId="5D7F78E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EA572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DD131" w14:textId="77777777" w:rsidR="00F63E90" w:rsidRDefault="0030211F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2949" w14:textId="77777777" w:rsidR="00F63E90" w:rsidRDefault="0030211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63E90" w14:paraId="7A50BBE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D6C1D" w14:textId="77777777" w:rsidR="00F63E90" w:rsidRDefault="0030211F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98899" w14:textId="77777777" w:rsidR="00F63E90" w:rsidRDefault="0030211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A3D5B" w14:textId="77777777" w:rsidR="00F63E90" w:rsidRDefault="0030211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6465435" w14:textId="77777777" w:rsidR="00F63E90" w:rsidRDefault="00F63E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93850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99244B6" w14:textId="77777777" w:rsidR="00F63E90" w:rsidRDefault="00F63E9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B629FF5" w14:textId="77777777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9F496E" w14:textId="77777777" w:rsidR="00F63E90" w:rsidRDefault="00F63E9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D0C91D" w14:textId="77777777" w:rsidR="00F63E90" w:rsidRDefault="0030211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2C05AAA" w14:textId="77777777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86312C8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3BD4797E" w14:textId="77777777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45B3C2" w14:textId="77777777" w:rsidR="00F63E90" w:rsidRDefault="0030211F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A0E0346" w14:textId="77777777" w:rsidR="00F63E90" w:rsidRDefault="0030211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6A0808E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26707F2F" w14:textId="77777777" w:rsidR="00F63E90" w:rsidRDefault="0030211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CBFF5F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6110BC6C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195E10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1A3A7C0F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50B602AC" w14:textId="77777777" w:rsidR="00F63E90" w:rsidRDefault="00F63E90">
      <w:pPr>
        <w:jc w:val="both"/>
        <w:rPr>
          <w:rFonts w:ascii="Arial Narrow" w:hAnsi="Arial Narrow" w:cs="Arial Narrow"/>
          <w:sz w:val="22"/>
          <w:szCs w:val="22"/>
        </w:rPr>
      </w:pPr>
    </w:p>
    <w:p w14:paraId="7191554D" w14:textId="77777777" w:rsidR="00F63E90" w:rsidRDefault="00F63E9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825C7D" w14:textId="77777777" w:rsidR="00F63E9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7230870" w14:textId="77777777" w:rsidR="00F63E9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1607B996" w14:textId="77777777" w:rsidR="00F63E90" w:rsidRDefault="00F63E9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1675D93" w14:textId="77777777" w:rsidR="00F63E90" w:rsidRDefault="0030211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87C2D13" w14:textId="013D2474" w:rsidR="00995D45" w:rsidRDefault="0030211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995D45">
        <w:rPr>
          <w:rFonts w:ascii="Arial Narrow" w:hAnsi="Arial Narrow" w:cs="Arial Narrow"/>
          <w:b/>
          <w:bCs/>
          <w:sz w:val="22"/>
          <w:szCs w:val="22"/>
        </w:rPr>
        <w:t>1</w:t>
      </w:r>
    </w:p>
    <w:p w14:paraId="357D9F14" w14:textId="0A2C1707" w:rsidR="00F63E90" w:rsidRDefault="0030211F" w:rsidP="00995D45">
      <w:pPr>
        <w:ind w:right="-468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F4C9177" w14:textId="77777777" w:rsidR="00F63E90" w:rsidRDefault="00F63E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755BD9" w14:textId="77777777" w:rsidR="00F63E90" w:rsidRDefault="00F63E9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C515099" w14:textId="77777777" w:rsidR="00F63E90" w:rsidRDefault="0030211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68DE356" w14:textId="77777777" w:rsidR="00F63E90" w:rsidRDefault="00F63E9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572757" w14:textId="77777777" w:rsidR="00F63E90" w:rsidRDefault="0030211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68D3149" w14:textId="77777777" w:rsidR="00F63E90" w:rsidRDefault="0030211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1A8A0F3" w14:textId="77777777" w:rsidR="00F63E90" w:rsidRDefault="0030211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F63E9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11934" w14:textId="77777777" w:rsidR="00F63E90" w:rsidRDefault="0030211F">
      <w:r>
        <w:separator/>
      </w:r>
    </w:p>
  </w:endnote>
  <w:endnote w:type="continuationSeparator" w:id="0">
    <w:p w14:paraId="5550721C" w14:textId="77777777" w:rsidR="00F63E90" w:rsidRDefault="0030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26EB7" w14:textId="77777777" w:rsidR="00F63E90" w:rsidRDefault="0030211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63E3B1F" w14:textId="77777777" w:rsidR="00F63E90" w:rsidRDefault="00F63E9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B15BD" w14:textId="77777777" w:rsidR="00F63E90" w:rsidRDefault="00F63E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3658B" w14:textId="77777777" w:rsidR="00F63E90" w:rsidRDefault="0030211F">
      <w:r>
        <w:separator/>
      </w:r>
    </w:p>
  </w:footnote>
  <w:footnote w:type="continuationSeparator" w:id="0">
    <w:p w14:paraId="2BB42A5A" w14:textId="77777777" w:rsidR="00F63E90" w:rsidRDefault="00302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91973" w14:textId="77777777" w:rsidR="00F63E90" w:rsidRDefault="0030211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52544214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2121067773</w:t>
    </w:r>
  </w:p>
  <w:p w14:paraId="2EC2345C" w14:textId="77777777" w:rsidR="00F63E90" w:rsidRDefault="00F63E9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1D503" w14:textId="77777777" w:rsidR="00F63E90" w:rsidRDefault="00F63E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1F"/>
    <w:rsid w:val="0030211F"/>
    <w:rsid w:val="00995D45"/>
    <w:rsid w:val="00F6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EC7873A"/>
  <w15:chartTrackingRefBased/>
  <w15:docId w15:val="{8B592913-8CA3-4CF6-972E-3B2AF23A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1726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2022-05-28T18:22:00Z</dcterms:created>
  <dcterms:modified xsi:type="dcterms:W3CDTF">2022-05-28T18:22:00Z</dcterms:modified>
</cp:coreProperties>
</file>