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35D" w:rsidRDefault="008E735D" w:rsidP="008E735D">
      <w:pPr>
        <w:jc w:val="center"/>
        <w:rPr>
          <w:b/>
          <w:sz w:val="40"/>
          <w:szCs w:val="40"/>
        </w:rPr>
      </w:pPr>
      <w:r w:rsidRPr="008E735D">
        <w:rPr>
          <w:b/>
          <w:sz w:val="40"/>
          <w:szCs w:val="40"/>
        </w:rPr>
        <w:t xml:space="preserve">Konsolidovaná výročná správa obce </w:t>
      </w:r>
    </w:p>
    <w:p w:rsidR="008E735D" w:rsidRDefault="00264C22" w:rsidP="008E735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 31.12.2021</w:t>
      </w:r>
    </w:p>
    <w:p w:rsidR="008E735D" w:rsidRDefault="008E735D" w:rsidP="008E735D">
      <w:pPr>
        <w:jc w:val="center"/>
        <w:rPr>
          <w:b/>
          <w:sz w:val="40"/>
          <w:szCs w:val="40"/>
        </w:rPr>
      </w:pPr>
    </w:p>
    <w:p w:rsidR="008E735D" w:rsidRPr="008E735D" w:rsidRDefault="008E735D" w:rsidP="008E735D">
      <w:pPr>
        <w:jc w:val="center"/>
        <w:rPr>
          <w:b/>
          <w:sz w:val="40"/>
          <w:szCs w:val="40"/>
        </w:rPr>
      </w:pPr>
    </w:p>
    <w:p w:rsidR="008E735D" w:rsidRDefault="008E735D" w:rsidP="008E735D">
      <w:pPr>
        <w:rPr>
          <w:b/>
          <w:sz w:val="28"/>
          <w:szCs w:val="28"/>
        </w:rPr>
      </w:pPr>
    </w:p>
    <w:p w:rsidR="008E735D" w:rsidRDefault="008E735D" w:rsidP="008E735D">
      <w:pPr>
        <w:rPr>
          <w:b/>
          <w:sz w:val="28"/>
          <w:szCs w:val="28"/>
        </w:rPr>
      </w:pPr>
    </w:p>
    <w:p w:rsidR="0016394E" w:rsidRDefault="0016394E" w:rsidP="008E735D">
      <w:pPr>
        <w:rPr>
          <w:b/>
          <w:sz w:val="28"/>
          <w:szCs w:val="28"/>
        </w:rPr>
      </w:pPr>
    </w:p>
    <w:p w:rsidR="008E735D" w:rsidRDefault="008E735D" w:rsidP="008E735D">
      <w:pPr>
        <w:rPr>
          <w:b/>
          <w:sz w:val="28"/>
          <w:szCs w:val="28"/>
        </w:rPr>
      </w:pPr>
      <w:r>
        <w:rPr>
          <w:b/>
          <w:sz w:val="28"/>
          <w:szCs w:val="28"/>
        </w:rPr>
        <w:t>Právna forma účtovnej jednotky: OBEC</w:t>
      </w:r>
    </w:p>
    <w:p w:rsidR="008E735D" w:rsidRDefault="008E735D" w:rsidP="008E735D">
      <w:pPr>
        <w:rPr>
          <w:b/>
          <w:sz w:val="28"/>
          <w:szCs w:val="28"/>
        </w:rPr>
      </w:pPr>
    </w:p>
    <w:p w:rsidR="008E735D" w:rsidRDefault="008E735D" w:rsidP="008E735D">
      <w:pPr>
        <w:rPr>
          <w:b/>
          <w:sz w:val="28"/>
          <w:szCs w:val="28"/>
        </w:rPr>
      </w:pPr>
    </w:p>
    <w:p w:rsidR="008E735D" w:rsidRDefault="00161A65" w:rsidP="008E735D">
      <w:pPr>
        <w:rPr>
          <w:b/>
          <w:sz w:val="28"/>
          <w:szCs w:val="28"/>
        </w:rPr>
      </w:pPr>
      <w:r>
        <w:rPr>
          <w:b/>
          <w:sz w:val="28"/>
          <w:szCs w:val="28"/>
        </w:rPr>
        <w:t>Obdobie:</w:t>
      </w:r>
      <w:r w:rsidR="00264C22">
        <w:rPr>
          <w:b/>
          <w:sz w:val="28"/>
          <w:szCs w:val="28"/>
        </w:rPr>
        <w:t xml:space="preserve"> od 01. 01. 2021 do 31. 12. 2021</w:t>
      </w:r>
    </w:p>
    <w:p w:rsidR="008E735D" w:rsidRDefault="008E735D" w:rsidP="008E735D">
      <w:pPr>
        <w:rPr>
          <w:b/>
          <w:sz w:val="28"/>
          <w:szCs w:val="28"/>
        </w:rPr>
      </w:pPr>
    </w:p>
    <w:p w:rsidR="008E735D" w:rsidRDefault="008E735D" w:rsidP="008E735D">
      <w:pPr>
        <w:rPr>
          <w:b/>
          <w:sz w:val="28"/>
          <w:szCs w:val="28"/>
        </w:rPr>
      </w:pPr>
    </w:p>
    <w:p w:rsidR="008E735D" w:rsidRPr="00785AD1" w:rsidRDefault="008E735D" w:rsidP="008E735D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Podpisový záznam štatutárneho orgánu:    ..........................................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 w:rsidRPr="00785AD1">
        <w:rPr>
          <w:b/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 xml:space="preserve">                   </w:t>
      </w:r>
      <w:r w:rsidRPr="00785AD1">
        <w:rPr>
          <w:b/>
          <w:sz w:val="28"/>
          <w:szCs w:val="28"/>
        </w:rPr>
        <w:t xml:space="preserve"> JUDr. Ivan Kolník, starosta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Podpisový záznam osoby, ktorá vypracovala výročnú správu: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...........................................     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Mária K</w:t>
      </w:r>
      <w:r w:rsidR="00161A65">
        <w:rPr>
          <w:b/>
          <w:sz w:val="28"/>
          <w:szCs w:val="28"/>
        </w:rPr>
        <w:t>orcová</w:t>
      </w:r>
      <w:r>
        <w:rPr>
          <w:b/>
          <w:sz w:val="28"/>
          <w:szCs w:val="28"/>
        </w:rPr>
        <w:t>, účtovníčka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Podpisový záznam osoby zodpovednej za vedenie účtovníctva:  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............................................</w:t>
      </w:r>
    </w:p>
    <w:p w:rsidR="008E735D" w:rsidRPr="00785AD1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Mária Ko</w:t>
      </w:r>
      <w:r w:rsidR="00161A65">
        <w:rPr>
          <w:b/>
          <w:sz w:val="28"/>
          <w:szCs w:val="28"/>
        </w:rPr>
        <w:t>rcová</w:t>
      </w:r>
      <w:r>
        <w:rPr>
          <w:b/>
          <w:sz w:val="28"/>
          <w:szCs w:val="28"/>
        </w:rPr>
        <w:t xml:space="preserve">, účtovníčka      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 w:rsidRPr="00785AD1">
        <w:rPr>
          <w:b/>
          <w:sz w:val="28"/>
          <w:szCs w:val="28"/>
        </w:rPr>
        <w:tab/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 Hrachovišti dňa: </w:t>
      </w:r>
      <w:r w:rsidR="00264C22">
        <w:rPr>
          <w:b/>
          <w:sz w:val="28"/>
          <w:szCs w:val="28"/>
        </w:rPr>
        <w:t>2.6.2022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center"/>
        <w:rPr>
          <w:b/>
        </w:rPr>
      </w:pPr>
      <w:r>
        <w:rPr>
          <w:b/>
        </w:rPr>
        <w:lastRenderedPageBreak/>
        <w:t>OBSAH</w:t>
      </w:r>
    </w:p>
    <w:p w:rsidR="008E735D" w:rsidRPr="007768B3" w:rsidRDefault="008E735D" w:rsidP="008E735D">
      <w:pPr>
        <w:tabs>
          <w:tab w:val="right" w:pos="8820"/>
        </w:tabs>
        <w:jc w:val="center"/>
        <w:rPr>
          <w:b/>
          <w:sz w:val="44"/>
          <w:szCs w:val="44"/>
        </w:rPr>
      </w:pP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</w:r>
      <w:r w:rsidR="00C00053">
        <w:t>3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</w:r>
      <w:r w:rsidR="00C00053">
        <w:t>3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</w:r>
      <w:r w:rsidR="00C00053">
        <w:t>3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</w:r>
      <w:r w:rsidR="00C00053">
        <w:t>3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</w:r>
      <w:r w:rsidR="00C00053">
        <w:t>4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</w:r>
      <w:r w:rsidR="00C00053">
        <w:t>4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</w:r>
      <w:r w:rsidR="00C00053">
        <w:t>4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</w:r>
      <w:r w:rsidR="00C00053">
        <w:t>5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1.8   Výchova a vzdelávanie</w:t>
      </w:r>
      <w:r>
        <w:tab/>
      </w:r>
      <w:r w:rsidR="00C00053">
        <w:t>5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1.9 Zdravotníctvo</w:t>
      </w:r>
      <w:r>
        <w:tab/>
      </w:r>
      <w:r w:rsidR="00C00053">
        <w:t>5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1.10 Kultúra</w:t>
      </w:r>
      <w:r>
        <w:tab/>
      </w:r>
      <w:r w:rsidR="00C00053">
        <w:t>5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1.11 Hospodárstvo</w:t>
      </w:r>
      <w:r>
        <w:tab/>
      </w:r>
      <w:r w:rsidR="00C00053">
        <w:t>5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1.12 Organizačná štruktúra obce</w:t>
      </w:r>
      <w:r>
        <w:tab/>
      </w:r>
      <w:r w:rsidR="00C00053">
        <w:t>6</w:t>
      </w:r>
    </w:p>
    <w:p w:rsidR="008E735D" w:rsidRDefault="00CD4B84" w:rsidP="008E735D">
      <w:pPr>
        <w:tabs>
          <w:tab w:val="right" w:pos="8820"/>
        </w:tabs>
        <w:spacing w:line="360" w:lineRule="auto"/>
        <w:jc w:val="both"/>
      </w:pPr>
      <w:r>
        <w:t xml:space="preserve">2. </w:t>
      </w:r>
      <w:r w:rsidR="00253ADF">
        <w:t>Konsolidovaná účtovná jednotka – Lesy obce Hrachovište, Plešivec s.r.o.                       6</w:t>
      </w:r>
      <w:r w:rsidR="008E735D">
        <w:tab/>
      </w:r>
    </w:p>
    <w:p w:rsidR="008E735D" w:rsidRDefault="00253ADF" w:rsidP="008E735D">
      <w:pPr>
        <w:tabs>
          <w:tab w:val="right" w:pos="8820"/>
        </w:tabs>
        <w:spacing w:line="360" w:lineRule="auto"/>
        <w:jc w:val="both"/>
      </w:pPr>
      <w:r>
        <w:t>3</w:t>
      </w:r>
      <w:r w:rsidR="008E735D">
        <w:t xml:space="preserve">. Bilancia aktív a pasív </w:t>
      </w:r>
      <w:r>
        <w:t xml:space="preserve">                                                                                                         7</w:t>
      </w:r>
      <w:r w:rsidR="008E735D"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253ADF">
        <w:t>3</w:t>
      </w:r>
      <w:r>
        <w:t>.1   Aktíva</w:t>
      </w:r>
      <w:r w:rsidR="00253ADF">
        <w:t xml:space="preserve">                                                                                                                         7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253ADF">
        <w:t>3</w:t>
      </w:r>
      <w:r>
        <w:t>.2   Pasíva</w:t>
      </w:r>
      <w:r w:rsidR="00253ADF">
        <w:t xml:space="preserve">                                                                                                                          8</w:t>
      </w:r>
      <w:r>
        <w:tab/>
      </w:r>
    </w:p>
    <w:p w:rsidR="00F131AE" w:rsidRPr="00F131AE" w:rsidRDefault="00253ADF" w:rsidP="00F131AE">
      <w:pPr>
        <w:tabs>
          <w:tab w:val="right" w:pos="9180"/>
        </w:tabs>
        <w:spacing w:line="360" w:lineRule="auto"/>
        <w:jc w:val="both"/>
        <w:rPr>
          <w:bCs/>
          <w:lang w:eastAsia="sk-SK"/>
        </w:rPr>
      </w:pPr>
      <w:r>
        <w:t>4</w:t>
      </w:r>
      <w:r w:rsidR="008E735D" w:rsidRPr="00F131AE">
        <w:t xml:space="preserve">. </w:t>
      </w:r>
      <w:r w:rsidR="00F131AE" w:rsidRPr="00F131AE">
        <w:rPr>
          <w:bCs/>
          <w:lang w:eastAsia="sk-SK"/>
        </w:rPr>
        <w:t>Konsolidovaný výkaz ziskov a strát účtovnej jedno</w:t>
      </w:r>
      <w:r w:rsidR="00264C22">
        <w:rPr>
          <w:bCs/>
          <w:lang w:eastAsia="sk-SK"/>
        </w:rPr>
        <w:t>tky verejnej správy k 31.12.2021</w:t>
      </w:r>
      <w:r w:rsidR="001A0A4E">
        <w:rPr>
          <w:bCs/>
          <w:lang w:eastAsia="sk-SK"/>
        </w:rPr>
        <w:t xml:space="preserve">     9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 </w:t>
      </w:r>
      <w:r w:rsidR="00253ADF">
        <w:t>4</w:t>
      </w:r>
      <w:r>
        <w:t>.1 Náklady</w:t>
      </w:r>
      <w:r w:rsidR="001A0A4E">
        <w:tab/>
        <w:t>9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 </w:t>
      </w:r>
      <w:r w:rsidR="00253ADF">
        <w:t>4</w:t>
      </w:r>
      <w:r>
        <w:t>.2 Výnosy</w:t>
      </w:r>
      <w:r w:rsidR="001A0A4E">
        <w:t xml:space="preserve">                                                                                                                         9</w:t>
      </w:r>
    </w:p>
    <w:p w:rsidR="008E735D" w:rsidRDefault="001A0A4E" w:rsidP="008E735D">
      <w:pPr>
        <w:tabs>
          <w:tab w:val="right" w:pos="8820"/>
        </w:tabs>
        <w:spacing w:line="360" w:lineRule="auto"/>
        <w:jc w:val="both"/>
      </w:pPr>
      <w:r>
        <w:t>5</w:t>
      </w:r>
      <w:r w:rsidR="008E735D">
        <w:t>. Ostatné dôležité informácie</w:t>
      </w:r>
      <w:r>
        <w:t xml:space="preserve">                                                                                                9</w:t>
      </w:r>
      <w:r w:rsidR="008E735D"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1A0A4E">
        <w:t>5</w:t>
      </w:r>
      <w:r>
        <w:t>.1   Prijaté granty a</w:t>
      </w:r>
      <w:r w:rsidR="001A0A4E">
        <w:t> </w:t>
      </w:r>
      <w:r>
        <w:t>transfery</w:t>
      </w:r>
      <w:r w:rsidR="001A0A4E">
        <w:t xml:space="preserve">                                                                                           10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1A0A4E">
        <w:t>5</w:t>
      </w:r>
      <w:r>
        <w:t>.2   Poskytnuté dotácie</w:t>
      </w:r>
      <w:r w:rsidR="001A0A4E">
        <w:t xml:space="preserve">                                                                                                    10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1A0A4E">
        <w:t>5</w:t>
      </w:r>
      <w:r>
        <w:t>.3   Význa</w:t>
      </w:r>
      <w:r w:rsidR="00CD4B84">
        <w:t xml:space="preserve">mné investičné akcie v roku </w:t>
      </w:r>
      <w:r w:rsidR="00264C22">
        <w:t xml:space="preserve">2021  </w:t>
      </w:r>
      <w:r w:rsidR="001A0A4E">
        <w:t xml:space="preserve">                                                                 10</w:t>
      </w:r>
    </w:p>
    <w:p w:rsidR="00E874D3" w:rsidRDefault="00E874D3" w:rsidP="00E874D3">
      <w:pPr>
        <w:suppressAutoHyphens w:val="0"/>
        <w:spacing w:line="360" w:lineRule="auto"/>
      </w:pPr>
      <w:r>
        <w:t xml:space="preserve">    5.4   </w:t>
      </w:r>
      <w:r w:rsidRPr="00E874D3">
        <w:t>Informácia o vývoji obce z pohľadu rozpočtovníctva</w:t>
      </w:r>
      <w:r>
        <w:t xml:space="preserve">                                               11</w:t>
      </w:r>
    </w:p>
    <w:p w:rsidR="008E735D" w:rsidRDefault="00C00053" w:rsidP="008E735D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1A0A4E">
        <w:t>5</w:t>
      </w:r>
      <w:r w:rsidR="00E874D3">
        <w:t>.5</w:t>
      </w:r>
      <w:r>
        <w:t xml:space="preserve">   Významné riziká a neistoty, ktorým je účtovná jednotka vystavená</w:t>
      </w:r>
      <w:r w:rsidR="008E735D">
        <w:t xml:space="preserve">        </w:t>
      </w:r>
      <w:r w:rsidR="001A0A4E">
        <w:t xml:space="preserve">                11</w:t>
      </w:r>
      <w:r w:rsidR="008E735D">
        <w:t xml:space="preserve">                     </w:t>
      </w:r>
      <w:r w:rsidR="0016394E">
        <w:t xml:space="preserve">                               </w:t>
      </w:r>
    </w:p>
    <w:p w:rsidR="001A0A4E" w:rsidRDefault="001A0A4E" w:rsidP="008E735D">
      <w:pPr>
        <w:spacing w:line="360" w:lineRule="auto"/>
        <w:jc w:val="both"/>
        <w:rPr>
          <w:b/>
          <w:sz w:val="28"/>
          <w:szCs w:val="28"/>
        </w:rPr>
      </w:pPr>
    </w:p>
    <w:p w:rsidR="001A0A4E" w:rsidRDefault="001A0A4E" w:rsidP="008E735D">
      <w:pPr>
        <w:spacing w:line="360" w:lineRule="auto"/>
        <w:jc w:val="both"/>
        <w:rPr>
          <w:b/>
          <w:sz w:val="28"/>
          <w:szCs w:val="28"/>
        </w:rPr>
      </w:pPr>
    </w:p>
    <w:p w:rsidR="001A0A4E" w:rsidRDefault="001A0A4E" w:rsidP="008E735D">
      <w:pPr>
        <w:spacing w:line="360" w:lineRule="auto"/>
        <w:jc w:val="both"/>
        <w:rPr>
          <w:b/>
          <w:sz w:val="28"/>
          <w:szCs w:val="28"/>
        </w:rPr>
      </w:pPr>
    </w:p>
    <w:p w:rsidR="001A0A4E" w:rsidRDefault="001A0A4E" w:rsidP="008E735D">
      <w:pPr>
        <w:spacing w:line="360" w:lineRule="auto"/>
        <w:jc w:val="both"/>
        <w:rPr>
          <w:b/>
          <w:sz w:val="28"/>
          <w:szCs w:val="28"/>
        </w:rPr>
      </w:pPr>
    </w:p>
    <w:p w:rsidR="001A0A4E" w:rsidRDefault="001A0A4E" w:rsidP="008E735D">
      <w:pPr>
        <w:spacing w:line="360" w:lineRule="auto"/>
        <w:jc w:val="both"/>
        <w:rPr>
          <w:b/>
          <w:sz w:val="28"/>
          <w:szCs w:val="28"/>
        </w:rPr>
      </w:pPr>
    </w:p>
    <w:p w:rsidR="001A0A4E" w:rsidRDefault="001A0A4E" w:rsidP="008E735D">
      <w:pPr>
        <w:spacing w:line="360" w:lineRule="auto"/>
        <w:jc w:val="both"/>
        <w:rPr>
          <w:b/>
          <w:sz w:val="28"/>
          <w:szCs w:val="28"/>
        </w:rPr>
      </w:pPr>
    </w:p>
    <w:p w:rsidR="008E735D" w:rsidRDefault="008E735D" w:rsidP="008E735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Základná charakteristika Obce Hrachovište </w:t>
      </w:r>
    </w:p>
    <w:p w:rsidR="008E735D" w:rsidRDefault="008E735D" w:rsidP="008E735D">
      <w:pPr>
        <w:jc w:val="both"/>
      </w:pPr>
      <w:r>
        <w:t xml:space="preserve">     </w:t>
      </w:r>
    </w:p>
    <w:p w:rsidR="008E735D" w:rsidRDefault="008E735D" w:rsidP="008E735D">
      <w:pPr>
        <w:jc w:val="both"/>
      </w:pPr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8E735D" w:rsidRDefault="008E735D" w:rsidP="008E735D">
      <w:pPr>
        <w:jc w:val="both"/>
      </w:pPr>
    </w:p>
    <w:p w:rsidR="008E735D" w:rsidRDefault="008E735D" w:rsidP="008E735D">
      <w:r>
        <w:t xml:space="preserve">Územie obce tvorí katastrálne územie Hrachovište.  </w:t>
      </w:r>
    </w:p>
    <w:p w:rsidR="008E735D" w:rsidRDefault="008E735D" w:rsidP="008E735D">
      <w:pPr>
        <w:jc w:val="both"/>
      </w:pPr>
    </w:p>
    <w:p w:rsidR="008E735D" w:rsidRDefault="008E735D" w:rsidP="008E735D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Geografické údaje</w:t>
      </w:r>
    </w:p>
    <w:p w:rsidR="008E735D" w:rsidRDefault="008E735D" w:rsidP="008E735D">
      <w:pPr>
        <w:jc w:val="both"/>
        <w:rPr>
          <w:b/>
        </w:rPr>
      </w:pPr>
    </w:p>
    <w:p w:rsidR="008E735D" w:rsidRDefault="008E735D" w:rsidP="008E735D">
      <w:r>
        <w:t>Geografická poloha obce :</w:t>
      </w:r>
      <w:r>
        <w:rPr>
          <w:rFonts w:ascii="Arial" w:hAnsi="Arial" w:cs="Arial"/>
          <w:sz w:val="28"/>
          <w:szCs w:val="28"/>
        </w:rPr>
        <w:t xml:space="preserve"> </w:t>
      </w:r>
      <w:r>
        <w:t>Obec Hrachovište  leží na juhovýchode Myjavskej pahorkatiny na úpätí Malých Karpát na sútoku Jablonky a Turanky neďaleko Čachtického hradu.  Územie obce spadá do CHKO Malé Karpaty. Patrí do regiónu Stredného Považia v Trenčianskom kraji v okrese Nové Mesto nad Váhom.</w:t>
      </w:r>
    </w:p>
    <w:p w:rsidR="008E735D" w:rsidRDefault="008E735D" w:rsidP="008E735D">
      <w:r>
        <w:t xml:space="preserve">Obcou prechádza  železničná trať Nové Mesto nad Váhom  -   Myjava a cesta III. Triedy     </w:t>
      </w:r>
    </w:p>
    <w:p w:rsidR="008E735D" w:rsidRDefault="008E735D" w:rsidP="008E735D">
      <w:pPr>
        <w:jc w:val="both"/>
      </w:pPr>
      <w:r>
        <w:t xml:space="preserve"> Myjava -  Nové Mesto nad Váhom.</w:t>
      </w:r>
    </w:p>
    <w:p w:rsidR="008E735D" w:rsidRDefault="008E735D" w:rsidP="008E735D">
      <w:pPr>
        <w:jc w:val="both"/>
      </w:pPr>
      <w:r>
        <w:t xml:space="preserve">Susedné mestá a obce :  Stará Turá, Myjava, Nové Mesto nad Váhom, Višňové, Krajné, Kostolné a Vaďovce. </w:t>
      </w:r>
    </w:p>
    <w:p w:rsidR="008E735D" w:rsidRDefault="008E735D" w:rsidP="008E735D">
      <w:pPr>
        <w:jc w:val="both"/>
      </w:pPr>
      <w:r>
        <w:t>Obec je súčasťou Kopaničiarskej cyklomagistrály, ktorá spája oblasť Považia a Záhoria naprieč Kopaničiarskym regiónom Veľká Javorina – Bradlo. Je tu možnosť rybolovu, turistiky po  značených chodníkoch neďaleko Čachtického hradu a na dominantný vrch Plešivec. Obec má vybudovanú kompletnú infraštruktúru – vodovod, plynofikáciu, telekomunikačnú sieť a obecný káblový rozvod okrem kanalizácie.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>Celková rozloha obce :  920,4 ha</w:t>
      </w:r>
    </w:p>
    <w:p w:rsidR="008E735D" w:rsidRDefault="008E735D" w:rsidP="008E735D">
      <w:pPr>
        <w:jc w:val="both"/>
      </w:pPr>
    </w:p>
    <w:p w:rsidR="008E735D" w:rsidRDefault="008E735D" w:rsidP="008E735D">
      <w:r>
        <w:t>Nadmorská výška : Nadmorská výška  obce je 230 m n.m. Nad obcou v pohorí Malých Karpát sa nachádza vrch Plešivec, ktorý leží v nadmorskej výške 484 m nad morom.</w:t>
      </w:r>
    </w:p>
    <w:p w:rsidR="008E735D" w:rsidRDefault="008E735D" w:rsidP="008E735D"/>
    <w:p w:rsidR="008E735D" w:rsidRDefault="008E735D" w:rsidP="008E735D">
      <w:pPr>
        <w:rPr>
          <w:b/>
        </w:rPr>
      </w:pPr>
      <w:r>
        <w:rPr>
          <w:b/>
        </w:rPr>
        <w:t xml:space="preserve">1.2 Demografické údaje </w:t>
      </w:r>
    </w:p>
    <w:p w:rsidR="008E735D" w:rsidRDefault="008E735D" w:rsidP="008E735D">
      <w:pPr>
        <w:jc w:val="both"/>
        <w:rPr>
          <w:b/>
        </w:rPr>
      </w:pPr>
    </w:p>
    <w:p w:rsidR="00245328" w:rsidRPr="00161A65" w:rsidRDefault="00CD4B84" w:rsidP="00245328">
      <w:pPr>
        <w:jc w:val="both"/>
        <w:rPr>
          <w:color w:val="FF0000"/>
        </w:rPr>
      </w:pPr>
      <w:r>
        <w:t>Počet obyvateľov : K 31.12. 202</w:t>
      </w:r>
      <w:r w:rsidR="00264C22">
        <w:t>1</w:t>
      </w:r>
      <w:r w:rsidR="00D65D0D">
        <w:t xml:space="preserve"> žilo v obci </w:t>
      </w:r>
      <w:r w:rsidR="00264C22">
        <w:t xml:space="preserve">659 </w:t>
      </w:r>
      <w:r w:rsidR="00D65D0D">
        <w:t>obyvateľov</w:t>
      </w:r>
    </w:p>
    <w:p w:rsidR="00245328" w:rsidRDefault="00245328" w:rsidP="00245328">
      <w:pPr>
        <w:jc w:val="both"/>
      </w:pPr>
    </w:p>
    <w:p w:rsidR="00245328" w:rsidRDefault="00245328" w:rsidP="00245328">
      <w:r>
        <w:t xml:space="preserve">Vývoj počtu obyvateľov :  Obec Hrachovište  vykazuje nepomer medzi počtom živonarodených a zomrelých a to z dlhodobého hľadiska.  Prirodzený prírastok sa za posledných 10 rokov pohybuje  v mínusových hodnotách.    Možno konštatovať, že v  reprodukcii obyvateľstva pretrváva nepriaznivý vývoj. V posledných rokoch sa prejavuje </w:t>
      </w:r>
    </w:p>
    <w:p w:rsidR="00245328" w:rsidRDefault="00245328" w:rsidP="00245328">
      <w:r>
        <w:t xml:space="preserve">starnutie obyvateľstva dôsledkom poklesu živonarodených detí a následnej zmeny vekovej štruktúry obyvateľstva. Počet obyvateľov sa zvyšuje prisťahovaním obyvateľov len nepatrne.    </w:t>
      </w:r>
    </w:p>
    <w:p w:rsidR="008E735D" w:rsidRDefault="008E735D" w:rsidP="008E735D"/>
    <w:p w:rsidR="00161A65" w:rsidRDefault="00161A65" w:rsidP="008E735D"/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t xml:space="preserve">1.3 Ekonomické údaje </w:t>
      </w:r>
    </w:p>
    <w:p w:rsidR="008E735D" w:rsidRDefault="008E735D" w:rsidP="008E735D">
      <w:pPr>
        <w:jc w:val="both"/>
      </w:pPr>
    </w:p>
    <w:p w:rsidR="008E735D" w:rsidRDefault="008E735D" w:rsidP="00161A65">
      <w:pPr>
        <w:jc w:val="both"/>
      </w:pPr>
      <w:r>
        <w:t xml:space="preserve">Vývoj nezamestnanosti : obec </w:t>
      </w:r>
      <w:r w:rsidR="00161A65">
        <w:t>neeviduje</w:t>
      </w:r>
    </w:p>
    <w:p w:rsidR="00161A65" w:rsidRDefault="00161A65" w:rsidP="00161A65">
      <w:pPr>
        <w:jc w:val="both"/>
      </w:pPr>
    </w:p>
    <w:p w:rsidR="0016394E" w:rsidRDefault="0016394E" w:rsidP="008E735D">
      <w:pPr>
        <w:jc w:val="both"/>
        <w:rPr>
          <w:b/>
          <w:bCs/>
        </w:rPr>
      </w:pPr>
    </w:p>
    <w:p w:rsidR="0016394E" w:rsidRDefault="0016394E" w:rsidP="008E735D">
      <w:pPr>
        <w:jc w:val="both"/>
        <w:rPr>
          <w:b/>
          <w:bCs/>
        </w:rPr>
      </w:pPr>
    </w:p>
    <w:p w:rsidR="00C00053" w:rsidRDefault="00C00053" w:rsidP="008E735D">
      <w:pPr>
        <w:jc w:val="both"/>
        <w:rPr>
          <w:b/>
          <w:bCs/>
        </w:rPr>
      </w:pPr>
    </w:p>
    <w:p w:rsidR="008E735D" w:rsidRDefault="008E735D" w:rsidP="008E735D">
      <w:pPr>
        <w:jc w:val="both"/>
        <w:rPr>
          <w:b/>
          <w:bCs/>
        </w:rPr>
      </w:pPr>
      <w:r>
        <w:rPr>
          <w:b/>
          <w:bCs/>
        </w:rPr>
        <w:t>1.4 Symboly  obce</w:t>
      </w:r>
    </w:p>
    <w:p w:rsidR="008E735D" w:rsidRDefault="008E735D" w:rsidP="008E735D">
      <w:pPr>
        <w:jc w:val="both"/>
        <w:rPr>
          <w:b/>
        </w:rPr>
      </w:pPr>
    </w:p>
    <w:p w:rsidR="008E735D" w:rsidRDefault="008E735D" w:rsidP="008E735D">
      <w:r>
        <w:t>Erb obce :</w:t>
      </w:r>
      <w:r>
        <w:rPr>
          <w:rFonts w:ascii="Arial" w:hAnsi="Arial" w:cs="Arial"/>
          <w:sz w:val="28"/>
          <w:szCs w:val="28"/>
        </w:rPr>
        <w:t xml:space="preserve"> </w:t>
      </w:r>
      <w:r>
        <w:t>Erb obce tvorí v striebornom štíte z červeného srdca  preloženého strieborným kvietkom so zlatým semenníkom a ovenčeného dvoma zelenými vetvičkami vyrastajú tri zelené listnaté stopky, každá  s jedným červeným kvietkom so zlatým semenníkom. Erb obce bol vypracovaný  v roku 1998 .</w:t>
      </w:r>
    </w:p>
    <w:p w:rsidR="008E735D" w:rsidRDefault="008E735D" w:rsidP="008E735D"/>
    <w:p w:rsidR="008E735D" w:rsidRDefault="008E735D" w:rsidP="008E735D">
      <w:pPr>
        <w:jc w:val="both"/>
      </w:pPr>
      <w:r>
        <w:t>Zástava obce : Zástavu obce tvorí sedem  pozdĺžnych pruhov rovnakej šírky  vo farbách bielej,</w:t>
      </w:r>
    </w:p>
    <w:p w:rsidR="008E735D" w:rsidRDefault="008E735D" w:rsidP="008E735D">
      <w:pPr>
        <w:jc w:val="both"/>
      </w:pPr>
      <w:r>
        <w:t>zelenej, červenej, žltej, červenej, zelenej a bielej.  Pomer strán 2:3 a je ukončená tromi cípmi, t.j. dvomi zástrihmi siahajúcimi do tretiny listu zástavy .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>Pečať obce :</w:t>
      </w:r>
      <w:r>
        <w:rPr>
          <w:b/>
        </w:rPr>
        <w:t xml:space="preserve"> </w:t>
      </w:r>
      <w:r>
        <w:t>Pečať obce tvorí erb obce Hrachovište  s nápisom : „Obec Hrachovište“ .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  <w:rPr>
          <w:b/>
          <w:bCs/>
        </w:rPr>
      </w:pPr>
      <w:r>
        <w:rPr>
          <w:b/>
          <w:bCs/>
        </w:rPr>
        <w:t>1.5 Logo  obce</w:t>
      </w:r>
    </w:p>
    <w:p w:rsidR="008E735D" w:rsidRDefault="008E735D" w:rsidP="008E735D">
      <w:pPr>
        <w:tabs>
          <w:tab w:val="left" w:pos="2280"/>
        </w:tabs>
        <w:ind w:left="1845"/>
        <w:jc w:val="both"/>
        <w:rPr>
          <w:b/>
        </w:rPr>
      </w:pPr>
      <w:r>
        <w:rPr>
          <w:b/>
        </w:rPr>
        <w:t xml:space="preserve">  </w:t>
      </w:r>
    </w:p>
    <w:p w:rsidR="008E735D" w:rsidRDefault="008E735D" w:rsidP="008E735D">
      <w:pPr>
        <w:jc w:val="both"/>
      </w:pPr>
      <w:r>
        <w:t xml:space="preserve">Logo obce tvorí erb obce . </w:t>
      </w:r>
    </w:p>
    <w:p w:rsidR="008E735D" w:rsidRDefault="008E735D" w:rsidP="008E735D">
      <w:pPr>
        <w:jc w:val="both"/>
        <w:rPr>
          <w:b/>
        </w:rPr>
      </w:pPr>
    </w:p>
    <w:p w:rsidR="008E735D" w:rsidRDefault="008E735D" w:rsidP="008E735D">
      <w:pPr>
        <w:jc w:val="both"/>
        <w:rPr>
          <w:b/>
        </w:rPr>
      </w:pPr>
      <w:r>
        <w:rPr>
          <w:b/>
        </w:rPr>
        <w:t>1.6 História obce</w:t>
      </w:r>
    </w:p>
    <w:p w:rsidR="008E735D" w:rsidRDefault="008E735D" w:rsidP="008E735D">
      <w:pPr>
        <w:ind w:left="360"/>
        <w:rPr>
          <w:b/>
        </w:rPr>
      </w:pPr>
    </w:p>
    <w:p w:rsidR="008E735D" w:rsidRDefault="008E735D" w:rsidP="008E735D">
      <w:r>
        <w:t xml:space="preserve">Množstvo archeologických nálezov z oblasti čachtického hradného kopca a okolia svedčia o trvalom osídlení tejto oblasti už  v predslovanskom období. Časté sú nálezy z mladšej doby kamennej, približne z tretieho tisícročia pred naším letopočtom. Prvá písomná zmienka o obci je z roku 1392 v darovacej listine kráľa Žigmunda, ktorý daroval čachtické panstvo  Ctiborovi zo Ctiboríc.  Ľudová povesť hovorí, že pôvodný názov Hrachovišťa  bolo  Gáblové a až kráľ Matej ho vraj premenoval na Hrachovište. </w:t>
      </w:r>
    </w:p>
    <w:p w:rsidR="008E735D" w:rsidRDefault="008E735D" w:rsidP="008E735D">
      <w:r>
        <w:t>Obyvatelia obce sa okrem poľnohospodárstva zaoberali košikárstvom a nádenníctvom. Po roku 1918  sa popri tradičných zamestnaniach obyvatelia živili domácou výrobou konopného plátna.</w:t>
      </w:r>
    </w:p>
    <w:p w:rsidR="008E735D" w:rsidRDefault="008E735D" w:rsidP="008E735D">
      <w:r>
        <w:t>Hospodársky život v obci  sa čiastočne  zlepšil počas výstavby železničnej trate Nové Mesto nad Váhom – Veselí nad Moravou v roku 1923, kedy veľa obyvateľov obce našli prácu.. Prevádzka na trati sa začala v roku 1929. V obci nastal rozvoj politického, kultúrneho a spoločenského života po roku 1931.V roku 1935 postihla obec veľká povodeň. Druhá svetová vojna zasiahla aj do životov  obyvateľov obce. Nie však tak hlboko ako prvá svetová vojna.</w:t>
      </w:r>
    </w:p>
    <w:p w:rsidR="008E735D" w:rsidRDefault="008E735D" w:rsidP="008E735D">
      <w:r>
        <w:t xml:space="preserve">V roku 1949 sa začala kolektivizácia poľnohospodárstva a 10. septembra 1949 bolo založené jednotné roľnícke družstvo. </w:t>
      </w:r>
    </w:p>
    <w:p w:rsidR="008E735D" w:rsidRDefault="008E735D" w:rsidP="008E735D">
      <w:r>
        <w:t>V šesťdesiatych rokoch sa v obci vybudoval  vodovod a v  akcii „Z“ sa postavila 5-triedna základná škola, v ktorej sa začalo vyučovať 3. októbra 1963.Základná  škola bola však pre nedostatok detí dňom 31. augusta 1985  zrušená.</w:t>
      </w:r>
    </w:p>
    <w:p w:rsidR="008E735D" w:rsidRDefault="008E735D" w:rsidP="008E735D">
      <w:pPr>
        <w:ind w:left="4080"/>
      </w:pPr>
    </w:p>
    <w:p w:rsidR="008E735D" w:rsidRDefault="008E735D" w:rsidP="008E735D">
      <w:r>
        <w:t xml:space="preserve">V obci pôsobila aj materská škola, ktorú slávnostne otvorili 13. septembra 1965 v budove bývalej evanjelickej školy  a dňa 31. júla 1991 ju z toho dôvodu ako i základnú školu zrušili.  </w:t>
      </w:r>
    </w:p>
    <w:p w:rsidR="008E735D" w:rsidRDefault="008E735D" w:rsidP="008E735D"/>
    <w:p w:rsidR="008E735D" w:rsidRDefault="008E735D" w:rsidP="008E735D">
      <w:r>
        <w:t xml:space="preserve">V akcii „Z“ bol postavený kultúrny dom, ktorý bol dokončený v roku 1984 a dom smútku, postavený v roku 1990. </w:t>
      </w:r>
    </w:p>
    <w:p w:rsidR="008E735D" w:rsidRDefault="008E735D" w:rsidP="008E735D">
      <w:pPr>
        <w:tabs>
          <w:tab w:val="left" w:pos="435"/>
        </w:tabs>
        <w:jc w:val="both"/>
      </w:pPr>
      <w:r>
        <w:t xml:space="preserve">Pri hodnotení 600-ročného vývoja Hrachovišťa je zrejmé, že obec dosiahla najväčší rozkvet v posledných desaťročiach v oblasti hospodárskeho, kultúrneho a spoločenského života. </w:t>
      </w:r>
    </w:p>
    <w:p w:rsidR="008E735D" w:rsidRDefault="008E735D" w:rsidP="008E735D">
      <w:pPr>
        <w:tabs>
          <w:tab w:val="left" w:pos="495"/>
        </w:tabs>
        <w:ind w:left="60"/>
        <w:jc w:val="both"/>
        <w:rPr>
          <w:b/>
          <w:bCs/>
        </w:rPr>
      </w:pPr>
    </w:p>
    <w:p w:rsidR="008E735D" w:rsidRDefault="008E735D" w:rsidP="008E735D">
      <w:pPr>
        <w:tabs>
          <w:tab w:val="left" w:pos="495"/>
        </w:tabs>
        <w:ind w:left="60"/>
        <w:jc w:val="both"/>
        <w:rPr>
          <w:b/>
          <w:bCs/>
        </w:rPr>
      </w:pPr>
    </w:p>
    <w:p w:rsidR="0016394E" w:rsidRDefault="0016394E" w:rsidP="008E735D">
      <w:pPr>
        <w:tabs>
          <w:tab w:val="left" w:pos="495"/>
        </w:tabs>
        <w:ind w:left="60"/>
        <w:jc w:val="both"/>
        <w:rPr>
          <w:b/>
          <w:bCs/>
        </w:rPr>
      </w:pPr>
    </w:p>
    <w:p w:rsidR="008E735D" w:rsidRDefault="008E735D" w:rsidP="008E735D">
      <w:pPr>
        <w:tabs>
          <w:tab w:val="left" w:pos="495"/>
        </w:tabs>
        <w:ind w:left="60"/>
        <w:jc w:val="both"/>
        <w:rPr>
          <w:b/>
          <w:bCs/>
        </w:rPr>
      </w:pPr>
      <w:r>
        <w:rPr>
          <w:b/>
          <w:bCs/>
        </w:rPr>
        <w:t>1.7  Pamiatky  obce</w:t>
      </w:r>
    </w:p>
    <w:p w:rsidR="008E735D" w:rsidRDefault="008E735D" w:rsidP="008E735D">
      <w:pPr>
        <w:tabs>
          <w:tab w:val="left" w:pos="870"/>
        </w:tabs>
        <w:ind w:left="435"/>
        <w:jc w:val="both"/>
      </w:pPr>
    </w:p>
    <w:p w:rsidR="008E735D" w:rsidRDefault="008E735D" w:rsidP="008E735D">
      <w:r>
        <w:t>Historickou pamiatkou v obci je  barokový rímsko-katolícky kostol Navštívenia Panny Márie  z roku 1757.</w:t>
      </w:r>
    </w:p>
    <w:p w:rsidR="008E735D" w:rsidRDefault="008E735D" w:rsidP="008E735D">
      <w:r>
        <w:t>Na pamiatku padlým na bojiskách I. sv.vojny zostalo pochovaných 35 obyvateľov obce, ktorým bol postavený pomník z príspevkov hrachovišťanov, ale i amerických rodákov. Sochu zhotovil pán Václav Rymler z Piešťan.</w:t>
      </w:r>
    </w:p>
    <w:p w:rsidR="008E735D" w:rsidRDefault="008E735D" w:rsidP="008E735D">
      <w:pPr>
        <w:tabs>
          <w:tab w:val="left" w:pos="435"/>
        </w:tabs>
        <w:jc w:val="both"/>
        <w:rPr>
          <w:b/>
        </w:rPr>
      </w:pPr>
    </w:p>
    <w:p w:rsidR="008E735D" w:rsidRDefault="008E735D" w:rsidP="008E735D">
      <w:pPr>
        <w:tabs>
          <w:tab w:val="left" w:pos="435"/>
        </w:tabs>
        <w:jc w:val="both"/>
        <w:rPr>
          <w:b/>
          <w:bCs/>
        </w:rPr>
      </w:pPr>
      <w:r>
        <w:rPr>
          <w:b/>
          <w:bCs/>
        </w:rPr>
        <w:t>1.8  Výchova a vzdelávanie</w:t>
      </w:r>
    </w:p>
    <w:p w:rsidR="008E735D" w:rsidRDefault="008E735D" w:rsidP="008E735D">
      <w:pPr>
        <w:tabs>
          <w:tab w:val="left" w:pos="435"/>
        </w:tabs>
        <w:jc w:val="both"/>
        <w:rPr>
          <w:b/>
        </w:rPr>
      </w:pPr>
    </w:p>
    <w:p w:rsidR="008E735D" w:rsidRDefault="008E735D" w:rsidP="008E735D">
      <w:pPr>
        <w:ind w:left="435"/>
        <w:jc w:val="both"/>
      </w:pPr>
      <w:r>
        <w:t>V súčasnosti výchovu a vzdelávanie detí  poskytuje Základná škola v Krajnom, Kostolnom a vo Vaďovciach, pretože v obci nie je žiadne školské, ani predškolské zariadenie.</w:t>
      </w:r>
    </w:p>
    <w:p w:rsidR="008E735D" w:rsidRDefault="008E735D" w:rsidP="008E735D">
      <w:pPr>
        <w:jc w:val="both"/>
      </w:pPr>
      <w:r>
        <w:t xml:space="preserve">      </w:t>
      </w:r>
    </w:p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t>1.9   Zdravotníctvo</w:t>
      </w:r>
    </w:p>
    <w:p w:rsidR="008E735D" w:rsidRDefault="008E735D" w:rsidP="008E735D">
      <w:pPr>
        <w:ind w:left="435"/>
        <w:jc w:val="both"/>
      </w:pPr>
      <w:r>
        <w:t xml:space="preserve"> Zdravotnú starostlivosť pre obec poskytuje</w:t>
      </w:r>
    </w:p>
    <w:p w:rsidR="008E735D" w:rsidRDefault="008E735D" w:rsidP="008E735D">
      <w:pPr>
        <w:ind w:left="435"/>
        <w:jc w:val="both"/>
      </w:pPr>
      <w:r>
        <w:t>-     obvodná  zdravotná  ambulancia  v obci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 xml:space="preserve">Poliklinika Stará Turá, Nemocnica  Nové Mesto nad Váhom   </w:t>
      </w:r>
    </w:p>
    <w:p w:rsidR="008E735D" w:rsidRDefault="008E735D" w:rsidP="008E735D">
      <w:pPr>
        <w:tabs>
          <w:tab w:val="left" w:pos="870"/>
        </w:tabs>
        <w:ind w:left="435"/>
        <w:jc w:val="both"/>
      </w:pPr>
      <w:r>
        <w:t xml:space="preserve">      </w:t>
      </w:r>
    </w:p>
    <w:p w:rsidR="008E735D" w:rsidRDefault="008E735D" w:rsidP="008E735D">
      <w:pPr>
        <w:ind w:left="435"/>
        <w:jc w:val="both"/>
      </w:pPr>
      <w:r>
        <w:t xml:space="preserve"> Sociálne služby v obci zabezpečuje :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Opatrovateľská služba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Donáška obedov a obstaranie nákupov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Domov dôchodcov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      Na základe  doterajšieho vývoja možno očakávať, že zdravotná starostlivosť a rozvoj sociálnych služieb sa bude orientovať na  uspokojovanie potrieb zdravotne odkázaných občanov obce .</w:t>
      </w:r>
    </w:p>
    <w:p w:rsidR="008E735D" w:rsidRDefault="008E735D" w:rsidP="008E735D">
      <w:pPr>
        <w:jc w:val="both"/>
      </w:pPr>
    </w:p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t>1.10 Kultúra</w:t>
      </w:r>
    </w:p>
    <w:p w:rsidR="008E735D" w:rsidRDefault="008E735D" w:rsidP="008E735D">
      <w:pPr>
        <w:tabs>
          <w:tab w:val="left" w:pos="1590"/>
        </w:tabs>
        <w:ind w:left="795"/>
        <w:jc w:val="both"/>
      </w:pPr>
      <w:r>
        <w:t xml:space="preserve"> Spoločenský a kultúrny život v  obci zabezpečuje</w:t>
      </w:r>
    </w:p>
    <w:p w:rsidR="008E735D" w:rsidRDefault="008E735D" w:rsidP="008E735D">
      <w:pPr>
        <w:numPr>
          <w:ilvl w:val="0"/>
          <w:numId w:val="4"/>
        </w:numPr>
        <w:tabs>
          <w:tab w:val="left" w:pos="360"/>
        </w:tabs>
        <w:jc w:val="both"/>
      </w:pPr>
      <w:r>
        <w:t>Obec v zariadení kultúrneho domu v spolupráci so spoločenskými organizáciami v obci.</w:t>
      </w:r>
    </w:p>
    <w:p w:rsidR="008E735D" w:rsidRDefault="008E735D" w:rsidP="008E735D">
      <w:pPr>
        <w:jc w:val="both"/>
      </w:pPr>
      <w:r>
        <w:t xml:space="preserve">      Na základe  doterajšieho vývoja možno očakávať, že kultúrny a spoločenský život sa bude    orientovať na  organizovanie kultúrnych podujatí pre obyvateľov obce  a chalupárov.  </w:t>
      </w:r>
    </w:p>
    <w:p w:rsidR="008E735D" w:rsidRDefault="008E735D" w:rsidP="008E735D">
      <w:pPr>
        <w:jc w:val="both"/>
      </w:pPr>
    </w:p>
    <w:p w:rsidR="00A43D2A" w:rsidRDefault="00A43D2A" w:rsidP="008E735D">
      <w:pPr>
        <w:tabs>
          <w:tab w:val="left" w:pos="435"/>
        </w:tabs>
        <w:jc w:val="both"/>
        <w:rPr>
          <w:b/>
        </w:rPr>
      </w:pPr>
    </w:p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t>1.11 Hospodárstvo</w:t>
      </w:r>
    </w:p>
    <w:p w:rsidR="008E735D" w:rsidRDefault="008E735D" w:rsidP="008E735D">
      <w:pPr>
        <w:tabs>
          <w:tab w:val="left" w:pos="870"/>
        </w:tabs>
        <w:ind w:left="435"/>
        <w:jc w:val="both"/>
        <w:rPr>
          <w:b/>
        </w:rPr>
      </w:pPr>
      <w:r>
        <w:rPr>
          <w:b/>
        </w:rPr>
        <w:t xml:space="preserve"> </w:t>
      </w:r>
    </w:p>
    <w:p w:rsidR="008E735D" w:rsidRDefault="008E735D" w:rsidP="008E735D">
      <w:pPr>
        <w:ind w:left="435"/>
        <w:jc w:val="both"/>
      </w:pPr>
      <w:r>
        <w:t>Najvýznamnejší poskytovatelia služieb v obci :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 xml:space="preserve">COOP JEDNOTA SD Trenčín </w:t>
      </w:r>
    </w:p>
    <w:p w:rsidR="00161A65" w:rsidRDefault="00161A65" w:rsidP="00161A65">
      <w:pPr>
        <w:jc w:val="both"/>
      </w:pPr>
    </w:p>
    <w:p w:rsidR="008E735D" w:rsidRDefault="008E735D" w:rsidP="00161A65">
      <w:pPr>
        <w:pStyle w:val="Odsekzoznamu"/>
        <w:numPr>
          <w:ilvl w:val="0"/>
          <w:numId w:val="1"/>
        </w:numPr>
        <w:jc w:val="both"/>
      </w:pPr>
      <w:r>
        <w:t>Krčmička na hrachu</w:t>
      </w:r>
    </w:p>
    <w:p w:rsidR="00161A65" w:rsidRDefault="00161A65" w:rsidP="00161A65">
      <w:pPr>
        <w:pStyle w:val="Odsekzoznamu"/>
      </w:pPr>
    </w:p>
    <w:p w:rsidR="00161A65" w:rsidRDefault="00161A65" w:rsidP="00161A65">
      <w:pPr>
        <w:pStyle w:val="Odsekzoznamu"/>
        <w:numPr>
          <w:ilvl w:val="0"/>
          <w:numId w:val="1"/>
        </w:numPr>
        <w:jc w:val="both"/>
      </w:pPr>
      <w:r>
        <w:t>Potraviny CBA</w:t>
      </w:r>
    </w:p>
    <w:p w:rsidR="008E735D" w:rsidRDefault="008E735D" w:rsidP="008E735D">
      <w:pPr>
        <w:tabs>
          <w:tab w:val="left" w:pos="795"/>
        </w:tabs>
        <w:jc w:val="both"/>
      </w:pP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      Najvýznamnejší priemysel v obci :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 xml:space="preserve">MÓDA MORA  </w:t>
      </w:r>
    </w:p>
    <w:p w:rsidR="008E735D" w:rsidRDefault="008E735D" w:rsidP="008E735D">
      <w:pPr>
        <w:jc w:val="both"/>
      </w:pPr>
    </w:p>
    <w:p w:rsidR="008E735D" w:rsidRDefault="008E735D" w:rsidP="008E735D">
      <w:pPr>
        <w:ind w:left="435"/>
        <w:jc w:val="both"/>
      </w:pPr>
      <w:r>
        <w:t>Najvýznamnejšia poľnohospodárska výroba v obci :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lastRenderedPageBreak/>
        <w:t>Poľnohospodárske družstva Podolie</w:t>
      </w:r>
    </w:p>
    <w:p w:rsidR="008E735D" w:rsidRDefault="008E735D" w:rsidP="008E735D">
      <w:pPr>
        <w:tabs>
          <w:tab w:val="left" w:pos="435"/>
        </w:tabs>
        <w:jc w:val="both"/>
      </w:pPr>
    </w:p>
    <w:p w:rsidR="008E735D" w:rsidRDefault="008E735D" w:rsidP="008E735D">
      <w:pPr>
        <w:tabs>
          <w:tab w:val="left" w:pos="435"/>
        </w:tabs>
        <w:jc w:val="both"/>
      </w:pPr>
    </w:p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t>1.12 Organizačná štruktúra obce</w:t>
      </w:r>
    </w:p>
    <w:p w:rsidR="008E735D" w:rsidRDefault="008E735D" w:rsidP="008E735D">
      <w:pPr>
        <w:jc w:val="both"/>
        <w:rPr>
          <w:b/>
        </w:rPr>
      </w:pPr>
    </w:p>
    <w:p w:rsidR="008E735D" w:rsidRDefault="008E735D" w:rsidP="008E735D">
      <w:pPr>
        <w:jc w:val="both"/>
      </w:pPr>
      <w:r>
        <w:t>Starosta obce:  JUDr. Ivan Kolník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>Zástupca starostu obce : Peter Gablech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>Hlavný kontrolór obce: Ing. Anna Miklášová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>Obecné zastupiteľstvo: Peter Gablech</w:t>
      </w:r>
    </w:p>
    <w:p w:rsidR="008E735D" w:rsidRDefault="008E735D" w:rsidP="00D65D0D">
      <w:pPr>
        <w:jc w:val="both"/>
      </w:pPr>
      <w:r>
        <w:t xml:space="preserve">                                      </w:t>
      </w:r>
      <w:r w:rsidR="00D65D0D">
        <w:t>Ing. Anton Černý</w:t>
      </w:r>
    </w:p>
    <w:p w:rsidR="00D65D0D" w:rsidRDefault="00D65D0D" w:rsidP="00D65D0D">
      <w:pPr>
        <w:jc w:val="both"/>
      </w:pPr>
      <w:r>
        <w:tab/>
      </w:r>
      <w:r>
        <w:tab/>
      </w:r>
      <w:r>
        <w:tab/>
        <w:t xml:space="preserve">   Martin Lovecký</w:t>
      </w:r>
    </w:p>
    <w:p w:rsidR="00D65D0D" w:rsidRDefault="00D65D0D" w:rsidP="00D65D0D">
      <w:pPr>
        <w:jc w:val="both"/>
      </w:pPr>
      <w:r>
        <w:tab/>
      </w:r>
      <w:r>
        <w:tab/>
      </w:r>
      <w:r>
        <w:tab/>
        <w:t xml:space="preserve">   Róbert Arbet</w:t>
      </w:r>
    </w:p>
    <w:p w:rsidR="00D65D0D" w:rsidRDefault="00D65D0D" w:rsidP="00D65D0D">
      <w:pPr>
        <w:jc w:val="both"/>
      </w:pPr>
      <w:r>
        <w:tab/>
      </w:r>
      <w:r>
        <w:tab/>
      </w:r>
      <w:r>
        <w:tab/>
        <w:t xml:space="preserve">   Ing. Pavol Loffay</w:t>
      </w:r>
    </w:p>
    <w:p w:rsidR="008E735D" w:rsidRDefault="008E735D" w:rsidP="008E735D">
      <w:pPr>
        <w:jc w:val="both"/>
      </w:pPr>
      <w:r>
        <w:t xml:space="preserve">      </w:t>
      </w:r>
      <w:r w:rsidR="00A43D2A">
        <w:t xml:space="preserve">                               </w:t>
      </w:r>
      <w:r>
        <w:t xml:space="preserve"> Pavol Václavek</w:t>
      </w:r>
    </w:p>
    <w:p w:rsidR="008E735D" w:rsidRDefault="008E735D" w:rsidP="008E735D">
      <w:pPr>
        <w:jc w:val="both"/>
      </w:pPr>
      <w:r>
        <w:t xml:space="preserve">                                      Danka Rezetová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>Obecný úrad: Mária Ko</w:t>
      </w:r>
      <w:r w:rsidR="00161A65">
        <w:t>rcová</w:t>
      </w:r>
      <w:r>
        <w:t xml:space="preserve">  –   účtovníčka</w:t>
      </w:r>
    </w:p>
    <w:p w:rsidR="008E735D" w:rsidRDefault="008E735D" w:rsidP="008E735D">
      <w:pPr>
        <w:jc w:val="both"/>
      </w:pPr>
      <w:r>
        <w:t xml:space="preserve">                       Ivana Hrušková  -  samostatná referentka</w:t>
      </w:r>
    </w:p>
    <w:p w:rsidR="008E735D" w:rsidRDefault="008E735D" w:rsidP="008E735D">
      <w:pPr>
        <w:jc w:val="both"/>
      </w:pPr>
      <w:r>
        <w:t xml:space="preserve">                       Zamestnanci: Pavol Straka  -  vodič, údržbár</w:t>
      </w:r>
    </w:p>
    <w:p w:rsidR="008E735D" w:rsidRDefault="008E735D" w:rsidP="008E735D">
      <w:pPr>
        <w:jc w:val="both"/>
      </w:pPr>
      <w:r>
        <w:t xml:space="preserve">                       Oľga Gavačová - upratovačka </w:t>
      </w:r>
    </w:p>
    <w:p w:rsidR="00D65D0D" w:rsidRDefault="00D65D0D" w:rsidP="008E735D">
      <w:pPr>
        <w:jc w:val="both"/>
      </w:pPr>
      <w:r>
        <w:tab/>
      </w:r>
      <w:r>
        <w:tab/>
      </w:r>
    </w:p>
    <w:p w:rsidR="005C7078" w:rsidRDefault="005C7078" w:rsidP="008E735D">
      <w:pPr>
        <w:jc w:val="both"/>
      </w:pPr>
    </w:p>
    <w:p w:rsidR="005C7078" w:rsidRPr="00B95176" w:rsidRDefault="001A0A4E" w:rsidP="005C7078">
      <w:pPr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2. </w:t>
      </w:r>
      <w:r w:rsidR="005C7078" w:rsidRPr="00B95176">
        <w:rPr>
          <w:b/>
          <w:color w:val="00B050"/>
          <w:sz w:val="28"/>
          <w:szCs w:val="28"/>
        </w:rPr>
        <w:t>Konsolidovaná účtovná jednotka: Lesy obce Hrachovište – Plešivec, s.r.o.</w:t>
      </w:r>
    </w:p>
    <w:p w:rsidR="005C7078" w:rsidRDefault="005C7078" w:rsidP="005C7078">
      <w:pPr>
        <w:rPr>
          <w:b/>
          <w:sz w:val="28"/>
          <w:szCs w:val="28"/>
        </w:rPr>
      </w:pPr>
    </w:p>
    <w:p w:rsidR="005C7078" w:rsidRDefault="005C7078" w:rsidP="005C7078">
      <w:r w:rsidRPr="00FA0646">
        <w:rPr>
          <w:b/>
        </w:rPr>
        <w:t>Výška podielu obce</w:t>
      </w:r>
      <w:r>
        <w:t>: 100 %</w:t>
      </w:r>
    </w:p>
    <w:p w:rsidR="005C7078" w:rsidRDefault="005C7078" w:rsidP="005C7078">
      <w:r w:rsidRPr="00FA0646">
        <w:rPr>
          <w:b/>
        </w:rPr>
        <w:t>Peňažný vklad</w:t>
      </w:r>
      <w:r>
        <w:t>: 6638,73 €</w:t>
      </w:r>
    </w:p>
    <w:p w:rsidR="005C7078" w:rsidRDefault="005C7078" w:rsidP="005C7078">
      <w:r w:rsidRPr="00D836CB">
        <w:rPr>
          <w:b/>
        </w:rPr>
        <w:t>Deň zápisu</w:t>
      </w:r>
      <w:r>
        <w:t>: 28. 2. 1995</w:t>
      </w:r>
    </w:p>
    <w:p w:rsidR="005C7078" w:rsidRDefault="005C7078" w:rsidP="005C7078">
      <w:r w:rsidRPr="00FA0646">
        <w:rPr>
          <w:b/>
        </w:rPr>
        <w:t>Konateľ</w:t>
      </w:r>
      <w:r>
        <w:t>: JUDr. Ivan Kolník</w:t>
      </w:r>
    </w:p>
    <w:p w:rsidR="005C7078" w:rsidRDefault="005C7078" w:rsidP="005C7078">
      <w:pPr>
        <w:rPr>
          <w:b/>
        </w:rPr>
      </w:pPr>
    </w:p>
    <w:p w:rsidR="005C7078" w:rsidRDefault="005C7078" w:rsidP="005C7078">
      <w:r w:rsidRPr="00FA0646">
        <w:rPr>
          <w:b/>
        </w:rPr>
        <w:t>Činnosť</w:t>
      </w:r>
      <w:r>
        <w:t xml:space="preserve">: </w:t>
      </w:r>
    </w:p>
    <w:p w:rsidR="005C7078" w:rsidRDefault="005C7078" w:rsidP="005C7078">
      <w:r>
        <w:t xml:space="preserve">- Poľnohospodárstvo a lesníctvo vrátane predaja nespracovaných poľnohospodárskych a lesných výrobkov za účelom spracovania a ďalšieho predaja. </w:t>
      </w:r>
    </w:p>
    <w:p w:rsidR="005C7078" w:rsidRDefault="005C7078" w:rsidP="005C7078">
      <w:r>
        <w:t xml:space="preserve">- Budovanie, prevádzka a údržba lesného parku, náučných a protipožiarnych chodníkov, turistických odpočívadiel a verejnej zelene. </w:t>
      </w:r>
    </w:p>
    <w:p w:rsidR="005C7078" w:rsidRDefault="005C7078" w:rsidP="005C7078">
      <w:r>
        <w:t>-   Činnosť odborného lesného hospodára</w:t>
      </w:r>
    </w:p>
    <w:p w:rsidR="005C7078" w:rsidRDefault="005C7078" w:rsidP="005C7078">
      <w:r w:rsidRPr="00FA0646">
        <w:rPr>
          <w:b/>
        </w:rPr>
        <w:t>Priemerný počet zamestnancov</w:t>
      </w:r>
      <w:r>
        <w:t>: 2</w:t>
      </w:r>
    </w:p>
    <w:p w:rsidR="005C7078" w:rsidRDefault="005C7078" w:rsidP="005C7078"/>
    <w:p w:rsidR="005C7078" w:rsidRDefault="005C7078" w:rsidP="005C7078">
      <w:pPr>
        <w:jc w:val="center"/>
        <w:rPr>
          <w:b/>
        </w:rPr>
      </w:pPr>
      <w:r w:rsidRPr="00FA0646">
        <w:rPr>
          <w:b/>
        </w:rPr>
        <w:t xml:space="preserve">Informácie o členoch štatutárnych orgánov, dozorných orgánov a iných orgánov účtovnej </w:t>
      </w:r>
    </w:p>
    <w:p w:rsidR="005C7078" w:rsidRPr="00FA0646" w:rsidRDefault="005C7078" w:rsidP="005C7078">
      <w:pPr>
        <w:jc w:val="center"/>
        <w:rPr>
          <w:b/>
        </w:rPr>
      </w:pPr>
      <w:r w:rsidRPr="00FA0646">
        <w:rPr>
          <w:b/>
        </w:rPr>
        <w:t>jednotky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5C7078" w:rsidTr="00CA1E3C">
        <w:tc>
          <w:tcPr>
            <w:tcW w:w="9342" w:type="dxa"/>
            <w:shd w:val="clear" w:color="auto" w:fill="auto"/>
          </w:tcPr>
          <w:p w:rsidR="005C7078" w:rsidRDefault="005C7078" w:rsidP="00CA1E3C">
            <w:r>
              <w:t>Štatutárne orgány spoločnosti:</w:t>
            </w:r>
          </w:p>
          <w:p w:rsidR="005C7078" w:rsidRDefault="005C7078" w:rsidP="00CA1E3C"/>
          <w:p w:rsidR="005C7078" w:rsidRDefault="005C7078" w:rsidP="00CA1E3C">
            <w:r>
              <w:t>Spoločník – Obec Hrachovište 100%</w:t>
            </w:r>
          </w:p>
          <w:p w:rsidR="005C7078" w:rsidRDefault="005C7078" w:rsidP="00CA1E3C"/>
          <w:p w:rsidR="005C7078" w:rsidRDefault="005C7078" w:rsidP="00CA1E3C">
            <w:r>
              <w:t>Konateľ spoločnosti: JUDr. Ivan Kolník, Ing. Pavol Loffay</w:t>
            </w:r>
          </w:p>
        </w:tc>
      </w:tr>
    </w:tbl>
    <w:p w:rsidR="005C7078" w:rsidRPr="00FA0646" w:rsidRDefault="005C7078" w:rsidP="005C707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5"/>
        <w:gridCol w:w="2168"/>
        <w:gridCol w:w="2025"/>
        <w:gridCol w:w="2024"/>
      </w:tblGrid>
      <w:tr w:rsidR="005C7078" w:rsidTr="00CA1E3C">
        <w:trPr>
          <w:trHeight w:val="946"/>
        </w:trPr>
        <w:tc>
          <w:tcPr>
            <w:tcW w:w="2135" w:type="dxa"/>
            <w:shd w:val="clear" w:color="auto" w:fill="auto"/>
          </w:tcPr>
          <w:p w:rsidR="005C7078" w:rsidRPr="006D73B4" w:rsidRDefault="005C7078" w:rsidP="00CA1E3C">
            <w:pPr>
              <w:jc w:val="center"/>
              <w:rPr>
                <w:b/>
              </w:rPr>
            </w:pPr>
            <w:r w:rsidRPr="006D73B4">
              <w:rPr>
                <w:b/>
              </w:rPr>
              <w:lastRenderedPageBreak/>
              <w:t>Spoločník, akcionár</w:t>
            </w:r>
          </w:p>
        </w:tc>
        <w:tc>
          <w:tcPr>
            <w:tcW w:w="2168" w:type="dxa"/>
            <w:shd w:val="clear" w:color="auto" w:fill="auto"/>
          </w:tcPr>
          <w:p w:rsidR="005C7078" w:rsidRPr="006D73B4" w:rsidRDefault="005C7078" w:rsidP="00CA1E3C">
            <w:pPr>
              <w:jc w:val="center"/>
              <w:rPr>
                <w:b/>
              </w:rPr>
            </w:pPr>
            <w:r w:rsidRPr="006D73B4">
              <w:rPr>
                <w:b/>
              </w:rPr>
              <w:t>Výška podielu na základnom imaní</w:t>
            </w:r>
          </w:p>
        </w:tc>
        <w:tc>
          <w:tcPr>
            <w:tcW w:w="2025" w:type="dxa"/>
            <w:shd w:val="clear" w:color="auto" w:fill="auto"/>
          </w:tcPr>
          <w:p w:rsidR="005C7078" w:rsidRPr="006D73B4" w:rsidRDefault="005C7078" w:rsidP="00CA1E3C">
            <w:pPr>
              <w:jc w:val="center"/>
              <w:rPr>
                <w:b/>
              </w:rPr>
            </w:pPr>
            <w:r w:rsidRPr="006D73B4">
              <w:rPr>
                <w:b/>
              </w:rPr>
              <w:t>Podiel na hlasovacích právach v %</w:t>
            </w:r>
          </w:p>
        </w:tc>
        <w:tc>
          <w:tcPr>
            <w:tcW w:w="2024" w:type="dxa"/>
            <w:shd w:val="clear" w:color="auto" w:fill="auto"/>
          </w:tcPr>
          <w:p w:rsidR="005C7078" w:rsidRPr="006D73B4" w:rsidRDefault="005C7078" w:rsidP="00CA1E3C">
            <w:pPr>
              <w:jc w:val="center"/>
              <w:rPr>
                <w:b/>
              </w:rPr>
            </w:pPr>
            <w:r w:rsidRPr="006D73B4">
              <w:rPr>
                <w:b/>
              </w:rPr>
              <w:t>Iný podiel na ostatných položkách VI ako ZI v %</w:t>
            </w:r>
          </w:p>
        </w:tc>
      </w:tr>
      <w:tr w:rsidR="005C7078" w:rsidTr="00CA1E3C">
        <w:trPr>
          <w:trHeight w:val="310"/>
        </w:trPr>
        <w:tc>
          <w:tcPr>
            <w:tcW w:w="2135" w:type="dxa"/>
            <w:shd w:val="clear" w:color="auto" w:fill="auto"/>
          </w:tcPr>
          <w:p w:rsidR="005C7078" w:rsidRDefault="005C7078" w:rsidP="00CA1E3C">
            <w:r>
              <w:t>Obec Hrachovište</w:t>
            </w:r>
          </w:p>
        </w:tc>
        <w:tc>
          <w:tcPr>
            <w:tcW w:w="2168" w:type="dxa"/>
            <w:shd w:val="clear" w:color="auto" w:fill="auto"/>
          </w:tcPr>
          <w:p w:rsidR="005C7078" w:rsidRDefault="005C7078" w:rsidP="00CA1E3C">
            <w:r>
              <w:t>6638,73     100%</w:t>
            </w:r>
          </w:p>
        </w:tc>
        <w:tc>
          <w:tcPr>
            <w:tcW w:w="2025" w:type="dxa"/>
            <w:shd w:val="clear" w:color="auto" w:fill="auto"/>
          </w:tcPr>
          <w:p w:rsidR="005C7078" w:rsidRDefault="005C7078" w:rsidP="00CA1E3C">
            <w:r>
              <w:t>100</w:t>
            </w:r>
          </w:p>
        </w:tc>
        <w:tc>
          <w:tcPr>
            <w:tcW w:w="2024" w:type="dxa"/>
            <w:shd w:val="clear" w:color="auto" w:fill="auto"/>
          </w:tcPr>
          <w:p w:rsidR="005C7078" w:rsidRDefault="005C7078" w:rsidP="00CA1E3C">
            <w:r>
              <w:t>0</w:t>
            </w:r>
          </w:p>
        </w:tc>
      </w:tr>
      <w:tr w:rsidR="005C7078" w:rsidTr="00CA1E3C">
        <w:trPr>
          <w:trHeight w:val="327"/>
        </w:trPr>
        <w:tc>
          <w:tcPr>
            <w:tcW w:w="2135" w:type="dxa"/>
            <w:shd w:val="clear" w:color="auto" w:fill="auto"/>
          </w:tcPr>
          <w:p w:rsidR="005C7078" w:rsidRDefault="005C7078" w:rsidP="00CA1E3C"/>
        </w:tc>
        <w:tc>
          <w:tcPr>
            <w:tcW w:w="2168" w:type="dxa"/>
            <w:shd w:val="clear" w:color="auto" w:fill="auto"/>
          </w:tcPr>
          <w:p w:rsidR="005C7078" w:rsidRDefault="005C7078" w:rsidP="00CA1E3C"/>
        </w:tc>
        <w:tc>
          <w:tcPr>
            <w:tcW w:w="2025" w:type="dxa"/>
            <w:shd w:val="clear" w:color="auto" w:fill="auto"/>
          </w:tcPr>
          <w:p w:rsidR="005C7078" w:rsidRDefault="005C7078" w:rsidP="00CA1E3C"/>
        </w:tc>
        <w:tc>
          <w:tcPr>
            <w:tcW w:w="2024" w:type="dxa"/>
            <w:shd w:val="clear" w:color="auto" w:fill="auto"/>
          </w:tcPr>
          <w:p w:rsidR="005C7078" w:rsidRDefault="005C7078" w:rsidP="00CA1E3C"/>
        </w:tc>
      </w:tr>
      <w:tr w:rsidR="005C7078" w:rsidTr="00CA1E3C">
        <w:trPr>
          <w:trHeight w:val="327"/>
        </w:trPr>
        <w:tc>
          <w:tcPr>
            <w:tcW w:w="2135" w:type="dxa"/>
            <w:shd w:val="clear" w:color="auto" w:fill="auto"/>
          </w:tcPr>
          <w:p w:rsidR="005C7078" w:rsidRDefault="005C7078" w:rsidP="00CA1E3C">
            <w:r>
              <w:t>Spolu</w:t>
            </w:r>
          </w:p>
        </w:tc>
        <w:tc>
          <w:tcPr>
            <w:tcW w:w="2168" w:type="dxa"/>
            <w:shd w:val="clear" w:color="auto" w:fill="auto"/>
          </w:tcPr>
          <w:p w:rsidR="005C7078" w:rsidRDefault="005C7078" w:rsidP="00CA1E3C">
            <w:r>
              <w:t>6638,73 €</w:t>
            </w:r>
          </w:p>
        </w:tc>
        <w:tc>
          <w:tcPr>
            <w:tcW w:w="2025" w:type="dxa"/>
            <w:shd w:val="clear" w:color="auto" w:fill="auto"/>
          </w:tcPr>
          <w:p w:rsidR="005C7078" w:rsidRDefault="005C7078" w:rsidP="00CA1E3C">
            <w:r>
              <w:t>100</w:t>
            </w:r>
          </w:p>
        </w:tc>
        <w:tc>
          <w:tcPr>
            <w:tcW w:w="2024" w:type="dxa"/>
            <w:shd w:val="clear" w:color="auto" w:fill="auto"/>
          </w:tcPr>
          <w:p w:rsidR="005C7078" w:rsidRDefault="005C7078" w:rsidP="00CA1E3C">
            <w:r>
              <w:t>0</w:t>
            </w:r>
          </w:p>
        </w:tc>
      </w:tr>
    </w:tbl>
    <w:p w:rsidR="005C7078" w:rsidRDefault="005C7078" w:rsidP="005C7078">
      <w:pPr>
        <w:jc w:val="both"/>
      </w:pPr>
    </w:p>
    <w:p w:rsidR="005C7078" w:rsidRDefault="005C7078" w:rsidP="005C7078">
      <w:pPr>
        <w:jc w:val="both"/>
      </w:pPr>
    </w:p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  <w:r w:rsidRPr="00AB479C">
        <w:rPr>
          <w:sz w:val="26"/>
          <w:szCs w:val="26"/>
          <w:lang w:eastAsia="sk-SK"/>
        </w:rPr>
        <w:t>Výkazy konsolidovanej účtovnej závierky:</w:t>
      </w:r>
    </w:p>
    <w:p w:rsidR="005C7078" w:rsidRPr="00AB479C" w:rsidRDefault="005C7078" w:rsidP="005C7078">
      <w:pPr>
        <w:numPr>
          <w:ilvl w:val="0"/>
          <w:numId w:val="7"/>
        </w:numPr>
        <w:suppressAutoHyphens w:val="0"/>
        <w:spacing w:before="100" w:beforeAutospacing="1"/>
        <w:rPr>
          <w:lang w:eastAsia="sk-SK"/>
        </w:rPr>
      </w:pPr>
      <w:r w:rsidRPr="00AB479C">
        <w:rPr>
          <w:sz w:val="26"/>
          <w:szCs w:val="26"/>
          <w:lang w:eastAsia="sk-SK"/>
        </w:rPr>
        <w:t>Konsolidovaný výkaz ziskov a strát účtovnej jednotky verejnej správy</w:t>
      </w:r>
    </w:p>
    <w:p w:rsidR="005C7078" w:rsidRPr="00AB479C" w:rsidRDefault="005C7078" w:rsidP="005C7078">
      <w:pPr>
        <w:numPr>
          <w:ilvl w:val="0"/>
          <w:numId w:val="7"/>
        </w:numPr>
        <w:suppressAutoHyphens w:val="0"/>
        <w:spacing w:before="100" w:beforeAutospacing="1"/>
        <w:rPr>
          <w:lang w:eastAsia="sk-SK"/>
        </w:rPr>
      </w:pPr>
      <w:r w:rsidRPr="00AB479C">
        <w:rPr>
          <w:sz w:val="26"/>
          <w:szCs w:val="26"/>
          <w:lang w:eastAsia="sk-SK"/>
        </w:rPr>
        <w:t>Konsolidovaná súvaha účtovnej jednotky verejnej správy</w:t>
      </w:r>
    </w:p>
    <w:p w:rsidR="005C7078" w:rsidRDefault="005C7078" w:rsidP="008E735D">
      <w:pPr>
        <w:jc w:val="both"/>
        <w:rPr>
          <w:lang w:eastAsia="sk-SK"/>
        </w:rPr>
      </w:pPr>
    </w:p>
    <w:p w:rsidR="005C7078" w:rsidRPr="00AB479C" w:rsidRDefault="001A0A4E" w:rsidP="005C7078">
      <w:pPr>
        <w:suppressAutoHyphens w:val="0"/>
        <w:spacing w:before="100" w:beforeAutospacing="1"/>
        <w:rPr>
          <w:lang w:eastAsia="sk-SK"/>
        </w:rPr>
      </w:pPr>
      <w:r>
        <w:rPr>
          <w:b/>
          <w:bCs/>
          <w:sz w:val="26"/>
          <w:szCs w:val="26"/>
          <w:lang w:eastAsia="sk-SK"/>
        </w:rPr>
        <w:t xml:space="preserve">3. </w:t>
      </w:r>
      <w:r w:rsidR="005C7078" w:rsidRPr="00AB479C">
        <w:rPr>
          <w:b/>
          <w:bCs/>
          <w:sz w:val="26"/>
          <w:szCs w:val="26"/>
          <w:lang w:eastAsia="sk-SK"/>
        </w:rPr>
        <w:t>Konsolidovaná súvaha účtovnej jedno</w:t>
      </w:r>
      <w:r w:rsidR="00264C22">
        <w:rPr>
          <w:b/>
          <w:bCs/>
          <w:sz w:val="26"/>
          <w:szCs w:val="26"/>
          <w:lang w:eastAsia="sk-SK"/>
        </w:rPr>
        <w:t>tky verejnej správy k 31.12.2021</w:t>
      </w:r>
    </w:p>
    <w:p w:rsidR="005C7078" w:rsidRPr="00AB479C" w:rsidRDefault="001A0A4E" w:rsidP="005C7078">
      <w:pPr>
        <w:suppressAutoHyphens w:val="0"/>
        <w:spacing w:before="100" w:beforeAutospacing="1"/>
        <w:rPr>
          <w:lang w:eastAsia="sk-SK"/>
        </w:rPr>
      </w:pPr>
      <w:r>
        <w:rPr>
          <w:b/>
          <w:bCs/>
          <w:sz w:val="26"/>
          <w:szCs w:val="26"/>
          <w:lang w:eastAsia="sk-SK"/>
        </w:rPr>
        <w:t xml:space="preserve">3.1 </w:t>
      </w:r>
      <w:r w:rsidR="005C7078" w:rsidRPr="00AB479C">
        <w:rPr>
          <w:b/>
          <w:bCs/>
          <w:sz w:val="26"/>
          <w:szCs w:val="26"/>
          <w:lang w:eastAsia="sk-SK"/>
        </w:rPr>
        <w:t>Aktíva: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C7078" w:rsidRPr="00AB479C" w:rsidTr="00CA1E3C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Majetok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264C22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2021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CD4B84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2020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5C7078" w:rsidRPr="00AB479C" w:rsidTr="00CD4B8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Majetok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264C22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746718,13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741984,34</w:t>
            </w:r>
          </w:p>
        </w:tc>
      </w:tr>
      <w:tr w:rsidR="005C7078" w:rsidRPr="00AB479C" w:rsidTr="00CD4B8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Dlhodobý nehmotný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264C22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E31CE7">
              <w:rPr>
                <w:lang w:eastAsia="sk-SK"/>
              </w:rPr>
              <w:t>,00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Dlhodobý 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264C22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292407,38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303513,60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Dlhodobý finančný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264C22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341020,00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341020</w:t>
            </w:r>
            <w:r w:rsidR="00E31CE7">
              <w:rPr>
                <w:lang w:eastAsia="sk-SK"/>
              </w:rPr>
              <w:t>,00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Obežný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264C22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111832,82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96189,88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Časove rozlíšenie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264C22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1457,93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1260,86</w:t>
            </w:r>
          </w:p>
        </w:tc>
      </w:tr>
    </w:tbl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C7078" w:rsidRPr="00AB479C" w:rsidTr="00CA1E3C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Krátkodobé pohľadávky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161A65" w:rsidP="00264C22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</w:t>
            </w:r>
            <w:r w:rsidR="00264C22">
              <w:rPr>
                <w:sz w:val="26"/>
                <w:szCs w:val="26"/>
                <w:lang w:eastAsia="sk-SK"/>
              </w:rPr>
              <w:t>21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CD4B84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2020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264C22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5321,68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5238,35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Nedaňové príjmy /318/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264C22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4783,46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4852,64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Daňové príjmy /319/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264C22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506,79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385,71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Odberatelia /311/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264C22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E31CE7">
              <w:rPr>
                <w:lang w:eastAsia="sk-SK"/>
              </w:rPr>
              <w:t>,00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E31CE7">
              <w:rPr>
                <w:lang w:eastAsia="sk-SK"/>
              </w:rPr>
              <w:t>,00</w:t>
            </w:r>
          </w:p>
        </w:tc>
      </w:tr>
      <w:tr w:rsidR="007B28AD" w:rsidRPr="00AB479C" w:rsidTr="00CA1E3C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8AD" w:rsidRPr="00AB479C" w:rsidRDefault="007B28AD" w:rsidP="00CA1E3C">
            <w:pPr>
              <w:suppressAutoHyphens w:val="0"/>
              <w:spacing w:before="100" w:beforeAutospacing="1"/>
              <w:rPr>
                <w:sz w:val="26"/>
                <w:szCs w:val="26"/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Zúčtovanie transferov /359/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8AD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sz w:val="26"/>
                <w:szCs w:val="26"/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0,00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8AD" w:rsidRPr="00AB479C" w:rsidRDefault="00CD4B84" w:rsidP="00E31CE7">
            <w:pPr>
              <w:suppressAutoHyphens w:val="0"/>
              <w:spacing w:before="100" w:beforeAutospacing="1"/>
              <w:jc w:val="right"/>
              <w:rPr>
                <w:sz w:val="26"/>
                <w:szCs w:val="26"/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222,30</w:t>
            </w:r>
          </w:p>
        </w:tc>
      </w:tr>
      <w:tr w:rsidR="0035056C" w:rsidRPr="00AB479C" w:rsidTr="00CA1E3C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5056C" w:rsidRDefault="0035056C" w:rsidP="00CA1E3C">
            <w:pPr>
              <w:suppressAutoHyphens w:val="0"/>
              <w:spacing w:before="100" w:beforeAutospacing="1"/>
              <w:rPr>
                <w:sz w:val="26"/>
                <w:szCs w:val="26"/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Pohľadávky voči zamestnancom /335/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5056C" w:rsidRDefault="0035056C" w:rsidP="00E31CE7">
            <w:pPr>
              <w:suppressAutoHyphens w:val="0"/>
              <w:spacing w:before="100" w:beforeAutospacing="1"/>
              <w:jc w:val="right"/>
              <w:rPr>
                <w:sz w:val="26"/>
                <w:szCs w:val="26"/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55,08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5056C" w:rsidRDefault="0035056C" w:rsidP="00E31CE7">
            <w:pPr>
              <w:suppressAutoHyphens w:val="0"/>
              <w:spacing w:before="100" w:beforeAutospacing="1"/>
              <w:jc w:val="right"/>
              <w:rPr>
                <w:sz w:val="26"/>
                <w:szCs w:val="26"/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0,00</w:t>
            </w:r>
          </w:p>
        </w:tc>
      </w:tr>
    </w:tbl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C7078" w:rsidRPr="00AB479C" w:rsidTr="00CA1E3C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lastRenderedPageBreak/>
              <w:t>Finančné účty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161A65" w:rsidP="0035056C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</w:t>
            </w:r>
            <w:r w:rsidR="0035056C">
              <w:rPr>
                <w:sz w:val="26"/>
                <w:szCs w:val="26"/>
                <w:lang w:eastAsia="sk-SK"/>
              </w:rPr>
              <w:t>21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63878" w:rsidP="00CD4B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</w:t>
            </w:r>
            <w:r w:rsidR="00CD4B84">
              <w:rPr>
                <w:sz w:val="26"/>
                <w:szCs w:val="26"/>
                <w:lang w:eastAsia="sk-SK"/>
              </w:rPr>
              <w:t>20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Pokladnica /211/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35056C" w:rsidP="0035056C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251,56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1388,40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Bankové účty /221/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104388,70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88131,65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Ceniny /213/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201,65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D4B84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451,50</w:t>
            </w:r>
          </w:p>
        </w:tc>
      </w:tr>
    </w:tbl>
    <w:p w:rsidR="005C7078" w:rsidRPr="00AB479C" w:rsidRDefault="001A0A4E" w:rsidP="005C7078">
      <w:pPr>
        <w:suppressAutoHyphens w:val="0"/>
        <w:spacing w:before="100" w:beforeAutospacing="1"/>
        <w:rPr>
          <w:lang w:eastAsia="sk-SK"/>
        </w:rPr>
      </w:pPr>
      <w:r>
        <w:rPr>
          <w:b/>
          <w:bCs/>
          <w:sz w:val="26"/>
          <w:szCs w:val="26"/>
          <w:lang w:eastAsia="sk-SK"/>
        </w:rPr>
        <w:t xml:space="preserve">3.2 </w:t>
      </w:r>
      <w:r w:rsidR="005C7078" w:rsidRPr="00AB479C">
        <w:rPr>
          <w:b/>
          <w:bCs/>
          <w:sz w:val="26"/>
          <w:szCs w:val="26"/>
          <w:lang w:eastAsia="sk-SK"/>
        </w:rPr>
        <w:t>Pasíva: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C7078" w:rsidRPr="00AB479C" w:rsidTr="00CA1E3C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Vlastné imanie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35056C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2021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CD4B84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2020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5C7078" w:rsidRPr="00AB479C" w:rsidTr="0035056C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Zákonný rezervný fond /421/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0</w:t>
            </w:r>
            <w:r w:rsidR="00E31CE7">
              <w:rPr>
                <w:sz w:val="26"/>
                <w:szCs w:val="26"/>
                <w:lang w:eastAsia="sk-SK"/>
              </w:rPr>
              <w:t>,00</w:t>
            </w:r>
          </w:p>
        </w:tc>
      </w:tr>
      <w:tr w:rsidR="005C7078" w:rsidRPr="00AB479C" w:rsidTr="0035056C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Ostatné fondy základné imanie/427/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0</w:t>
            </w:r>
            <w:r w:rsidR="00E31CE7">
              <w:rPr>
                <w:sz w:val="26"/>
                <w:szCs w:val="26"/>
                <w:lang w:eastAsia="sk-SK"/>
              </w:rPr>
              <w:t>,00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Výsledok hospodárenia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561308,78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555670</w:t>
            </w:r>
            <w:r w:rsidR="00E31CE7">
              <w:rPr>
                <w:sz w:val="26"/>
                <w:szCs w:val="26"/>
                <w:lang w:eastAsia="sk-SK"/>
              </w:rPr>
              <w:t>,00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Vlastné imanie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592592,86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563608,13</w:t>
            </w:r>
          </w:p>
        </w:tc>
      </w:tr>
    </w:tbl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5C7078" w:rsidRPr="00AB479C" w:rsidTr="00CA1E3C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Záväzky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35056C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2021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C42D2B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2020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5C7078" w:rsidRPr="00AB479C" w:rsidTr="0035056C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Zákonné rezervy /451/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034102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E31CE7">
              <w:rPr>
                <w:lang w:eastAsia="sk-SK"/>
              </w:rPr>
              <w:t>,00</w:t>
            </w:r>
          </w:p>
        </w:tc>
      </w:tr>
      <w:tr w:rsidR="005C7078" w:rsidRPr="00AB479C" w:rsidTr="0035056C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Ostatné krátkodobé rezervy /323/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1592,48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996</w:t>
            </w:r>
            <w:r w:rsidR="00E31CE7">
              <w:rPr>
                <w:sz w:val="26"/>
                <w:szCs w:val="26"/>
                <w:lang w:eastAsia="sk-SK"/>
              </w:rPr>
              <w:t>,00</w:t>
            </w:r>
          </w:p>
        </w:tc>
      </w:tr>
      <w:tr w:rsidR="005C7078" w:rsidRPr="00AB479C" w:rsidTr="0035056C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Ostatné zúčtovania rozpočtu obce </w:t>
            </w:r>
          </w:p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/357/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034102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E31CE7">
              <w:rPr>
                <w:lang w:eastAsia="sk-SK"/>
              </w:rPr>
              <w:t>,00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638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Záväzky zo SF /4</w:t>
            </w:r>
            <w:r w:rsidR="005C7078" w:rsidRPr="00AB479C">
              <w:rPr>
                <w:sz w:val="26"/>
                <w:szCs w:val="26"/>
                <w:lang w:eastAsia="sk-SK"/>
              </w:rPr>
              <w:t>72/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441,66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698,37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Iné záväzky /379/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2250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1850</w:t>
            </w:r>
            <w:r w:rsidR="00E31CE7">
              <w:rPr>
                <w:lang w:eastAsia="sk-SK"/>
              </w:rPr>
              <w:t>,00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Dodávatelia /321/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864,72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2700,36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Zamestnanci /331/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3812,09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3269,55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Zúčtovanie s orgánmi soc. a zdrav. poistenia /336/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3901,62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3296,42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31,43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Ostatné priame dane /342/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1052,73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883,16</w:t>
            </w:r>
          </w:p>
        </w:tc>
      </w:tr>
      <w:tr w:rsidR="005C7078" w:rsidRPr="00AB479C" w:rsidTr="0035056C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Záväzky z upísaných nesplatených cenných papierov a vkladov /367/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E31CE7">
              <w:rPr>
                <w:lang w:eastAsia="sk-SK"/>
              </w:rPr>
              <w:t>,00</w:t>
            </w:r>
          </w:p>
        </w:tc>
      </w:tr>
    </w:tbl>
    <w:p w:rsidR="005C7078" w:rsidRDefault="005C7078" w:rsidP="008E735D">
      <w:pPr>
        <w:jc w:val="both"/>
      </w:pPr>
    </w:p>
    <w:p w:rsidR="008E735D" w:rsidRDefault="00325191" w:rsidP="008E735D">
      <w:pPr>
        <w:jc w:val="both"/>
      </w:pPr>
      <w:r>
        <w:t xml:space="preserve">Bankové úvery :              </w:t>
      </w:r>
      <w:r w:rsidR="00034102">
        <w:t xml:space="preserve">                    </w:t>
      </w:r>
      <w:r w:rsidR="0035056C">
        <w:t>26 600,00</w:t>
      </w:r>
      <w:r>
        <w:t xml:space="preserve"> €         </w:t>
      </w:r>
      <w:r w:rsidR="00E31CE7">
        <w:t xml:space="preserve">                    </w:t>
      </w:r>
      <w:r>
        <w:t xml:space="preserve">  </w:t>
      </w:r>
      <w:r w:rsidR="00C42D2B">
        <w:t>34</w:t>
      </w:r>
      <w:r w:rsidR="00E31CE7">
        <w:t> </w:t>
      </w:r>
      <w:r w:rsidR="00C42D2B">
        <w:t>400</w:t>
      </w:r>
      <w:r w:rsidR="00E31CE7">
        <w:t>,00</w:t>
      </w:r>
      <w:r>
        <w:t xml:space="preserve"> €</w:t>
      </w:r>
    </w:p>
    <w:p w:rsidR="00325191" w:rsidRDefault="00325191" w:rsidP="008E735D">
      <w:pPr>
        <w:jc w:val="both"/>
      </w:pPr>
    </w:p>
    <w:p w:rsidR="00325191" w:rsidRDefault="00325191" w:rsidP="008E735D">
      <w:pPr>
        <w:jc w:val="both"/>
      </w:pPr>
      <w:r>
        <w:lastRenderedPageBreak/>
        <w:t>Výnosy budúcich období:</w:t>
      </w:r>
      <w:r>
        <w:tab/>
      </w:r>
      <w:r>
        <w:tab/>
      </w:r>
      <w:r w:rsidR="0035056C">
        <w:t>112 649,97</w:t>
      </w:r>
      <w:r w:rsidR="00034102">
        <w:t xml:space="preserve"> </w:t>
      </w:r>
      <w:r>
        <w:t>€</w:t>
      </w:r>
      <w:r>
        <w:tab/>
      </w:r>
      <w:r>
        <w:tab/>
      </w:r>
      <w:r>
        <w:tab/>
        <w:t xml:space="preserve">  </w:t>
      </w:r>
      <w:r w:rsidR="00C42D2B">
        <w:t>129 290,89</w:t>
      </w:r>
      <w:r>
        <w:t xml:space="preserve"> €</w:t>
      </w:r>
    </w:p>
    <w:p w:rsidR="00325191" w:rsidRDefault="00325191" w:rsidP="008E735D">
      <w:pPr>
        <w:jc w:val="both"/>
      </w:pPr>
    </w:p>
    <w:p w:rsidR="00325191" w:rsidRPr="00F131AE" w:rsidRDefault="001A0A4E" w:rsidP="00325191">
      <w:pPr>
        <w:suppressAutoHyphens w:val="0"/>
        <w:spacing w:before="100" w:beforeAutospacing="1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>4.</w:t>
      </w:r>
      <w:r w:rsidR="00F131AE" w:rsidRPr="00F131AE">
        <w:rPr>
          <w:b/>
          <w:bCs/>
          <w:sz w:val="28"/>
          <w:szCs w:val="28"/>
          <w:lang w:eastAsia="sk-SK"/>
        </w:rPr>
        <w:t xml:space="preserve"> </w:t>
      </w:r>
      <w:r w:rsidR="00325191" w:rsidRPr="00F131AE">
        <w:rPr>
          <w:b/>
          <w:bCs/>
          <w:sz w:val="28"/>
          <w:szCs w:val="28"/>
          <w:lang w:eastAsia="sk-SK"/>
        </w:rPr>
        <w:t>Konsolidovaný výkaz ziskov a strát účtovnej jedno</w:t>
      </w:r>
      <w:r w:rsidR="0035056C">
        <w:rPr>
          <w:b/>
          <w:bCs/>
          <w:sz w:val="28"/>
          <w:szCs w:val="28"/>
          <w:lang w:eastAsia="sk-SK"/>
        </w:rPr>
        <w:t>tky verejnej správy k 31.12.2021</w:t>
      </w:r>
    </w:p>
    <w:p w:rsidR="00325191" w:rsidRPr="00AB479C" w:rsidRDefault="001A0A4E" w:rsidP="00325191">
      <w:pPr>
        <w:suppressAutoHyphens w:val="0"/>
        <w:spacing w:before="100" w:beforeAutospacing="1"/>
        <w:rPr>
          <w:lang w:eastAsia="sk-SK"/>
        </w:rPr>
      </w:pPr>
      <w:r>
        <w:rPr>
          <w:b/>
          <w:bCs/>
          <w:sz w:val="26"/>
          <w:szCs w:val="26"/>
          <w:lang w:eastAsia="sk-SK"/>
        </w:rPr>
        <w:t>4</w:t>
      </w:r>
      <w:r w:rsidR="00F131AE">
        <w:rPr>
          <w:b/>
          <w:bCs/>
          <w:sz w:val="26"/>
          <w:szCs w:val="26"/>
          <w:lang w:eastAsia="sk-SK"/>
        </w:rPr>
        <w:t>.1 Náklady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325191" w:rsidRPr="00AB479C" w:rsidTr="00F131AE">
        <w:trPr>
          <w:tblCellSpacing w:w="0" w:type="dxa"/>
        </w:trPr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Skupina</w:t>
            </w:r>
          </w:p>
        </w:tc>
        <w:tc>
          <w:tcPr>
            <w:tcW w:w="15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034102" w:rsidP="0035056C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</w:t>
            </w:r>
            <w:r w:rsidR="0035056C">
              <w:rPr>
                <w:sz w:val="26"/>
                <w:szCs w:val="26"/>
                <w:lang w:eastAsia="sk-SK"/>
              </w:rPr>
              <w:t>21</w:t>
            </w:r>
            <w:r w:rsidR="00325191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C42D2B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2020</w:t>
            </w:r>
            <w:r w:rsidR="00325191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325191" w:rsidRPr="00AB479C" w:rsidTr="00F131AE">
        <w:trPr>
          <w:tblCellSpacing w:w="0" w:type="dxa"/>
        </w:trPr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50 spotreba materiálu, energie</w:t>
            </w:r>
          </w:p>
        </w:tc>
        <w:tc>
          <w:tcPr>
            <w:tcW w:w="15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35861,13</w:t>
            </w:r>
          </w:p>
        </w:tc>
        <w:tc>
          <w:tcPr>
            <w:tcW w:w="15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33260,60</w:t>
            </w:r>
          </w:p>
        </w:tc>
      </w:tr>
      <w:tr w:rsidR="00325191" w:rsidRPr="00AB479C" w:rsidTr="00F131AE">
        <w:trPr>
          <w:tblCellSpacing w:w="0" w:type="dxa"/>
        </w:trPr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51 služby</w:t>
            </w:r>
          </w:p>
        </w:tc>
        <w:tc>
          <w:tcPr>
            <w:tcW w:w="15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61765,41</w:t>
            </w:r>
          </w:p>
        </w:tc>
        <w:tc>
          <w:tcPr>
            <w:tcW w:w="15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45178,29</w:t>
            </w:r>
          </w:p>
        </w:tc>
      </w:tr>
      <w:tr w:rsidR="00325191" w:rsidRPr="00AB479C" w:rsidTr="00F131AE">
        <w:trPr>
          <w:tblCellSpacing w:w="0" w:type="dxa"/>
        </w:trPr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52 osobné náklady </w:t>
            </w:r>
          </w:p>
        </w:tc>
        <w:tc>
          <w:tcPr>
            <w:tcW w:w="15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120202,98</w:t>
            </w:r>
          </w:p>
        </w:tc>
        <w:tc>
          <w:tcPr>
            <w:tcW w:w="15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114549,41</w:t>
            </w:r>
          </w:p>
        </w:tc>
      </w:tr>
      <w:tr w:rsidR="00325191" w:rsidRPr="00AB479C" w:rsidTr="00F131AE">
        <w:trPr>
          <w:tblCellSpacing w:w="0" w:type="dxa"/>
        </w:trPr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53 dane a poplatky</w:t>
            </w:r>
          </w:p>
        </w:tc>
        <w:tc>
          <w:tcPr>
            <w:tcW w:w="15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512</w:t>
            </w:r>
          </w:p>
        </w:tc>
        <w:tc>
          <w:tcPr>
            <w:tcW w:w="15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61,90</w:t>
            </w:r>
          </w:p>
        </w:tc>
      </w:tr>
      <w:tr w:rsidR="00325191" w:rsidRPr="00AB479C" w:rsidTr="00F131AE">
        <w:trPr>
          <w:tblCellSpacing w:w="0" w:type="dxa"/>
        </w:trPr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54 ostatné náklady na prevádzkovú činnosť</w:t>
            </w:r>
          </w:p>
        </w:tc>
        <w:tc>
          <w:tcPr>
            <w:tcW w:w="15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5110,39</w:t>
            </w:r>
          </w:p>
        </w:tc>
        <w:tc>
          <w:tcPr>
            <w:tcW w:w="15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7402,42</w:t>
            </w:r>
          </w:p>
        </w:tc>
      </w:tr>
      <w:tr w:rsidR="00325191" w:rsidRPr="00AB479C" w:rsidTr="00F131AE">
        <w:trPr>
          <w:tblCellSpacing w:w="0" w:type="dxa"/>
        </w:trPr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55 odpisy, rezervy, opravné položky a zúčtovanie časového rozlíšenia</w:t>
            </w:r>
          </w:p>
        </w:tc>
        <w:tc>
          <w:tcPr>
            <w:tcW w:w="15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5056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25429,95</w:t>
            </w:r>
          </w:p>
        </w:tc>
        <w:tc>
          <w:tcPr>
            <w:tcW w:w="15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24845,23</w:t>
            </w:r>
          </w:p>
        </w:tc>
      </w:tr>
      <w:tr w:rsidR="00325191" w:rsidRPr="00AB479C" w:rsidTr="00F131AE">
        <w:trPr>
          <w:tblCellSpacing w:w="0" w:type="dxa"/>
        </w:trPr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56 finančné náklady </w:t>
            </w:r>
          </w:p>
        </w:tc>
        <w:tc>
          <w:tcPr>
            <w:tcW w:w="15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A1E3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778,58</w:t>
            </w:r>
          </w:p>
        </w:tc>
        <w:tc>
          <w:tcPr>
            <w:tcW w:w="15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1304,33</w:t>
            </w:r>
          </w:p>
        </w:tc>
      </w:tr>
      <w:tr w:rsidR="00325191" w:rsidRPr="00AB479C" w:rsidTr="00F131AE">
        <w:trPr>
          <w:tblCellSpacing w:w="0" w:type="dxa"/>
        </w:trPr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58 náklady na transfery</w:t>
            </w:r>
          </w:p>
        </w:tc>
        <w:tc>
          <w:tcPr>
            <w:tcW w:w="15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A1E3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1435,00</w:t>
            </w:r>
          </w:p>
        </w:tc>
        <w:tc>
          <w:tcPr>
            <w:tcW w:w="15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1686,47</w:t>
            </w:r>
          </w:p>
        </w:tc>
      </w:tr>
    </w:tbl>
    <w:p w:rsidR="00325191" w:rsidRPr="00AB479C" w:rsidRDefault="001A0A4E" w:rsidP="00325191">
      <w:pPr>
        <w:suppressAutoHyphens w:val="0"/>
        <w:spacing w:before="100" w:beforeAutospacing="1"/>
        <w:rPr>
          <w:lang w:eastAsia="sk-SK"/>
        </w:rPr>
      </w:pPr>
      <w:r>
        <w:rPr>
          <w:b/>
          <w:bCs/>
          <w:sz w:val="26"/>
          <w:szCs w:val="26"/>
          <w:lang w:eastAsia="sk-SK"/>
        </w:rPr>
        <w:t>4</w:t>
      </w:r>
      <w:r w:rsidR="00F131AE">
        <w:rPr>
          <w:b/>
          <w:bCs/>
          <w:sz w:val="26"/>
          <w:szCs w:val="26"/>
          <w:lang w:eastAsia="sk-SK"/>
        </w:rPr>
        <w:t>.2 Výnosy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325191" w:rsidRPr="00AB479C" w:rsidTr="00F131AE">
        <w:trPr>
          <w:tblCellSpacing w:w="0" w:type="dxa"/>
        </w:trPr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Skupina</w:t>
            </w:r>
          </w:p>
        </w:tc>
        <w:tc>
          <w:tcPr>
            <w:tcW w:w="15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Rok</w:t>
            </w:r>
            <w:r w:rsidR="00034102">
              <w:rPr>
                <w:sz w:val="26"/>
                <w:szCs w:val="26"/>
                <w:lang w:eastAsia="sk-SK"/>
              </w:rPr>
              <w:t xml:space="preserve"> 20</w:t>
            </w:r>
            <w:r w:rsidR="00CA1E3C">
              <w:rPr>
                <w:sz w:val="26"/>
                <w:szCs w:val="26"/>
                <w:lang w:eastAsia="sk-SK"/>
              </w:rPr>
              <w:t>21</w:t>
            </w:r>
            <w:r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C42D2B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2020</w:t>
            </w:r>
            <w:r w:rsidR="00325191" w:rsidRPr="00AB479C">
              <w:rPr>
                <w:sz w:val="26"/>
                <w:szCs w:val="26"/>
                <w:lang w:eastAsia="sk-SK"/>
              </w:rPr>
              <w:t xml:space="preserve"> €</w:t>
            </w:r>
          </w:p>
        </w:tc>
      </w:tr>
      <w:tr w:rsidR="00325191" w:rsidRPr="00AB479C" w:rsidTr="00F131AE">
        <w:trPr>
          <w:tblCellSpacing w:w="0" w:type="dxa"/>
        </w:trPr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034102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60 tržby </w:t>
            </w:r>
            <w:r w:rsidR="00034102">
              <w:rPr>
                <w:sz w:val="26"/>
                <w:szCs w:val="26"/>
                <w:lang w:eastAsia="sk-SK"/>
              </w:rPr>
              <w:t>za vlastné výkony a tovar</w:t>
            </w:r>
          </w:p>
        </w:tc>
        <w:tc>
          <w:tcPr>
            <w:tcW w:w="15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1E3C" w:rsidRPr="00AB479C" w:rsidRDefault="00CA1E3C" w:rsidP="00CA1E3C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34954,84</w:t>
            </w:r>
          </w:p>
        </w:tc>
        <w:tc>
          <w:tcPr>
            <w:tcW w:w="15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35091,01</w:t>
            </w:r>
          </w:p>
        </w:tc>
      </w:tr>
      <w:tr w:rsidR="00325191" w:rsidRPr="00AB479C" w:rsidTr="00F131AE">
        <w:trPr>
          <w:tblCellSpacing w:w="0" w:type="dxa"/>
        </w:trPr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63 daňové výnosy samosprávy </w:t>
            </w:r>
          </w:p>
        </w:tc>
        <w:tc>
          <w:tcPr>
            <w:tcW w:w="15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A1E3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183450,86</w:t>
            </w:r>
          </w:p>
        </w:tc>
        <w:tc>
          <w:tcPr>
            <w:tcW w:w="15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178016,62</w:t>
            </w:r>
          </w:p>
        </w:tc>
      </w:tr>
      <w:tr w:rsidR="00325191" w:rsidRPr="00AB479C" w:rsidTr="00F131AE">
        <w:trPr>
          <w:tblCellSpacing w:w="0" w:type="dxa"/>
        </w:trPr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64 ostatné výnosy z prevádzkovej činnosti</w:t>
            </w:r>
          </w:p>
        </w:tc>
        <w:tc>
          <w:tcPr>
            <w:tcW w:w="15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A1E3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8418,26</w:t>
            </w:r>
          </w:p>
        </w:tc>
        <w:tc>
          <w:tcPr>
            <w:tcW w:w="15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5928,43</w:t>
            </w:r>
          </w:p>
        </w:tc>
      </w:tr>
      <w:tr w:rsidR="00325191" w:rsidRPr="00AB479C" w:rsidTr="00F131AE">
        <w:trPr>
          <w:tblCellSpacing w:w="0" w:type="dxa"/>
        </w:trPr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65 zúčtovanie rezerv </w:t>
            </w:r>
          </w:p>
        </w:tc>
        <w:tc>
          <w:tcPr>
            <w:tcW w:w="15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A1E3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996</w:t>
            </w:r>
          </w:p>
        </w:tc>
        <w:tc>
          <w:tcPr>
            <w:tcW w:w="15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996</w:t>
            </w:r>
            <w:r w:rsidR="00E31CE7">
              <w:rPr>
                <w:lang w:eastAsia="sk-SK"/>
              </w:rPr>
              <w:t>,00</w:t>
            </w:r>
          </w:p>
        </w:tc>
      </w:tr>
      <w:tr w:rsidR="00325191" w:rsidRPr="00AB479C" w:rsidTr="00F131AE">
        <w:trPr>
          <w:tblCellSpacing w:w="0" w:type="dxa"/>
        </w:trPr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66 finančné výnosy</w:t>
            </w:r>
          </w:p>
        </w:tc>
        <w:tc>
          <w:tcPr>
            <w:tcW w:w="15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A1E3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55,99</w:t>
            </w:r>
          </w:p>
        </w:tc>
        <w:tc>
          <w:tcPr>
            <w:tcW w:w="15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73,69</w:t>
            </w:r>
          </w:p>
        </w:tc>
      </w:tr>
      <w:tr w:rsidR="00325191" w:rsidRPr="00AB479C" w:rsidTr="00F131AE">
        <w:trPr>
          <w:tblCellSpacing w:w="0" w:type="dxa"/>
        </w:trPr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69 výnosy z transferov a rozpočtových príjmov</w:t>
            </w:r>
          </w:p>
        </w:tc>
        <w:tc>
          <w:tcPr>
            <w:tcW w:w="15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A1E3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46565,56</w:t>
            </w:r>
          </w:p>
        </w:tc>
        <w:tc>
          <w:tcPr>
            <w:tcW w:w="15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25972,21</w:t>
            </w:r>
          </w:p>
        </w:tc>
      </w:tr>
      <w:tr w:rsidR="00325191" w:rsidRPr="00AB479C" w:rsidTr="00F131AE">
        <w:trPr>
          <w:tblCellSpacing w:w="0" w:type="dxa"/>
        </w:trPr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CA1E3C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Výsledok hospodárenia po zdanení</w:t>
            </w:r>
          </w:p>
        </w:tc>
        <w:tc>
          <w:tcPr>
            <w:tcW w:w="15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A1E3C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23345,95</w:t>
            </w:r>
          </w:p>
        </w:tc>
        <w:tc>
          <w:tcPr>
            <w:tcW w:w="15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42D2B" w:rsidP="00E31CE7">
            <w:pPr>
              <w:suppressAutoHyphens w:val="0"/>
              <w:spacing w:before="100" w:beforeAutospacing="1"/>
              <w:jc w:val="right"/>
              <w:rPr>
                <w:lang w:eastAsia="sk-SK"/>
              </w:rPr>
            </w:pPr>
            <w:r>
              <w:rPr>
                <w:lang w:eastAsia="sk-SK"/>
              </w:rPr>
              <w:t>17757,76</w:t>
            </w:r>
          </w:p>
        </w:tc>
      </w:tr>
    </w:tbl>
    <w:p w:rsidR="00F131AE" w:rsidRDefault="00F131AE" w:rsidP="00C11AFF">
      <w:pPr>
        <w:tabs>
          <w:tab w:val="right" w:pos="8820"/>
        </w:tabs>
        <w:jc w:val="both"/>
        <w:rPr>
          <w:lang w:eastAsia="sk-SK"/>
        </w:rPr>
      </w:pPr>
    </w:p>
    <w:p w:rsidR="00F131AE" w:rsidRDefault="00F131AE" w:rsidP="00C11AFF">
      <w:pPr>
        <w:tabs>
          <w:tab w:val="right" w:pos="8820"/>
        </w:tabs>
        <w:jc w:val="both"/>
        <w:rPr>
          <w:lang w:eastAsia="sk-SK"/>
        </w:rPr>
      </w:pPr>
    </w:p>
    <w:p w:rsidR="00CA1E3C" w:rsidRDefault="00CA1E3C" w:rsidP="00C11AFF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CA1E3C" w:rsidRDefault="00CA1E3C" w:rsidP="00C11AFF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CA1E3C" w:rsidRDefault="00CA1E3C" w:rsidP="00C11AFF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F131AE" w:rsidRDefault="001A0A4E" w:rsidP="00C11AFF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</w:t>
      </w:r>
      <w:r w:rsidR="00F131AE" w:rsidRPr="00F131AE">
        <w:rPr>
          <w:b/>
          <w:sz w:val="28"/>
          <w:szCs w:val="28"/>
        </w:rPr>
        <w:t xml:space="preserve"> Ostatné dôležité informácie</w:t>
      </w:r>
    </w:p>
    <w:p w:rsidR="00F131AE" w:rsidRPr="00F131AE" w:rsidRDefault="00F131AE" w:rsidP="00C11AFF">
      <w:pPr>
        <w:tabs>
          <w:tab w:val="right" w:pos="8820"/>
        </w:tabs>
        <w:jc w:val="both"/>
        <w:rPr>
          <w:b/>
          <w:sz w:val="28"/>
          <w:szCs w:val="28"/>
          <w:lang w:eastAsia="sk-SK"/>
        </w:rPr>
      </w:pPr>
    </w:p>
    <w:p w:rsidR="00C11AFF" w:rsidRPr="00F131AE" w:rsidRDefault="001A0A4E" w:rsidP="00C11AFF">
      <w:pPr>
        <w:tabs>
          <w:tab w:val="right" w:pos="8820"/>
        </w:tabs>
        <w:jc w:val="both"/>
      </w:pPr>
      <w:r>
        <w:rPr>
          <w:b/>
        </w:rPr>
        <w:t>5</w:t>
      </w:r>
      <w:r w:rsidR="00F131AE" w:rsidRPr="00F131AE">
        <w:rPr>
          <w:b/>
        </w:rPr>
        <w:t xml:space="preserve">.1 </w:t>
      </w:r>
      <w:r w:rsidR="00C11AFF" w:rsidRPr="00F131AE">
        <w:rPr>
          <w:b/>
        </w:rPr>
        <w:t>Prijaté granty a transfery</w:t>
      </w:r>
    </w:p>
    <w:tbl>
      <w:tblPr>
        <w:tblW w:w="7923" w:type="dxa"/>
        <w:tblInd w:w="-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86"/>
        <w:gridCol w:w="3426"/>
        <w:gridCol w:w="2811"/>
      </w:tblGrid>
      <w:tr w:rsidR="000942A9" w:rsidRPr="000942A9" w:rsidTr="000B676E">
        <w:trPr>
          <w:trHeight w:val="277"/>
        </w:trPr>
        <w:tc>
          <w:tcPr>
            <w:tcW w:w="1686" w:type="dxa"/>
          </w:tcPr>
          <w:p w:rsidR="000942A9" w:rsidRPr="000942A9" w:rsidRDefault="000942A9" w:rsidP="00CA1E3C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0942A9">
              <w:rPr>
                <w:b/>
                <w:sz w:val="22"/>
                <w:szCs w:val="22"/>
              </w:rPr>
              <w:t>Poskytovateľ</w:t>
            </w:r>
          </w:p>
        </w:tc>
        <w:tc>
          <w:tcPr>
            <w:tcW w:w="3426" w:type="dxa"/>
          </w:tcPr>
          <w:p w:rsidR="000942A9" w:rsidRPr="000942A9" w:rsidRDefault="000942A9" w:rsidP="00CA1E3C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0942A9">
              <w:rPr>
                <w:b/>
                <w:sz w:val="22"/>
                <w:szCs w:val="22"/>
              </w:rPr>
              <w:t>Účelové určenie grantov a transferov</w:t>
            </w:r>
          </w:p>
        </w:tc>
        <w:tc>
          <w:tcPr>
            <w:tcW w:w="2811" w:type="dxa"/>
          </w:tcPr>
          <w:p w:rsidR="000942A9" w:rsidRPr="000942A9" w:rsidRDefault="000942A9" w:rsidP="00CA1E3C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0942A9">
              <w:rPr>
                <w:b/>
                <w:bCs/>
                <w:sz w:val="22"/>
                <w:szCs w:val="22"/>
              </w:rPr>
              <w:t xml:space="preserve">Suma prijatých prostriedkov </w:t>
            </w:r>
            <w:r w:rsidR="000B676E">
              <w:rPr>
                <w:b/>
                <w:bCs/>
                <w:sz w:val="22"/>
                <w:szCs w:val="22"/>
              </w:rPr>
              <w:t>v €</w:t>
            </w:r>
          </w:p>
        </w:tc>
      </w:tr>
      <w:tr w:rsidR="000942A9" w:rsidRPr="000942A9" w:rsidTr="000B676E">
        <w:trPr>
          <w:trHeight w:val="416"/>
        </w:trPr>
        <w:tc>
          <w:tcPr>
            <w:tcW w:w="1686" w:type="dxa"/>
          </w:tcPr>
          <w:p w:rsidR="000942A9" w:rsidRPr="000942A9" w:rsidRDefault="000942A9" w:rsidP="00CA1E3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KÚŽP TN</w:t>
            </w:r>
          </w:p>
        </w:tc>
        <w:tc>
          <w:tcPr>
            <w:tcW w:w="3426" w:type="dxa"/>
          </w:tcPr>
          <w:p w:rsidR="000942A9" w:rsidRPr="000942A9" w:rsidRDefault="000942A9" w:rsidP="00CA1E3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Prenesený výkon starostlivosti o ŽP (BT)</w:t>
            </w:r>
          </w:p>
        </w:tc>
        <w:tc>
          <w:tcPr>
            <w:tcW w:w="2811" w:type="dxa"/>
          </w:tcPr>
          <w:p w:rsidR="000942A9" w:rsidRPr="000942A9" w:rsidRDefault="00F41A66" w:rsidP="00CA1E3C">
            <w:pPr>
              <w:snapToGrid w:val="0"/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69,09</w:t>
            </w:r>
          </w:p>
        </w:tc>
      </w:tr>
      <w:tr w:rsidR="000942A9" w:rsidRPr="000942A9" w:rsidTr="000B676E">
        <w:trPr>
          <w:trHeight w:val="404"/>
        </w:trPr>
        <w:tc>
          <w:tcPr>
            <w:tcW w:w="1686" w:type="dxa"/>
          </w:tcPr>
          <w:p w:rsidR="000942A9" w:rsidRPr="000942A9" w:rsidRDefault="000942A9" w:rsidP="00CA1E3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ObÚ N.M. n./V.</w:t>
            </w:r>
          </w:p>
        </w:tc>
        <w:tc>
          <w:tcPr>
            <w:tcW w:w="3426" w:type="dxa"/>
          </w:tcPr>
          <w:p w:rsidR="000942A9" w:rsidRPr="000942A9" w:rsidRDefault="000942A9" w:rsidP="00CA1E3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Hlásenie pobytu občanov a register SR  (BT)</w:t>
            </w:r>
          </w:p>
        </w:tc>
        <w:tc>
          <w:tcPr>
            <w:tcW w:w="2811" w:type="dxa"/>
          </w:tcPr>
          <w:p w:rsidR="000942A9" w:rsidRPr="000942A9" w:rsidRDefault="00F41A66" w:rsidP="00CA1E3C">
            <w:pPr>
              <w:snapToGrid w:val="0"/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232,65</w:t>
            </w:r>
          </w:p>
        </w:tc>
      </w:tr>
      <w:tr w:rsidR="000942A9" w:rsidRPr="000942A9" w:rsidTr="000B676E">
        <w:trPr>
          <w:trHeight w:val="416"/>
        </w:trPr>
        <w:tc>
          <w:tcPr>
            <w:tcW w:w="1686" w:type="dxa"/>
          </w:tcPr>
          <w:p w:rsidR="000942A9" w:rsidRPr="000942A9" w:rsidRDefault="000942A9" w:rsidP="00CA1E3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Dobrovoľná hasičská ochrana SR</w:t>
            </w:r>
          </w:p>
        </w:tc>
        <w:tc>
          <w:tcPr>
            <w:tcW w:w="3426" w:type="dxa"/>
          </w:tcPr>
          <w:p w:rsidR="000942A9" w:rsidRPr="000942A9" w:rsidRDefault="000942A9" w:rsidP="00CA1E3C">
            <w:pPr>
              <w:snapToGrid w:val="0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Zabezpečenie vybavenia DHZO Hrachovište</w:t>
            </w:r>
          </w:p>
        </w:tc>
        <w:tc>
          <w:tcPr>
            <w:tcW w:w="2811" w:type="dxa"/>
          </w:tcPr>
          <w:p w:rsidR="000942A9" w:rsidRDefault="000942A9" w:rsidP="00CA1E3C">
            <w:pPr>
              <w:snapToGrid w:val="0"/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942A9">
              <w:rPr>
                <w:b/>
                <w:bCs/>
                <w:sz w:val="22"/>
                <w:szCs w:val="22"/>
              </w:rPr>
              <w:t>3000</w:t>
            </w:r>
            <w:r w:rsidR="00E31CE7">
              <w:rPr>
                <w:b/>
                <w:bCs/>
                <w:sz w:val="22"/>
                <w:szCs w:val="22"/>
              </w:rPr>
              <w:t>,00</w:t>
            </w:r>
          </w:p>
          <w:p w:rsidR="00CE22DD" w:rsidRPr="000942A9" w:rsidRDefault="00CE22DD" w:rsidP="00CA1E3C">
            <w:pPr>
              <w:snapToGrid w:val="0"/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0942A9" w:rsidRPr="000942A9" w:rsidTr="000B676E">
        <w:trPr>
          <w:trHeight w:val="416"/>
        </w:trPr>
        <w:tc>
          <w:tcPr>
            <w:tcW w:w="1686" w:type="dxa"/>
          </w:tcPr>
          <w:p w:rsidR="000942A9" w:rsidRPr="000942A9" w:rsidRDefault="000942A9" w:rsidP="00CA1E3C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MV SR</w:t>
            </w:r>
          </w:p>
        </w:tc>
        <w:tc>
          <w:tcPr>
            <w:tcW w:w="3426" w:type="dxa"/>
          </w:tcPr>
          <w:p w:rsidR="000942A9" w:rsidRPr="000942A9" w:rsidRDefault="000942A9" w:rsidP="00CA1E3C">
            <w:pPr>
              <w:snapToGrid w:val="0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Úsek registra adries</w:t>
            </w:r>
          </w:p>
        </w:tc>
        <w:tc>
          <w:tcPr>
            <w:tcW w:w="2811" w:type="dxa"/>
          </w:tcPr>
          <w:p w:rsidR="000942A9" w:rsidRPr="000942A9" w:rsidRDefault="00F41A66" w:rsidP="00CA1E3C">
            <w:pPr>
              <w:snapToGrid w:val="0"/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19,60</w:t>
            </w:r>
          </w:p>
        </w:tc>
      </w:tr>
      <w:tr w:rsidR="000942A9" w:rsidRPr="000942A9" w:rsidTr="000B676E">
        <w:trPr>
          <w:trHeight w:val="381"/>
        </w:trPr>
        <w:tc>
          <w:tcPr>
            <w:tcW w:w="1686" w:type="dxa"/>
          </w:tcPr>
          <w:p w:rsidR="000942A9" w:rsidRPr="00CE22DD" w:rsidRDefault="000B676E" w:rsidP="00CA1E3C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MV SR</w:t>
            </w:r>
            <w:r w:rsidR="00CE22DD" w:rsidRPr="00CE22D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26" w:type="dxa"/>
          </w:tcPr>
          <w:p w:rsidR="000942A9" w:rsidRPr="00CE22DD" w:rsidRDefault="000B676E" w:rsidP="00CE22D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Celoplošné testovanie COVID-19 refundácia nákladov</w:t>
            </w:r>
          </w:p>
        </w:tc>
        <w:tc>
          <w:tcPr>
            <w:tcW w:w="2811" w:type="dxa"/>
          </w:tcPr>
          <w:p w:rsidR="000B676E" w:rsidRPr="000942A9" w:rsidRDefault="00F41A66" w:rsidP="000B676E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23455</w:t>
            </w:r>
            <w:r w:rsidR="000B676E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B676E" w:rsidRPr="000942A9" w:rsidTr="000B676E">
        <w:trPr>
          <w:trHeight w:val="381"/>
        </w:trPr>
        <w:tc>
          <w:tcPr>
            <w:tcW w:w="1686" w:type="dxa"/>
          </w:tcPr>
          <w:p w:rsidR="000B676E" w:rsidRDefault="000B676E" w:rsidP="00CA1E3C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Štatistický úrad SR</w:t>
            </w:r>
          </w:p>
        </w:tc>
        <w:tc>
          <w:tcPr>
            <w:tcW w:w="3426" w:type="dxa"/>
          </w:tcPr>
          <w:p w:rsidR="000B676E" w:rsidRDefault="000B676E" w:rsidP="00F41A6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SODB 2021 – sčítanie </w:t>
            </w:r>
            <w:r w:rsidR="00F41A66">
              <w:rPr>
                <w:sz w:val="22"/>
                <w:szCs w:val="22"/>
              </w:rPr>
              <w:t>obyvateľov</w:t>
            </w:r>
          </w:p>
        </w:tc>
        <w:tc>
          <w:tcPr>
            <w:tcW w:w="2811" w:type="dxa"/>
          </w:tcPr>
          <w:p w:rsidR="000B676E" w:rsidRDefault="00F41A66" w:rsidP="000B676E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3164,48</w:t>
            </w:r>
          </w:p>
        </w:tc>
      </w:tr>
    </w:tbl>
    <w:p w:rsidR="00325191" w:rsidRDefault="00325191" w:rsidP="008E735D">
      <w:pPr>
        <w:jc w:val="both"/>
      </w:pPr>
    </w:p>
    <w:p w:rsidR="00CE22DD" w:rsidRDefault="00CE22DD" w:rsidP="00CE22DD">
      <w:pPr>
        <w:spacing w:line="360" w:lineRule="auto"/>
        <w:jc w:val="both"/>
        <w:rPr>
          <w:b/>
          <w:sz w:val="28"/>
          <w:szCs w:val="28"/>
        </w:rPr>
      </w:pPr>
    </w:p>
    <w:p w:rsidR="00C11AFF" w:rsidRPr="00F131AE" w:rsidRDefault="001A0A4E" w:rsidP="00CE22DD">
      <w:pPr>
        <w:spacing w:line="360" w:lineRule="auto"/>
        <w:jc w:val="both"/>
        <w:rPr>
          <w:b/>
        </w:rPr>
      </w:pPr>
      <w:r>
        <w:rPr>
          <w:b/>
        </w:rPr>
        <w:t>5</w:t>
      </w:r>
      <w:r w:rsidR="00F131AE" w:rsidRPr="00F131AE">
        <w:rPr>
          <w:b/>
        </w:rPr>
        <w:t xml:space="preserve">.2 </w:t>
      </w:r>
      <w:r w:rsidR="00C11AFF" w:rsidRPr="00F131AE">
        <w:rPr>
          <w:b/>
        </w:rPr>
        <w:t>Poskytnuté dotácie</w:t>
      </w:r>
    </w:p>
    <w:p w:rsidR="00C11AFF" w:rsidRDefault="00F41A66" w:rsidP="00C11AFF">
      <w:pPr>
        <w:spacing w:line="360" w:lineRule="auto"/>
        <w:jc w:val="both"/>
      </w:pPr>
      <w:r>
        <w:t>V roku 2021</w:t>
      </w:r>
      <w:r w:rsidR="00C11AFF">
        <w:t xml:space="preserve"> obec poskytla zo svojho rozpočtu  : </w:t>
      </w:r>
    </w:p>
    <w:p w:rsidR="00C11AFF" w:rsidRDefault="00C11AFF" w:rsidP="00C11AFF">
      <w:pPr>
        <w:spacing w:line="360" w:lineRule="auto"/>
        <w:jc w:val="both"/>
      </w:pPr>
    </w:p>
    <w:tbl>
      <w:tblPr>
        <w:tblW w:w="0" w:type="auto"/>
        <w:tblInd w:w="-160" w:type="dxa"/>
        <w:tblLayout w:type="fixed"/>
        <w:tblLook w:val="0000" w:firstRow="0" w:lastRow="0" w:firstColumn="0" w:lastColumn="0" w:noHBand="0" w:noVBand="0"/>
      </w:tblPr>
      <w:tblGrid>
        <w:gridCol w:w="1854"/>
        <w:gridCol w:w="4756"/>
        <w:gridCol w:w="2638"/>
      </w:tblGrid>
      <w:tr w:rsidR="00C11AFF" w:rsidTr="00CA1E3C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1AFF" w:rsidRDefault="00C11AFF" w:rsidP="00CA1E3C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Prijímateľ dotácie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1AFF" w:rsidRDefault="00C11AFF" w:rsidP="00CA1E3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Účelové určenie dotácie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FF" w:rsidRDefault="00C11AFF" w:rsidP="00CA1E3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Suma poskytnutých</w:t>
            </w:r>
          </w:p>
          <w:p w:rsidR="00C11AFF" w:rsidRDefault="00C11AFF" w:rsidP="00CA1E3C">
            <w:pPr>
              <w:jc w:val="center"/>
              <w:rPr>
                <w:b/>
              </w:rPr>
            </w:pPr>
            <w:r>
              <w:rPr>
                <w:b/>
              </w:rPr>
              <w:t xml:space="preserve"> prostriedkov v €</w:t>
            </w:r>
          </w:p>
        </w:tc>
      </w:tr>
      <w:tr w:rsidR="00C11AFF" w:rsidTr="00CA1E3C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1AFF" w:rsidRDefault="00C11AFF" w:rsidP="00CA1E3C">
            <w:pPr>
              <w:snapToGrid w:val="0"/>
              <w:spacing w:line="360" w:lineRule="auto"/>
              <w:jc w:val="both"/>
            </w:pPr>
            <w:r>
              <w:t>TJ Hrachovište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1AFF" w:rsidRDefault="00C11AFF" w:rsidP="00CA1E3C">
            <w:pPr>
              <w:snapToGrid w:val="0"/>
              <w:spacing w:line="360" w:lineRule="auto"/>
              <w:jc w:val="both"/>
            </w:pPr>
            <w:r>
              <w:t xml:space="preserve">Na prevádzku futbalového oddielu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FF" w:rsidRDefault="00F41A66" w:rsidP="00CA1E3C">
            <w:pPr>
              <w:snapToGri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990</w:t>
            </w:r>
          </w:p>
        </w:tc>
      </w:tr>
    </w:tbl>
    <w:p w:rsidR="00C11AFF" w:rsidRPr="00FA7F57" w:rsidRDefault="00C11AFF" w:rsidP="00C11AFF">
      <w:pPr>
        <w:tabs>
          <w:tab w:val="left" w:pos="2880"/>
          <w:tab w:val="right" w:pos="8820"/>
        </w:tabs>
        <w:jc w:val="both"/>
        <w:rPr>
          <w:sz w:val="22"/>
          <w:szCs w:val="22"/>
        </w:rPr>
      </w:pPr>
    </w:p>
    <w:p w:rsidR="00C11AFF" w:rsidRDefault="00C11AFF" w:rsidP="00C11AFF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 xml:space="preserve">  </w:t>
      </w:r>
    </w:p>
    <w:p w:rsidR="00C11AFF" w:rsidRPr="00F131AE" w:rsidRDefault="001A0A4E" w:rsidP="00C11AFF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5</w:t>
      </w:r>
      <w:r w:rsidR="00F131AE" w:rsidRPr="00F131AE">
        <w:rPr>
          <w:b/>
        </w:rPr>
        <w:t xml:space="preserve">.3 </w:t>
      </w:r>
      <w:r w:rsidR="00C11AFF" w:rsidRPr="00F131AE">
        <w:rPr>
          <w:b/>
        </w:rPr>
        <w:t xml:space="preserve">Významné investičné akcie v roku </w:t>
      </w:r>
      <w:r w:rsidR="00CE22DD" w:rsidRPr="00F131AE">
        <w:rPr>
          <w:b/>
        </w:rPr>
        <w:t>20</w:t>
      </w:r>
      <w:r w:rsidR="00F41A66">
        <w:rPr>
          <w:b/>
        </w:rPr>
        <w:t>21</w:t>
      </w:r>
    </w:p>
    <w:p w:rsidR="0016394E" w:rsidRPr="0016394E" w:rsidRDefault="0016394E" w:rsidP="00C11AFF">
      <w:pPr>
        <w:tabs>
          <w:tab w:val="left" w:pos="2880"/>
          <w:tab w:val="right" w:pos="8820"/>
        </w:tabs>
        <w:jc w:val="both"/>
        <w:rPr>
          <w:b/>
        </w:rPr>
      </w:pPr>
    </w:p>
    <w:p w:rsidR="000942A9" w:rsidRDefault="000942A9" w:rsidP="000942A9">
      <w:pPr>
        <w:tabs>
          <w:tab w:val="left" w:pos="2880"/>
          <w:tab w:val="right" w:pos="8820"/>
        </w:tabs>
        <w:jc w:val="both"/>
      </w:pPr>
      <w:r w:rsidRPr="00FA7F57">
        <w:t>Prehľad o stave a vývoji dlhu</w:t>
      </w:r>
    </w:p>
    <w:p w:rsidR="0016394E" w:rsidRDefault="0016394E" w:rsidP="000942A9">
      <w:pPr>
        <w:tabs>
          <w:tab w:val="left" w:pos="2880"/>
          <w:tab w:val="right" w:pos="8820"/>
        </w:tabs>
        <w:jc w:val="both"/>
      </w:pPr>
    </w:p>
    <w:p w:rsidR="000942A9" w:rsidRDefault="000942A9" w:rsidP="000942A9">
      <w:pPr>
        <w:tabs>
          <w:tab w:val="left" w:pos="2880"/>
          <w:tab w:val="right" w:pos="8820"/>
        </w:tabs>
        <w:jc w:val="both"/>
      </w:pPr>
      <w:r>
        <w:t>Zákon číslo 583/2004 Z.z. o rozpočtových pravidlách územnej samosprávy v § 17 ods. 6 hovorí, že obec môže na plnenie svojich úloh prijať návratné zdroje financovania /úver/ len ak:</w:t>
      </w:r>
    </w:p>
    <w:p w:rsidR="000942A9" w:rsidRDefault="000942A9" w:rsidP="000942A9">
      <w:pPr>
        <w:tabs>
          <w:tab w:val="left" w:pos="2880"/>
          <w:tab w:val="right" w:pos="8820"/>
        </w:tabs>
        <w:jc w:val="both"/>
      </w:pPr>
      <w:r>
        <w:t>a/ celková suma dlhu obce neprekročí 60% skutočných bežných príjmov predchádzajúceho rozpočtového roka</w:t>
      </w:r>
    </w:p>
    <w:p w:rsidR="000942A9" w:rsidRPr="00FA7F57" w:rsidRDefault="000942A9" w:rsidP="000942A9">
      <w:pPr>
        <w:tabs>
          <w:tab w:val="left" w:pos="2880"/>
          <w:tab w:val="right" w:pos="8820"/>
        </w:tabs>
        <w:jc w:val="both"/>
      </w:pPr>
      <w:r>
        <w:t xml:space="preserve">b/ suma ročných splátok návratných zdrojov financovania neprekročí 25% skutočných bežných príjmov predchádzajúceho roka. </w:t>
      </w:r>
    </w:p>
    <w:p w:rsidR="000942A9" w:rsidRPr="00FA7F57" w:rsidRDefault="000942A9" w:rsidP="000942A9">
      <w:pPr>
        <w:tabs>
          <w:tab w:val="left" w:pos="2880"/>
          <w:tab w:val="right" w:pos="8820"/>
        </w:tabs>
        <w:jc w:val="both"/>
      </w:pPr>
    </w:p>
    <w:p w:rsidR="000942A9" w:rsidRDefault="000942A9" w:rsidP="000942A9">
      <w:pPr>
        <w:tabs>
          <w:tab w:val="left" w:pos="2880"/>
          <w:tab w:val="right" w:pos="8820"/>
        </w:tabs>
        <w:jc w:val="both"/>
      </w:pPr>
    </w:p>
    <w:p w:rsidR="000942A9" w:rsidRPr="00FA7F57" w:rsidRDefault="000942A9" w:rsidP="000942A9">
      <w:pPr>
        <w:tabs>
          <w:tab w:val="left" w:pos="2880"/>
          <w:tab w:val="right" w:pos="8820"/>
        </w:tabs>
        <w:ind w:left="720"/>
        <w:jc w:val="both"/>
      </w:pPr>
    </w:p>
    <w:p w:rsidR="000942A9" w:rsidRPr="00FA7F57" w:rsidRDefault="000942A9" w:rsidP="000942A9">
      <w:pPr>
        <w:numPr>
          <w:ilvl w:val="0"/>
          <w:numId w:val="8"/>
        </w:numPr>
        <w:tabs>
          <w:tab w:val="left" w:pos="2880"/>
          <w:tab w:val="right" w:pos="8820"/>
        </w:tabs>
        <w:jc w:val="both"/>
      </w:pPr>
      <w:r>
        <w:t xml:space="preserve">úver číslo 297430 - 2018     </w:t>
      </w:r>
      <w:r w:rsidR="007430E0">
        <w:t>50 000</w:t>
      </w:r>
      <w:r>
        <w:t xml:space="preserve">  €</w:t>
      </w:r>
      <w:r w:rsidR="0016394E">
        <w:t xml:space="preserve"> (pôvodná výška vyčerpaného úveru)</w:t>
      </w:r>
    </w:p>
    <w:p w:rsidR="000942A9" w:rsidRPr="00FA7F57" w:rsidRDefault="000942A9" w:rsidP="000942A9">
      <w:pPr>
        <w:tabs>
          <w:tab w:val="left" w:pos="2880"/>
          <w:tab w:val="right" w:pos="8820"/>
        </w:tabs>
        <w:jc w:val="both"/>
      </w:pPr>
    </w:p>
    <w:p w:rsidR="000942A9" w:rsidRPr="00FA7F57" w:rsidRDefault="000942A9" w:rsidP="000942A9">
      <w:pPr>
        <w:tabs>
          <w:tab w:val="left" w:pos="2880"/>
          <w:tab w:val="right" w:pos="8820"/>
        </w:tabs>
        <w:jc w:val="both"/>
      </w:pPr>
    </w:p>
    <w:p w:rsidR="000942A9" w:rsidRDefault="000942A9" w:rsidP="000942A9">
      <w:pPr>
        <w:tabs>
          <w:tab w:val="left" w:pos="2880"/>
          <w:tab w:val="right" w:pos="8820"/>
        </w:tabs>
        <w:jc w:val="both"/>
        <w:rPr>
          <w:b/>
        </w:rPr>
      </w:pPr>
      <w:r w:rsidRPr="00FA7F57">
        <w:lastRenderedPageBreak/>
        <w:t xml:space="preserve">Stav na účte </w:t>
      </w:r>
      <w:r w:rsidR="007430E0">
        <w:t>461</w:t>
      </w:r>
      <w:r w:rsidRPr="00FA7F57">
        <w:t xml:space="preserve"> – </w:t>
      </w:r>
      <w:r w:rsidR="007430E0">
        <w:t>Dlhodobé</w:t>
      </w:r>
      <w:r w:rsidR="00F41A66">
        <w:t xml:space="preserve"> bankové úvery je k 31.12.2021</w:t>
      </w:r>
      <w:r>
        <w:t xml:space="preserve">    </w:t>
      </w:r>
      <w:r w:rsidR="00F41A66">
        <w:t>26 600</w:t>
      </w:r>
      <w:r>
        <w:t xml:space="preserve">  </w:t>
      </w:r>
      <w:r w:rsidRPr="00FA7F57">
        <w:rPr>
          <w:b/>
        </w:rPr>
        <w:t>€.</w:t>
      </w:r>
    </w:p>
    <w:p w:rsidR="00E874D3" w:rsidRDefault="00E874D3" w:rsidP="000942A9">
      <w:pPr>
        <w:tabs>
          <w:tab w:val="left" w:pos="2880"/>
          <w:tab w:val="right" w:pos="8820"/>
        </w:tabs>
        <w:jc w:val="both"/>
        <w:rPr>
          <w:b/>
        </w:rPr>
      </w:pPr>
    </w:p>
    <w:p w:rsidR="00E874D3" w:rsidRPr="00E874D3" w:rsidRDefault="00E874D3" w:rsidP="00E874D3">
      <w:pPr>
        <w:suppressAutoHyphens w:val="0"/>
        <w:spacing w:line="360" w:lineRule="auto"/>
        <w:rPr>
          <w:b/>
        </w:rPr>
      </w:pPr>
      <w:r>
        <w:rPr>
          <w:b/>
        </w:rPr>
        <w:t xml:space="preserve">5.4 </w:t>
      </w:r>
      <w:r w:rsidRPr="00E874D3">
        <w:rPr>
          <w:b/>
        </w:rPr>
        <w:t>Informácia o vývoji obce z pohľadu rozpočtovníctva</w:t>
      </w:r>
    </w:p>
    <w:p w:rsidR="00E874D3" w:rsidRDefault="00E874D3" w:rsidP="00E874D3">
      <w:pPr>
        <w:spacing w:line="360" w:lineRule="auto"/>
        <w:jc w:val="both"/>
      </w:pPr>
      <w:r>
        <w:t xml:space="preserve">Základným   nástrojom  finančného  hospodárenia  obce  bol   </w:t>
      </w:r>
      <w:r w:rsidR="00F41A66">
        <w:t>rozpočet   obce   na  rok   2021</w:t>
      </w:r>
      <w:r>
        <w:t>.</w:t>
      </w:r>
    </w:p>
    <w:p w:rsidR="00E874D3" w:rsidRDefault="00E874D3" w:rsidP="00E874D3">
      <w:pPr>
        <w:jc w:val="both"/>
      </w:pPr>
      <w:r>
        <w:t xml:space="preserve">Obec zostavila rozpočet podľa ustanovenia § 10 odsek 7) zákona č.583/2004 Z.z. o rozpočtových pravidlách územnej samosprávy a o zmene a doplnení niektorých zákonov v znení neskorších predpisov. </w:t>
      </w:r>
    </w:p>
    <w:p w:rsidR="00E874D3" w:rsidRDefault="00E874D3" w:rsidP="00E874D3">
      <w:pPr>
        <w:jc w:val="both"/>
      </w:pPr>
      <w:r>
        <w:t>Rozpočet obce na ro</w:t>
      </w:r>
      <w:r w:rsidR="00F41A66">
        <w:t xml:space="preserve">k 2021 </w:t>
      </w:r>
      <w:r>
        <w:t xml:space="preserve">bol zostavený ako prebytkový.     </w:t>
      </w:r>
    </w:p>
    <w:p w:rsidR="00E874D3" w:rsidRDefault="00E874D3" w:rsidP="00E874D3">
      <w:pPr>
        <w:jc w:val="both"/>
      </w:pPr>
      <w:r>
        <w:t xml:space="preserve">Hospodárenie obce sa riadilo podľa </w:t>
      </w:r>
      <w:r w:rsidR="00F41A66">
        <w:t>schváleného rozpočtu na rok 2021</w:t>
      </w:r>
      <w:r>
        <w:t xml:space="preserve"> . </w:t>
      </w:r>
    </w:p>
    <w:p w:rsidR="00E874D3" w:rsidRDefault="00E874D3" w:rsidP="00E874D3">
      <w:pPr>
        <w:jc w:val="both"/>
      </w:pPr>
      <w:r>
        <w:t>Rozpočet obce bol schválen</w:t>
      </w:r>
      <w:r w:rsidR="00F41A66">
        <w:t>ý obecným zastupiteľstvom dňa 16.12.2020 uznesením č.41</w:t>
      </w:r>
      <w:r>
        <w:t>/20</w:t>
      </w:r>
      <w:r w:rsidR="00F41A66">
        <w:t>20</w:t>
      </w:r>
    </w:p>
    <w:p w:rsidR="00E874D3" w:rsidRPr="00EC79D4" w:rsidRDefault="00E874D3" w:rsidP="00E874D3">
      <w:pPr>
        <w:spacing w:before="100" w:beforeAutospacing="1"/>
        <w:rPr>
          <w:lang w:eastAsia="sk-SK"/>
        </w:rPr>
      </w:pPr>
      <w:r w:rsidRPr="00EC79D4">
        <w:rPr>
          <w:lang w:eastAsia="sk-SK"/>
        </w:rPr>
        <w:t>Rozpočet bol upravovaný v rok</w:t>
      </w:r>
      <w:r w:rsidR="00F41A66">
        <w:rPr>
          <w:lang w:eastAsia="sk-SK"/>
        </w:rPr>
        <w:t>u 2021 dvakrát a to k 30.6</w:t>
      </w:r>
      <w:r>
        <w:rPr>
          <w:lang w:eastAsia="sk-SK"/>
        </w:rPr>
        <w:t>.</w:t>
      </w:r>
      <w:r w:rsidR="00F41A66">
        <w:rPr>
          <w:lang w:eastAsia="sk-SK"/>
        </w:rPr>
        <w:t>2021 a 31.12.2021</w:t>
      </w:r>
      <w:r w:rsidRPr="00EC79D4">
        <w:rPr>
          <w:lang w:eastAsia="sk-SK"/>
        </w:rPr>
        <w:t>. N</w:t>
      </w:r>
      <w:r w:rsidR="00F41A66">
        <w:rPr>
          <w:lang w:eastAsia="sk-SK"/>
        </w:rPr>
        <w:t>ávrh zmien rozpočtu k 30.06.2021</w:t>
      </w:r>
      <w:r w:rsidRPr="00EC79D4">
        <w:rPr>
          <w:lang w:eastAsia="sk-SK"/>
        </w:rPr>
        <w:t xml:space="preserve"> bol schválený na obecnom zastupiteľstve , ktoré sa konalo </w:t>
      </w:r>
      <w:r w:rsidR="00F41A66">
        <w:rPr>
          <w:lang w:eastAsia="sk-SK"/>
        </w:rPr>
        <w:t>30.06.2021 uznesením č. 20/2021</w:t>
      </w:r>
      <w:r w:rsidRPr="00EC79D4">
        <w:rPr>
          <w:lang w:eastAsia="sk-SK"/>
        </w:rPr>
        <w:t xml:space="preserve"> a ná</w:t>
      </w:r>
      <w:r w:rsidR="00F41A66">
        <w:rPr>
          <w:lang w:eastAsia="sk-SK"/>
        </w:rPr>
        <w:t>vrh zmien rozpočtu k 31.12.2021</w:t>
      </w:r>
      <w:r w:rsidRPr="00EC79D4">
        <w:rPr>
          <w:lang w:eastAsia="sk-SK"/>
        </w:rPr>
        <w:t xml:space="preserve"> bol schválený na obecnom zastupiteľstve, ktoré sa </w:t>
      </w:r>
      <w:r w:rsidR="00F41A66">
        <w:rPr>
          <w:lang w:eastAsia="sk-SK"/>
        </w:rPr>
        <w:t>konalo 15.12.2021</w:t>
      </w:r>
      <w:r>
        <w:rPr>
          <w:lang w:eastAsia="sk-SK"/>
        </w:rPr>
        <w:t xml:space="preserve"> uznesením </w:t>
      </w:r>
      <w:r w:rsidR="00F41A66">
        <w:rPr>
          <w:lang w:eastAsia="sk-SK"/>
        </w:rPr>
        <w:t>č. 36/2021</w:t>
      </w:r>
      <w:bookmarkStart w:id="0" w:name="_GoBack"/>
      <w:bookmarkEnd w:id="0"/>
      <w:r>
        <w:rPr>
          <w:lang w:eastAsia="sk-SK"/>
        </w:rPr>
        <w:t xml:space="preserve">. </w:t>
      </w:r>
    </w:p>
    <w:p w:rsidR="00E874D3" w:rsidRDefault="00E874D3" w:rsidP="000942A9">
      <w:pPr>
        <w:tabs>
          <w:tab w:val="left" w:pos="2880"/>
          <w:tab w:val="right" w:pos="8820"/>
        </w:tabs>
        <w:jc w:val="both"/>
        <w:rPr>
          <w:b/>
        </w:rPr>
      </w:pPr>
    </w:p>
    <w:p w:rsidR="00E31CE7" w:rsidRDefault="00E31CE7" w:rsidP="00E31CE7">
      <w:pPr>
        <w:rPr>
          <w:b/>
          <w:bCs/>
        </w:rPr>
      </w:pPr>
    </w:p>
    <w:p w:rsidR="00E31CE7" w:rsidRDefault="001A0A4E" w:rsidP="00E31CE7">
      <w:pPr>
        <w:rPr>
          <w:b/>
          <w:bCs/>
        </w:rPr>
      </w:pPr>
      <w:r>
        <w:rPr>
          <w:b/>
          <w:bCs/>
        </w:rPr>
        <w:t>5</w:t>
      </w:r>
      <w:r w:rsidR="00E874D3">
        <w:rPr>
          <w:b/>
          <w:bCs/>
        </w:rPr>
        <w:t>.5</w:t>
      </w:r>
      <w:r w:rsidR="00F131AE">
        <w:rPr>
          <w:b/>
          <w:bCs/>
        </w:rPr>
        <w:t xml:space="preserve"> </w:t>
      </w:r>
      <w:r w:rsidR="00E31CE7">
        <w:rPr>
          <w:b/>
          <w:bCs/>
        </w:rPr>
        <w:t>Významné riziká a neistoty, ktorým je účtovná jednotka vystavená </w:t>
      </w:r>
    </w:p>
    <w:p w:rsidR="00E31CE7" w:rsidRDefault="00E31CE7" w:rsidP="00E31CE7">
      <w:r>
        <w:br/>
        <w:t>Pandémia ochorenia COVID - 19, ktorá významne negatívne ovplyvňuje hospodárenia obce:</w:t>
      </w:r>
      <w:r>
        <w:br/>
        <w:t>Na konci roku 2019 sa prvýkrát objavili správy z Číny týkajúce sa COVID-19 (Coronavirus).</w:t>
      </w:r>
      <w:r>
        <w:br/>
        <w:t>V prvých mesiacoch roku 2020 sa vírus rozšíril do celého sveta a negatívne ovplyvnil mnoho</w:t>
      </w:r>
      <w:r>
        <w:br/>
        <w:t>krajín. Situácia sa neustále mení, zdá sa, že negatívny vplyv na svetový obchod, na firmy aj na</w:t>
      </w:r>
      <w:r>
        <w:br/>
        <w:t>jednotlivcov môže byť vážnejší, ako sa pôvodne očakávalo. Uvedené negatívne vplyvy majú</w:t>
      </w:r>
      <w:r>
        <w:br/>
        <w:t>v roku 2020 za následok zníženie príjmov z podielových daní oproti odhadom, na základe</w:t>
      </w:r>
      <w:r>
        <w:br/>
        <w:t>ktorých bol zostavený rozpočet, čo malo vplyv na potrebu úpravy rozpočtu s následným</w:t>
      </w:r>
      <w:r>
        <w:br/>
        <w:t>obmedzením určitých plánovaných aktivít a za určitých podmienok aj zhoršenie ukazovateľov</w:t>
      </w:r>
      <w:r>
        <w:br/>
        <w:t>zadĺženosti. Pretože sa situácia stále vyvíja, vedenie účtovnej jednotky si nemyslí, že je možné</w:t>
      </w:r>
      <w:r>
        <w:br/>
        <w:t>poskytnúť kvantitatívne odhady potenciálneho vplyvu súčasnej situácie na účtovnú jednotku.</w:t>
      </w:r>
    </w:p>
    <w:p w:rsidR="00E31CE7" w:rsidRDefault="00E31CE7" w:rsidP="000942A9">
      <w:pPr>
        <w:tabs>
          <w:tab w:val="left" w:pos="2880"/>
          <w:tab w:val="right" w:pos="8820"/>
        </w:tabs>
        <w:jc w:val="both"/>
        <w:rPr>
          <w:b/>
        </w:rPr>
      </w:pPr>
    </w:p>
    <w:p w:rsidR="00C11AFF" w:rsidRPr="00FA7F57" w:rsidRDefault="00C11AFF" w:rsidP="00C11AFF">
      <w:pPr>
        <w:tabs>
          <w:tab w:val="left" w:pos="2880"/>
          <w:tab w:val="right" w:pos="8820"/>
        </w:tabs>
        <w:jc w:val="both"/>
      </w:pPr>
    </w:p>
    <w:p w:rsidR="00C11AFF" w:rsidRPr="00FA7F57" w:rsidRDefault="00C11AFF" w:rsidP="00C11AFF">
      <w:pPr>
        <w:tabs>
          <w:tab w:val="left" w:pos="2880"/>
          <w:tab w:val="right" w:pos="8820"/>
        </w:tabs>
        <w:jc w:val="both"/>
      </w:pPr>
    </w:p>
    <w:p w:rsidR="00C11AFF" w:rsidRPr="00FA7F57" w:rsidRDefault="00C11AFF" w:rsidP="00C11AFF">
      <w:pPr>
        <w:spacing w:line="360" w:lineRule="auto"/>
        <w:jc w:val="both"/>
      </w:pPr>
    </w:p>
    <w:p w:rsidR="00C11AFF" w:rsidRDefault="00C11AFF" w:rsidP="00C11AFF">
      <w:pPr>
        <w:spacing w:line="360" w:lineRule="auto"/>
        <w:jc w:val="both"/>
      </w:pPr>
      <w:r>
        <w:t>Vypracovala: Mária Ko</w:t>
      </w:r>
      <w:r w:rsidR="0016394E">
        <w:t>rcová</w:t>
      </w:r>
    </w:p>
    <w:p w:rsidR="00C11AFF" w:rsidRPr="00AB479C" w:rsidRDefault="00C11AFF" w:rsidP="00C11AFF">
      <w:pPr>
        <w:suppressAutoHyphens w:val="0"/>
        <w:spacing w:before="100" w:beforeAutospacing="1"/>
        <w:rPr>
          <w:lang w:eastAsia="sk-SK"/>
        </w:rPr>
      </w:pPr>
      <w:r w:rsidRPr="00AB479C">
        <w:rPr>
          <w:sz w:val="26"/>
          <w:szCs w:val="26"/>
          <w:lang w:eastAsia="sk-SK"/>
        </w:rPr>
        <w:t>Schválil: JUDr. Ivan K o l n í k, starosta</w:t>
      </w:r>
    </w:p>
    <w:p w:rsidR="00C11AFF" w:rsidRDefault="00C11AFF" w:rsidP="00C11AFF">
      <w:pPr>
        <w:jc w:val="both"/>
      </w:pPr>
    </w:p>
    <w:p w:rsidR="00C11AFF" w:rsidRDefault="00C11AFF" w:rsidP="00C11AFF">
      <w:pPr>
        <w:tabs>
          <w:tab w:val="right" w:pos="8460"/>
        </w:tabs>
        <w:jc w:val="both"/>
        <w:rPr>
          <w:b/>
          <w:sz w:val="28"/>
          <w:szCs w:val="28"/>
        </w:rPr>
      </w:pPr>
    </w:p>
    <w:p w:rsidR="00C11AFF" w:rsidRDefault="00C11AFF" w:rsidP="00C11AFF">
      <w:pPr>
        <w:jc w:val="both"/>
      </w:pPr>
    </w:p>
    <w:p w:rsidR="00C11AFF" w:rsidRDefault="00C11AFF" w:rsidP="00C11AFF">
      <w:pPr>
        <w:spacing w:line="360" w:lineRule="auto"/>
        <w:jc w:val="both"/>
      </w:pPr>
      <w:r>
        <w:t xml:space="preserve">                   </w:t>
      </w:r>
    </w:p>
    <w:p w:rsidR="00C11AFF" w:rsidRDefault="00C11AFF" w:rsidP="00C11AFF">
      <w:pPr>
        <w:tabs>
          <w:tab w:val="left" w:pos="795"/>
        </w:tabs>
        <w:jc w:val="both"/>
      </w:pPr>
      <w:r>
        <w:t xml:space="preserve">                                                                                                  </w:t>
      </w:r>
    </w:p>
    <w:p w:rsidR="00C11AFF" w:rsidRDefault="00C11AFF" w:rsidP="00C11AFF">
      <w:pPr>
        <w:spacing w:line="360" w:lineRule="auto"/>
        <w:jc w:val="both"/>
      </w:pPr>
    </w:p>
    <w:p w:rsidR="00C11AFF" w:rsidRDefault="00C11AFF" w:rsidP="00C11AFF">
      <w:pPr>
        <w:spacing w:line="360" w:lineRule="auto"/>
        <w:jc w:val="both"/>
      </w:pPr>
      <w:r>
        <w:t xml:space="preserve">V Hrachovišti dňa </w:t>
      </w:r>
      <w:r w:rsidR="000B676E">
        <w:t>10.6.2021</w:t>
      </w:r>
    </w:p>
    <w:p w:rsidR="00C11AFF" w:rsidRDefault="00C11AFF" w:rsidP="00C11AFF">
      <w:pPr>
        <w:spacing w:line="360" w:lineRule="auto"/>
        <w:jc w:val="both"/>
      </w:pPr>
    </w:p>
    <w:p w:rsidR="00C11AFF" w:rsidRDefault="00C11AFF" w:rsidP="008E735D">
      <w:pPr>
        <w:jc w:val="both"/>
      </w:pPr>
    </w:p>
    <w:sectPr w:rsidR="00C11A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337" w:rsidRDefault="00F63337" w:rsidP="00E31CE7">
      <w:r>
        <w:separator/>
      </w:r>
    </w:p>
  </w:endnote>
  <w:endnote w:type="continuationSeparator" w:id="0">
    <w:p w:rsidR="00F63337" w:rsidRDefault="00F63337" w:rsidP="00E31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337" w:rsidRDefault="00F63337" w:rsidP="00E31CE7">
      <w:r>
        <w:separator/>
      </w:r>
    </w:p>
  </w:footnote>
  <w:footnote w:type="continuationSeparator" w:id="0">
    <w:p w:rsidR="00F63337" w:rsidRDefault="00F63337" w:rsidP="00E31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3891227"/>
      <w:docPartObj>
        <w:docPartGallery w:val="Page Numbers (Top of Page)"/>
        <w:docPartUnique/>
      </w:docPartObj>
    </w:sdtPr>
    <w:sdtContent>
      <w:p w:rsidR="00CA1E3C" w:rsidRDefault="00CA1E3C">
        <w:pPr>
          <w:pStyle w:val="Hlavi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A66">
          <w:rPr>
            <w:noProof/>
          </w:rPr>
          <w:t>2</w:t>
        </w:r>
        <w:r>
          <w:fldChar w:fldCharType="end"/>
        </w:r>
      </w:p>
    </w:sdtContent>
  </w:sdt>
  <w:p w:rsidR="00CA1E3C" w:rsidRDefault="00CA1E3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622"/>
        </w:tabs>
        <w:ind w:left="622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884"/>
        </w:tabs>
        <w:ind w:left="884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408"/>
        </w:tabs>
        <w:ind w:left="1408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1670"/>
        </w:tabs>
        <w:ind w:left="167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1932"/>
        </w:tabs>
        <w:ind w:left="1932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194"/>
        </w:tabs>
        <w:ind w:left="2194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2456"/>
        </w:tabs>
        <w:ind w:left="2456" w:hanging="360"/>
      </w:pPr>
      <w:rPr>
        <w:rFonts w:ascii="Symbol" w:hAnsi="Symbol" w:cs="Times New Roman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2703D88"/>
    <w:multiLevelType w:val="multilevel"/>
    <w:tmpl w:val="7E7A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FE62EA"/>
    <w:multiLevelType w:val="multilevel"/>
    <w:tmpl w:val="F780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35D"/>
    <w:rsid w:val="00034102"/>
    <w:rsid w:val="000942A9"/>
    <w:rsid w:val="000B676E"/>
    <w:rsid w:val="00161A65"/>
    <w:rsid w:val="0016394E"/>
    <w:rsid w:val="001A0A4E"/>
    <w:rsid w:val="001C7775"/>
    <w:rsid w:val="00245328"/>
    <w:rsid w:val="00253ADF"/>
    <w:rsid w:val="00264C22"/>
    <w:rsid w:val="002A3790"/>
    <w:rsid w:val="002E6956"/>
    <w:rsid w:val="00325191"/>
    <w:rsid w:val="0035056C"/>
    <w:rsid w:val="0038020E"/>
    <w:rsid w:val="003F1DED"/>
    <w:rsid w:val="005C7078"/>
    <w:rsid w:val="007430E0"/>
    <w:rsid w:val="00763878"/>
    <w:rsid w:val="007B28AD"/>
    <w:rsid w:val="008E735D"/>
    <w:rsid w:val="00925DBC"/>
    <w:rsid w:val="009C3BB5"/>
    <w:rsid w:val="00A43D2A"/>
    <w:rsid w:val="00C00053"/>
    <w:rsid w:val="00C03E7F"/>
    <w:rsid w:val="00C11AFF"/>
    <w:rsid w:val="00C42D2B"/>
    <w:rsid w:val="00CA1E3C"/>
    <w:rsid w:val="00CD4B84"/>
    <w:rsid w:val="00CE22DD"/>
    <w:rsid w:val="00D65D0D"/>
    <w:rsid w:val="00E31CE7"/>
    <w:rsid w:val="00E874D3"/>
    <w:rsid w:val="00ED1FDE"/>
    <w:rsid w:val="00F131AE"/>
    <w:rsid w:val="00F41A66"/>
    <w:rsid w:val="00F6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1A6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31C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1C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E31C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31C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131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31AE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1A6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31C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1C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E31C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31C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131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31A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2558</Words>
  <Characters>14582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Kozarova</dc:creator>
  <cp:lastModifiedBy>Kozarova</cp:lastModifiedBy>
  <cp:revision>2</cp:revision>
  <cp:lastPrinted>2021-10-11T06:23:00Z</cp:lastPrinted>
  <dcterms:created xsi:type="dcterms:W3CDTF">2022-06-02T08:40:00Z</dcterms:created>
  <dcterms:modified xsi:type="dcterms:W3CDTF">2022-06-02T08:40:00Z</dcterms:modified>
</cp:coreProperties>
</file>