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8B488DE" w14:textId="2B2A735E" w:rsidR="00A14379" w:rsidRDefault="0072649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F249B2">
        <w:rPr>
          <w:rFonts w:ascii="Arial Narrow" w:hAnsi="Arial Narrow" w:cs="Arial Narrow"/>
          <w:b/>
        </w:rPr>
        <w:t>1</w:t>
      </w:r>
    </w:p>
    <w:p w14:paraId="70F3A967" w14:textId="77777777" w:rsidR="00A14379" w:rsidRDefault="0072649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4EB6BED1" w14:textId="77777777" w:rsidR="00A14379" w:rsidRDefault="0072649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53C32F11" w14:textId="77777777" w:rsidR="00A14379" w:rsidRDefault="00A14379">
      <w:pPr>
        <w:rPr>
          <w:rFonts w:ascii="Arial Narrow" w:hAnsi="Arial Narrow" w:cs="Arial Narrow"/>
          <w:sz w:val="22"/>
          <w:szCs w:val="22"/>
        </w:rPr>
      </w:pPr>
    </w:p>
    <w:p w14:paraId="01F18289" w14:textId="77777777" w:rsidR="00A14379" w:rsidRDefault="00726490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29296FB4" w14:textId="77777777" w:rsidR="00A14379" w:rsidRDefault="00A14379">
      <w:pPr>
        <w:rPr>
          <w:rFonts w:ascii="Arial Narrow" w:hAnsi="Arial Narrow" w:cs="Arial Narrow"/>
          <w:sz w:val="22"/>
          <w:szCs w:val="22"/>
        </w:rPr>
      </w:pPr>
    </w:p>
    <w:p w14:paraId="35AF0D22" w14:textId="77777777" w:rsidR="00A14379" w:rsidRDefault="00726490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797996F" w14:textId="77777777" w:rsidR="00A14379" w:rsidRDefault="00A14379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A14379" w14:paraId="5CC06653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E60720" w14:textId="77777777" w:rsidR="00A14379" w:rsidRDefault="007264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CAC1B42" w14:textId="77777777" w:rsidR="00A14379" w:rsidRDefault="00726490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PAVLO AUTO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19E9B81" w14:textId="77777777" w:rsidR="00A14379" w:rsidRDefault="00A14379">
            <w:pPr>
              <w:snapToGrid w:val="0"/>
            </w:pPr>
          </w:p>
        </w:tc>
      </w:tr>
      <w:tr w:rsidR="00A14379" w14:paraId="2887DF87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225C69" w14:textId="77777777" w:rsidR="00A14379" w:rsidRDefault="007264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401551" w14:textId="77777777" w:rsidR="00A14379" w:rsidRDefault="00726490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Poničanova  183/4</w:t>
            </w:r>
            <w:r>
              <w:rPr>
                <w:rFonts w:ascii="Arial Narrow" w:hAnsi="Arial Narrow" w:cs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E7E90DB" w14:textId="77777777" w:rsidR="00A14379" w:rsidRDefault="00A14379">
            <w:pPr>
              <w:snapToGrid w:val="0"/>
            </w:pPr>
          </w:p>
        </w:tc>
      </w:tr>
      <w:tr w:rsidR="00A14379" w14:paraId="7B888192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F96F9D5" w14:textId="77777777" w:rsidR="00A14379" w:rsidRDefault="007264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FB5EA2" w14:textId="77777777" w:rsidR="00A14379" w:rsidRDefault="007264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F6A493E" w14:textId="77777777" w:rsidR="00A14379" w:rsidRDefault="00A14379">
            <w:pPr>
              <w:snapToGrid w:val="0"/>
            </w:pPr>
          </w:p>
        </w:tc>
      </w:tr>
      <w:tr w:rsidR="00A14379" w14:paraId="2088B69F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DFCB21" w14:textId="77777777" w:rsidR="00A14379" w:rsidRDefault="007264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A808C07" w14:textId="77777777" w:rsidR="00A14379" w:rsidRDefault="007264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01.01.2014</w:t>
            </w:r>
          </w:p>
        </w:tc>
      </w:tr>
      <w:tr w:rsidR="00A14379" w14:paraId="19AE67AF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D2AF94" w14:textId="77777777" w:rsidR="00A14379" w:rsidRDefault="007264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8A694FD" w14:textId="77777777" w:rsidR="00A14379" w:rsidRDefault="00726490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Sprostredkovateľská činnosť v oblasti obchodu</w:t>
            </w:r>
          </w:p>
        </w:tc>
      </w:tr>
      <w:tr w:rsidR="00A14379" w14:paraId="104DCB92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CC59C6" w14:textId="77777777" w:rsidR="00A14379" w:rsidRDefault="007264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49CD96D" w14:textId="77777777" w:rsidR="00A14379" w:rsidRDefault="007264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PAVLO AUTO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A14379" w14:paraId="3C3907E3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13875085" w14:textId="77777777" w:rsidR="00A14379" w:rsidRDefault="007264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928C5CC" w14:textId="66FA0159" w:rsidR="00A14379" w:rsidRDefault="007264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2020</w:t>
            </w:r>
          </w:p>
        </w:tc>
      </w:tr>
    </w:tbl>
    <w:p w14:paraId="72F07511" w14:textId="77777777" w:rsidR="00A14379" w:rsidRDefault="00A1437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DC7F2B5" w14:textId="77777777" w:rsidR="00A14379" w:rsidRDefault="00726490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4AB6C206" w14:textId="77777777" w:rsidR="00A14379" w:rsidRDefault="00726490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603E49D4" w14:textId="77777777" w:rsidR="00A14379" w:rsidRDefault="00A1437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A14379" w14:paraId="0A427CE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32833" w14:textId="77777777" w:rsidR="00A14379" w:rsidRDefault="00726490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A12BB" w14:textId="77777777" w:rsidR="00A14379" w:rsidRDefault="00726490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BD607C" w14:textId="77777777" w:rsidR="00A14379" w:rsidRDefault="00726490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B32A3" w14:textId="77777777" w:rsidR="00A14379" w:rsidRDefault="00726490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A14379" w14:paraId="4327098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E2366" w14:textId="77777777" w:rsidR="00A14379" w:rsidRDefault="00726490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0E177" w14:textId="78809D02" w:rsidR="00A14379" w:rsidRDefault="0072649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  <w:r w:rsidR="00F249B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0842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64ACD" w14:textId="6FA4C463" w:rsidR="00A14379" w:rsidRDefault="00F249B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47083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079A2" w14:textId="77777777" w:rsidR="00A14379" w:rsidRDefault="0072649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A14379" w14:paraId="1B10AF07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A64DEC" w14:textId="77777777" w:rsidR="00A14379" w:rsidRDefault="00726490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83F8F" w14:textId="647D753A" w:rsidR="00A14379" w:rsidRDefault="00F249B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2476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B2F36" w14:textId="31F9E2E0" w:rsidR="00A14379" w:rsidRDefault="00F249B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10110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EF16D" w14:textId="77777777" w:rsidR="00A14379" w:rsidRDefault="0072649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A14379" w14:paraId="1ADBE07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75D82" w14:textId="77777777" w:rsidR="00A14379" w:rsidRDefault="00726490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6B2663" w14:textId="77777777" w:rsidR="00A14379" w:rsidRDefault="0072649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C557E" w14:textId="77777777" w:rsidR="00A14379" w:rsidRDefault="0072649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89F16" w14:textId="77777777" w:rsidR="00A14379" w:rsidRDefault="0072649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003E138A" w14:textId="77777777" w:rsidR="00A14379" w:rsidRDefault="00A14379">
      <w:pPr>
        <w:jc w:val="both"/>
      </w:pPr>
    </w:p>
    <w:p w14:paraId="6880495B" w14:textId="77777777" w:rsidR="00A14379" w:rsidRDefault="00726490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1C8B190E" w14:textId="77777777" w:rsidR="00A14379" w:rsidRDefault="00A14379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F4CECA7" w14:textId="704F7A3E" w:rsidR="00A14379" w:rsidRDefault="00726490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F249B2">
        <w:rPr>
          <w:rFonts w:ascii="Arial Narrow" w:eastAsia="Arial Narrow" w:hAnsi="Arial Narrow" w:cs="Arial Narrow"/>
          <w:sz w:val="22"/>
          <w:szCs w:val="22"/>
        </w:rPr>
        <w:t>16.05.2021</w:t>
      </w:r>
    </w:p>
    <w:p w14:paraId="651F8FD8" w14:textId="77777777" w:rsidR="00A14379" w:rsidRDefault="00726490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6DE2EC2" w14:textId="77777777" w:rsidR="00A14379" w:rsidRDefault="00726490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14B4816D" w14:textId="77777777" w:rsidR="00A14379" w:rsidRDefault="00A1437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BD5E7DF" w14:textId="77777777" w:rsidR="00A14379" w:rsidRDefault="00726490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082D3579" w14:textId="77777777" w:rsidR="00A14379" w:rsidRDefault="00A14379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9692651" w14:textId="77777777" w:rsidR="00A14379" w:rsidRDefault="00A1437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1EFD694" w14:textId="77777777" w:rsidR="00A14379" w:rsidRDefault="0072649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A14379" w14:paraId="6340A5EE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07CDD9" w14:textId="77777777" w:rsidR="00A14379" w:rsidRDefault="00726490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70CEC1" w14:textId="77777777" w:rsidR="00A14379" w:rsidRDefault="00726490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8A28C" w14:textId="77777777" w:rsidR="00A14379" w:rsidRDefault="00726490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14379" w14:paraId="1ECA85BD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2A89D5" w14:textId="77777777" w:rsidR="00A14379" w:rsidRDefault="007264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4F67935" w14:textId="77777777" w:rsidR="00A14379" w:rsidRDefault="007264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94D560" w14:textId="77777777" w:rsidR="00A14379" w:rsidRDefault="007264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5A797089" w14:textId="77777777" w:rsidR="00A14379" w:rsidRDefault="00A14379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FDF1F8B" w14:textId="77777777" w:rsidR="00A14379" w:rsidRDefault="00A1437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DCA074A" w14:textId="77777777" w:rsidR="00A14379" w:rsidRDefault="00726490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3A867C06" w14:textId="77777777" w:rsidR="00A14379" w:rsidRDefault="00A1437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450B95C" w14:textId="77777777" w:rsidR="00A14379" w:rsidRDefault="00726490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A14379" w14:paraId="010F66E7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E3EDB1" w14:textId="77777777" w:rsidR="00A14379" w:rsidRDefault="00726490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26F06" w14:textId="77777777" w:rsidR="00A14379" w:rsidRDefault="00726490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A1D35" w14:textId="77777777" w:rsidR="00A14379" w:rsidRDefault="00726490">
            <w:pPr>
              <w:pStyle w:val="TopHeader"/>
            </w:pPr>
            <w:r>
              <w:t>Bezprostredne predchádzajúce účtovné obdobie</w:t>
            </w:r>
          </w:p>
        </w:tc>
      </w:tr>
      <w:tr w:rsidR="00A14379" w14:paraId="7918941F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EB6DEE" w14:textId="77777777" w:rsidR="00A14379" w:rsidRDefault="00726490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E51E46" w14:textId="77777777" w:rsidR="00A14379" w:rsidRDefault="00A1437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74E6E" w14:textId="77777777" w:rsidR="00A14379" w:rsidRDefault="00A1437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14379" w14:paraId="2A89E69F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F75203" w14:textId="77777777" w:rsidR="00A14379" w:rsidRDefault="00726490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121FEC" w14:textId="77777777" w:rsidR="00A14379" w:rsidRDefault="00A1437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F6A9E" w14:textId="77777777" w:rsidR="00A14379" w:rsidRDefault="00A1437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14379" w14:paraId="6C98B80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613696" w14:textId="77777777" w:rsidR="00A14379" w:rsidRDefault="00726490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77BD48" w14:textId="77777777" w:rsidR="00A14379" w:rsidRDefault="00A1437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5541E" w14:textId="77777777" w:rsidR="00A14379" w:rsidRDefault="00A1437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14379" w14:paraId="4834553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D88FB4" w14:textId="77777777" w:rsidR="00A14379" w:rsidRDefault="00726490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0DB7D8" w14:textId="77777777" w:rsidR="00A14379" w:rsidRDefault="00A1437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FEF" w14:textId="77777777" w:rsidR="00A14379" w:rsidRDefault="00A1437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14379" w14:paraId="3352365A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B50BD3" w14:textId="77777777" w:rsidR="00A14379" w:rsidRDefault="00726490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35B05" w14:textId="77777777" w:rsidR="00A14379" w:rsidRDefault="00A1437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79F96" w14:textId="77777777" w:rsidR="00A14379" w:rsidRDefault="00A1437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14379" w14:paraId="52FBB8BA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BF402" w14:textId="77777777" w:rsidR="00A14379" w:rsidRDefault="00726490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CCDE59" w14:textId="77777777" w:rsidR="00A14379" w:rsidRDefault="00A1437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ACC49" w14:textId="77777777" w:rsidR="00A14379" w:rsidRDefault="00A1437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DEA97DB" w14:textId="77777777" w:rsidR="00A14379" w:rsidRDefault="00A1437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BD06FB2" w14:textId="77777777" w:rsidR="00A14379" w:rsidRDefault="00A1437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659CFEA" w14:textId="77777777" w:rsidR="00A14379" w:rsidRDefault="00726490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0E8A0C18" w14:textId="77777777" w:rsidR="00A14379" w:rsidRDefault="00A14379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0FE9E27" w14:textId="77777777" w:rsidR="00A14379" w:rsidRDefault="00726490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2306292B" w14:textId="77777777" w:rsidR="00A14379" w:rsidRDefault="00726490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E6618C8" w14:textId="77777777" w:rsidR="00A14379" w:rsidRDefault="00A1437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DD19967" w14:textId="77777777" w:rsidR="00A14379" w:rsidRDefault="00726490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1CF70213" w14:textId="77777777" w:rsidR="00A14379" w:rsidRDefault="00A14379">
      <w:pPr>
        <w:rPr>
          <w:rFonts w:ascii="Arial Narrow" w:hAnsi="Arial Narrow" w:cs="Arial Narrow"/>
          <w:sz w:val="22"/>
          <w:szCs w:val="22"/>
        </w:rPr>
      </w:pPr>
    </w:p>
    <w:p w14:paraId="4B175DE8" w14:textId="2043B983" w:rsidR="00A14379" w:rsidRDefault="00726490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F249B2">
        <w:rPr>
          <w:rFonts w:ascii="Arial Narrow" w:hAnsi="Arial Narrow" w:cs="Arial Narrow"/>
          <w:b/>
          <w:sz w:val="22"/>
          <w:szCs w:val="22"/>
        </w:rPr>
        <w:t>1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5A7A604D" w14:textId="77777777" w:rsidR="00A14379" w:rsidRDefault="00A1437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23CD4DB4" w14:textId="77777777" w:rsidR="00A14379" w:rsidRDefault="00726490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162AC32B" w14:textId="77777777" w:rsidR="00A14379" w:rsidRDefault="00726490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018DF4C2" w14:textId="77777777" w:rsidR="00A14379" w:rsidRDefault="00A1437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A14379" w14:paraId="6572882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3696E" w14:textId="77777777" w:rsidR="00A14379" w:rsidRDefault="00726490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06838" w14:textId="77777777" w:rsidR="00A14379" w:rsidRDefault="00726490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B07AE" w14:textId="77777777" w:rsidR="00A14379" w:rsidRDefault="00726490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14379" w14:paraId="58E8CCD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E60BD" w14:textId="77777777" w:rsidR="00A14379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21650" w14:textId="77777777" w:rsidR="00A14379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EEB61" w14:textId="77777777" w:rsidR="00A14379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14379" w14:paraId="46BC021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083863" w14:textId="77777777" w:rsidR="00A14379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822B4" w14:textId="77777777" w:rsidR="00A14379" w:rsidRDefault="007264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82D3B" w14:textId="77777777" w:rsidR="00A14379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14379" w14:paraId="313F28A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99F33" w14:textId="77777777" w:rsidR="00A14379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4D35C1" w14:textId="77777777" w:rsidR="00A14379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3F8DD" w14:textId="77777777" w:rsidR="00A14379" w:rsidRDefault="00A14379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A14379" w14:paraId="465912E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66328" w14:textId="77777777" w:rsidR="00A14379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6D7FD" w14:textId="77777777" w:rsidR="00A14379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8D24F" w14:textId="77777777" w:rsidR="00A14379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14379" w14:paraId="4C37CA4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3687C6" w14:textId="77777777" w:rsidR="00A14379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393B0" w14:textId="77777777" w:rsidR="00A14379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5C231" w14:textId="77777777" w:rsidR="00A14379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14379" w14:paraId="7D4E818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82F5C" w14:textId="77777777" w:rsidR="00A14379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1D91EC" w14:textId="77777777" w:rsidR="00A14379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3D8BC" w14:textId="77777777" w:rsidR="00A14379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14379" w14:paraId="3895A3C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B3091" w14:textId="77777777" w:rsidR="00A14379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30A82" w14:textId="77777777" w:rsidR="00A14379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70347" w14:textId="77777777" w:rsidR="00A14379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14379" w14:paraId="5169C57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B88266" w14:textId="77777777" w:rsidR="00A14379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F67FC" w14:textId="77777777" w:rsidR="00A14379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4FBBA" w14:textId="77777777" w:rsidR="00A14379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14379" w14:paraId="253A8AB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A5215" w14:textId="77777777" w:rsidR="00A14379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BD6BB" w14:textId="77777777" w:rsidR="00A14379" w:rsidRDefault="00726490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99B60" w14:textId="77777777" w:rsidR="00A14379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14379" w14:paraId="378C104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95ED5" w14:textId="77777777" w:rsidR="00A14379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7F9FC" w14:textId="77777777" w:rsidR="00A14379" w:rsidRDefault="00726490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DB89" w14:textId="77777777" w:rsidR="00A14379" w:rsidRDefault="007264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35A571B" w14:textId="77777777" w:rsidR="00A14379" w:rsidRDefault="00A14379">
      <w:pPr>
        <w:jc w:val="both"/>
        <w:rPr>
          <w:rFonts w:ascii="Arial Narrow" w:hAnsi="Arial Narrow" w:cs="Arial Narrow"/>
          <w:sz w:val="22"/>
          <w:szCs w:val="22"/>
        </w:rPr>
      </w:pPr>
    </w:p>
    <w:p w14:paraId="0BCC6753" w14:textId="77777777" w:rsidR="00A14379" w:rsidRDefault="0072649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3BA49DB0" w14:textId="77777777" w:rsidR="00A14379" w:rsidRDefault="0072649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35424E2B" w14:textId="77777777" w:rsidR="00A14379" w:rsidRDefault="0072649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BBD8A4F" w14:textId="77777777" w:rsidR="00A14379" w:rsidRDefault="0072649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16FC580" w14:textId="77777777" w:rsidR="00A14379" w:rsidRDefault="0072649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77F8A04E" w14:textId="77777777" w:rsidR="00A14379" w:rsidRDefault="00726490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A14379" w14:paraId="2672D14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AC441" w14:textId="77777777" w:rsidR="00A14379" w:rsidRDefault="00726490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3BB7A517" w14:textId="77777777" w:rsidR="00A14379" w:rsidRDefault="00726490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53508" w14:textId="77777777" w:rsidR="00A14379" w:rsidRDefault="00726490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6D1026EE" w14:textId="77777777" w:rsidR="00A14379" w:rsidRDefault="00726490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B26D0D" w14:textId="77777777" w:rsidR="00A14379" w:rsidRDefault="00726490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1B0E577A" w14:textId="77777777" w:rsidR="00A14379" w:rsidRDefault="00726490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EAF4D" w14:textId="77777777" w:rsidR="00A14379" w:rsidRDefault="00726490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4FD7D77E" w14:textId="77777777" w:rsidR="00A14379" w:rsidRDefault="00726490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A14379" w14:paraId="72A161F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3FFE4" w14:textId="77777777" w:rsidR="00A14379" w:rsidRDefault="007264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C98E7" w14:textId="77777777" w:rsidR="00A14379" w:rsidRDefault="00726490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2D646" w14:textId="77777777" w:rsidR="00A14379" w:rsidRDefault="00726490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2F4AD" w14:textId="77777777" w:rsidR="00A14379" w:rsidRDefault="00726490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A14379" w14:paraId="7307493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9429D" w14:textId="77777777" w:rsidR="00A14379" w:rsidRDefault="007264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D45E6" w14:textId="77777777" w:rsidR="00A14379" w:rsidRDefault="00726490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F3942" w14:textId="77777777" w:rsidR="00A14379" w:rsidRDefault="00726490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4755D" w14:textId="77777777" w:rsidR="00A14379" w:rsidRDefault="00726490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A14379" w14:paraId="20A54E0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901040" w14:textId="77777777" w:rsidR="00A14379" w:rsidRDefault="007264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C68A7" w14:textId="77777777" w:rsidR="00A14379" w:rsidRDefault="00726490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D79CD2" w14:textId="77777777" w:rsidR="00A14379" w:rsidRDefault="00726490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7E914" w14:textId="77777777" w:rsidR="00A14379" w:rsidRDefault="00726490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A14379" w14:paraId="21CB8A4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AE3683" w14:textId="77777777" w:rsidR="00A14379" w:rsidRDefault="00A14379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6DF145" w14:textId="77777777" w:rsidR="00A14379" w:rsidRDefault="00A1437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CDA7F4" w14:textId="77777777" w:rsidR="00A14379" w:rsidRDefault="00A1437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11050" w14:textId="77777777" w:rsidR="00A14379" w:rsidRDefault="00A1437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884AEFF" w14:textId="77777777" w:rsidR="00A14379" w:rsidRDefault="00726490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53A2103" w14:textId="77777777" w:rsidR="00A14379" w:rsidRDefault="00726490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121148A9" w14:textId="77777777" w:rsidR="00A14379" w:rsidRDefault="00726490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3C1D2355" w14:textId="77777777" w:rsidR="00A14379" w:rsidRDefault="00726490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44E1469A" w14:textId="77777777" w:rsidR="00A14379" w:rsidRDefault="00A1437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15E49CE" w14:textId="77777777" w:rsidR="00A14379" w:rsidRDefault="00726490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69421EBA" w14:textId="77777777" w:rsidR="00A14379" w:rsidRDefault="00A14379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8A1BCEF" w14:textId="77777777" w:rsidR="00A14379" w:rsidRDefault="00726490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A14379" w14:paraId="609DA65B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D9DDDC" w14:textId="77777777" w:rsidR="00A14379" w:rsidRDefault="00726490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21343D" w14:textId="77777777" w:rsidR="00A14379" w:rsidRDefault="00726490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DD08A" w14:textId="77777777" w:rsidR="00A14379" w:rsidRDefault="00726490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9629CF" w14:textId="77777777" w:rsidR="00A14379" w:rsidRDefault="00726490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E9E5A" w14:textId="77777777" w:rsidR="00A14379" w:rsidRDefault="00726490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A14379" w14:paraId="67DFB066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03D73A" w14:textId="77777777" w:rsidR="00A14379" w:rsidRDefault="00A1437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485E9" w14:textId="77777777" w:rsidR="00A14379" w:rsidRDefault="00A1437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2448B" w14:textId="77777777" w:rsidR="00A14379" w:rsidRDefault="00A1437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BC3693" w14:textId="77777777" w:rsidR="00A14379" w:rsidRDefault="00A1437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69A71" w14:textId="77777777" w:rsidR="00A14379" w:rsidRDefault="00A1437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14379" w14:paraId="11A072E4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7F209C" w14:textId="77777777" w:rsidR="00A14379" w:rsidRDefault="00A1437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2B533" w14:textId="77777777" w:rsidR="00A14379" w:rsidRDefault="00A1437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E25AB" w14:textId="77777777" w:rsidR="00A14379" w:rsidRDefault="00A1437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7D72F" w14:textId="77777777" w:rsidR="00A14379" w:rsidRDefault="00A1437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6D32F" w14:textId="77777777" w:rsidR="00A14379" w:rsidRDefault="00A1437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3645860" w14:textId="77777777" w:rsidR="00A14379" w:rsidRDefault="00A1437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B9F3E44" w14:textId="77777777" w:rsidR="00A14379" w:rsidRDefault="00A14379">
      <w:pPr>
        <w:jc w:val="both"/>
        <w:rPr>
          <w:rFonts w:ascii="Arial Narrow" w:hAnsi="Arial Narrow" w:cs="Arial Narrow"/>
          <w:sz w:val="22"/>
          <w:szCs w:val="22"/>
        </w:rPr>
      </w:pPr>
    </w:p>
    <w:p w14:paraId="3724A1B4" w14:textId="77777777" w:rsidR="00A14379" w:rsidRDefault="00726490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135C388E" w14:textId="77777777" w:rsidR="00A14379" w:rsidRDefault="00A1437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F261F9" w14:textId="77777777" w:rsidR="00A14379" w:rsidRDefault="00726490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4A564C0" w14:textId="77777777" w:rsidR="00A14379" w:rsidRDefault="00A14379">
      <w:pPr>
        <w:jc w:val="both"/>
        <w:rPr>
          <w:rFonts w:ascii="Arial Narrow" w:hAnsi="Arial Narrow" w:cs="Arial Narrow"/>
          <w:sz w:val="22"/>
          <w:szCs w:val="22"/>
        </w:rPr>
      </w:pPr>
    </w:p>
    <w:p w14:paraId="2816E4AE" w14:textId="77777777" w:rsidR="00A14379" w:rsidRDefault="0072649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14FB344" w14:textId="77777777" w:rsidR="00A14379" w:rsidRDefault="00A1437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99CF931" w14:textId="77777777" w:rsidR="00A14379" w:rsidRDefault="00726490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A14379" w14:paraId="704D2341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109D33" w14:textId="77777777" w:rsidR="00A14379" w:rsidRDefault="00726490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6B838B" w14:textId="77777777" w:rsidR="00A14379" w:rsidRDefault="00726490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2596A" w14:textId="77777777" w:rsidR="00A14379" w:rsidRDefault="00726490">
            <w:pPr>
              <w:pStyle w:val="TopHeader"/>
            </w:pPr>
            <w:r>
              <w:t>Bezprostredne predchádzajúce účtovné obdobie</w:t>
            </w:r>
          </w:p>
        </w:tc>
      </w:tr>
      <w:tr w:rsidR="00A14379" w14:paraId="25E262D9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4E563E" w14:textId="77777777" w:rsidR="00A14379" w:rsidRDefault="00726490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4F7C71" w14:textId="77777777" w:rsidR="00A14379" w:rsidRDefault="00726490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5AE74" w14:textId="77777777" w:rsidR="00A14379" w:rsidRDefault="00726490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78F6D5FA" w14:textId="77777777" w:rsidR="00A14379" w:rsidRDefault="00726490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07BCC09" w14:textId="77777777" w:rsidR="00A14379" w:rsidRDefault="00A14379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84F449F" w14:textId="77777777" w:rsidR="00A14379" w:rsidRDefault="00726490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A14379" w14:paraId="7BDFCAC2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0848F3" w14:textId="77777777" w:rsidR="00A14379" w:rsidRDefault="00726490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36D2A" w14:textId="77777777" w:rsidR="00A14379" w:rsidRDefault="00726490">
            <w:pPr>
              <w:pStyle w:val="TopHeader"/>
            </w:pPr>
            <w:r>
              <w:t>Bežné účtovné obdobie</w:t>
            </w:r>
          </w:p>
        </w:tc>
      </w:tr>
      <w:tr w:rsidR="00A14379" w14:paraId="37E5C98B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260E6" w14:textId="77777777" w:rsidR="00A14379" w:rsidRDefault="00A14379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FC2B19" w14:textId="77777777" w:rsidR="00A14379" w:rsidRDefault="00726490">
            <w:pPr>
              <w:pStyle w:val="TopHeader"/>
            </w:pPr>
            <w:r>
              <w:t xml:space="preserve">Spôsob </w:t>
            </w:r>
          </w:p>
          <w:p w14:paraId="160E4C3B" w14:textId="77777777" w:rsidR="00A14379" w:rsidRDefault="00726490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F275C" w14:textId="77777777" w:rsidR="00A14379" w:rsidRDefault="00726490">
            <w:pPr>
              <w:pStyle w:val="TopHeader"/>
            </w:pPr>
            <w:r>
              <w:t>Hodnota záväzkov</w:t>
            </w:r>
          </w:p>
        </w:tc>
      </w:tr>
      <w:tr w:rsidR="00A14379" w14:paraId="4939A83A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19A2A" w14:textId="77777777" w:rsidR="00A14379" w:rsidRDefault="007264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3E75D" w14:textId="77777777" w:rsidR="00A14379" w:rsidRDefault="00726490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FDE22" w14:textId="77777777" w:rsidR="00A14379" w:rsidRDefault="00726490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A14379" w14:paraId="55A94EAA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785CC" w14:textId="77777777" w:rsidR="00A14379" w:rsidRDefault="007264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D4BCF4" w14:textId="77777777" w:rsidR="00A14379" w:rsidRDefault="00726490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187F3" w14:textId="77777777" w:rsidR="00A14379" w:rsidRDefault="00726490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A14379" w14:paraId="495DEBFA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BC458" w14:textId="77777777" w:rsidR="00A14379" w:rsidRDefault="00726490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E85616" w14:textId="77777777" w:rsidR="00A14379" w:rsidRDefault="00726490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B55F8" w14:textId="77777777" w:rsidR="00A14379" w:rsidRDefault="00726490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3332AA57" w14:textId="77777777" w:rsidR="00A14379" w:rsidRDefault="00A1437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BDA140" w14:textId="77777777" w:rsidR="00A14379" w:rsidRDefault="0072649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ADFDF54" w14:textId="77777777" w:rsidR="00A14379" w:rsidRDefault="00A1437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9877381" w14:textId="77777777" w:rsidR="00A14379" w:rsidRDefault="00726490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C66FB79" w14:textId="77777777" w:rsidR="00A14379" w:rsidRDefault="00A1437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5CA221B" w14:textId="77777777" w:rsidR="00A14379" w:rsidRDefault="00726490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68B34C9" w14:textId="77777777" w:rsidR="00A14379" w:rsidRDefault="00726490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574C7BB" w14:textId="77777777" w:rsidR="00A14379" w:rsidRDefault="00A14379">
      <w:pPr>
        <w:jc w:val="both"/>
        <w:rPr>
          <w:rFonts w:ascii="Arial Narrow" w:hAnsi="Arial Narrow" w:cs="Arial Narrow"/>
          <w:sz w:val="22"/>
          <w:szCs w:val="22"/>
        </w:rPr>
      </w:pPr>
    </w:p>
    <w:p w14:paraId="2C1F1A11" w14:textId="77777777" w:rsidR="00A14379" w:rsidRDefault="00726490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037BC71" w14:textId="77777777" w:rsidR="00A14379" w:rsidRDefault="00726490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354512B8" w14:textId="77777777" w:rsidR="00A14379" w:rsidRDefault="00726490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35EBE440" w14:textId="77777777" w:rsidR="00A14379" w:rsidRDefault="00A14379">
      <w:pPr>
        <w:jc w:val="both"/>
        <w:rPr>
          <w:rFonts w:ascii="Arial Narrow" w:hAnsi="Arial Narrow" w:cs="Arial Narrow"/>
          <w:sz w:val="22"/>
          <w:szCs w:val="22"/>
        </w:rPr>
      </w:pPr>
    </w:p>
    <w:p w14:paraId="35A04910" w14:textId="77777777" w:rsidR="00A14379" w:rsidRDefault="00726490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11FAE2C" w14:textId="77777777" w:rsidR="00A14379" w:rsidRDefault="00A14379">
      <w:pPr>
        <w:jc w:val="both"/>
        <w:rPr>
          <w:rFonts w:ascii="Arial Narrow" w:hAnsi="Arial Narrow" w:cs="Arial Narrow"/>
          <w:sz w:val="22"/>
          <w:szCs w:val="22"/>
        </w:rPr>
      </w:pPr>
    </w:p>
    <w:p w14:paraId="1769B324" w14:textId="77777777" w:rsidR="00A14379" w:rsidRDefault="0072649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D0A27CC" w14:textId="77777777" w:rsidR="00A14379" w:rsidRDefault="00A14379">
      <w:pPr>
        <w:jc w:val="both"/>
        <w:rPr>
          <w:rFonts w:ascii="Arial Narrow" w:hAnsi="Arial Narrow" w:cs="Arial Narrow"/>
          <w:sz w:val="22"/>
          <w:szCs w:val="22"/>
        </w:rPr>
      </w:pPr>
    </w:p>
    <w:p w14:paraId="19A58E09" w14:textId="77777777" w:rsidR="00A14379" w:rsidRDefault="00A14379">
      <w:pPr>
        <w:jc w:val="both"/>
        <w:rPr>
          <w:rFonts w:ascii="Arial Narrow" w:hAnsi="Arial Narrow" w:cs="Arial Narrow"/>
          <w:sz w:val="22"/>
          <w:szCs w:val="22"/>
        </w:rPr>
      </w:pPr>
    </w:p>
    <w:p w14:paraId="7F46A956" w14:textId="77777777" w:rsidR="00A14379" w:rsidRDefault="00A14379">
      <w:pPr>
        <w:jc w:val="both"/>
        <w:rPr>
          <w:rFonts w:ascii="Arial Narrow" w:hAnsi="Arial Narrow" w:cs="Arial Narrow"/>
          <w:sz w:val="22"/>
          <w:szCs w:val="22"/>
        </w:rPr>
      </w:pPr>
    </w:p>
    <w:p w14:paraId="54DB3FAD" w14:textId="77777777" w:rsidR="00A14379" w:rsidRDefault="00A1437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A26BE5D" w14:textId="77777777" w:rsidR="00A14379" w:rsidRDefault="00726490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3B61F2EB" w14:textId="77777777" w:rsidR="00A14379" w:rsidRDefault="00726490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37B0E209" w14:textId="77777777" w:rsidR="00A14379" w:rsidRDefault="00A1437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7DC43BF" w14:textId="77777777" w:rsidR="00A14379" w:rsidRDefault="0072649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781FAD02" w14:textId="218EB8EC" w:rsidR="00A14379" w:rsidRDefault="00726490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F249B2">
        <w:rPr>
          <w:rFonts w:ascii="Arial Narrow" w:hAnsi="Arial Narrow" w:cs="Arial Narrow"/>
          <w:b/>
          <w:bCs/>
          <w:sz w:val="22"/>
          <w:szCs w:val="22"/>
        </w:rPr>
        <w:t>1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723D0F86" w14:textId="77777777" w:rsidR="00A14379" w:rsidRDefault="00A1437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B8973CE" w14:textId="77777777" w:rsidR="00A14379" w:rsidRDefault="00A1437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32C5D82" w14:textId="77777777" w:rsidR="00A14379" w:rsidRDefault="00726490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680C1C7D" w14:textId="77777777" w:rsidR="00A14379" w:rsidRDefault="00A1437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3ADE691" w14:textId="77777777" w:rsidR="00A14379" w:rsidRDefault="00726490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1730585" w14:textId="77777777" w:rsidR="00A14379" w:rsidRDefault="00726490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24A785AD" w14:textId="77777777" w:rsidR="00A14379" w:rsidRDefault="00726490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A1437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522B5D" w14:textId="77777777" w:rsidR="00A14379" w:rsidRDefault="00726490">
      <w:r>
        <w:separator/>
      </w:r>
    </w:p>
  </w:endnote>
  <w:endnote w:type="continuationSeparator" w:id="0">
    <w:p w14:paraId="540775AE" w14:textId="77777777" w:rsidR="00A14379" w:rsidRDefault="00726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289767" w14:textId="77777777" w:rsidR="00A14379" w:rsidRDefault="00726490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4A4528AD" w14:textId="77777777" w:rsidR="00A14379" w:rsidRDefault="00A1437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AF196C" w14:textId="77777777" w:rsidR="00A14379" w:rsidRDefault="00A1437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C006D4" w14:textId="77777777" w:rsidR="00A14379" w:rsidRDefault="00726490">
      <w:r>
        <w:separator/>
      </w:r>
    </w:p>
  </w:footnote>
  <w:footnote w:type="continuationSeparator" w:id="0">
    <w:p w14:paraId="3F9104AA" w14:textId="77777777" w:rsidR="00A14379" w:rsidRDefault="007264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60319B" w14:textId="77777777" w:rsidR="00A14379" w:rsidRDefault="00726490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47584335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2024003663</w:t>
    </w:r>
  </w:p>
  <w:p w14:paraId="335BAEA6" w14:textId="77777777" w:rsidR="00A14379" w:rsidRDefault="00A1437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5B263E" w14:textId="77777777" w:rsidR="00A14379" w:rsidRDefault="00A143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490"/>
    <w:rsid w:val="00726490"/>
    <w:rsid w:val="00A14379"/>
    <w:rsid w:val="00F2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13A9C307"/>
  <w15:chartTrackingRefBased/>
  <w15:docId w15:val="{2BE87ACF-EA4D-44C6-BA06-4489D00DD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1726</Words>
  <Characters>9843</Characters>
  <Application>Microsoft Office Word</Application>
  <DocSecurity>0</DocSecurity>
  <Lines>82</Lines>
  <Paragraphs>23</Paragraphs>
  <ScaleCrop>false</ScaleCrop>
  <Company/>
  <LinksUpToDate>false</LinksUpToDate>
  <CharactersWithSpaces>11546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2022-06-03T10:52:00Z</dcterms:created>
  <dcterms:modified xsi:type="dcterms:W3CDTF">2022-06-03T10:52:00Z</dcterms:modified>
</cp:coreProperties>
</file>