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2806A5A" w14:textId="299E4EB4" w:rsidR="006E3E71" w:rsidRDefault="006E3E7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</w:t>
      </w:r>
      <w:r w:rsidR="006D769C">
        <w:rPr>
          <w:rFonts w:ascii="Arial Narrow" w:hAnsi="Arial Narrow" w:cs="Arial Narrow"/>
          <w:b/>
        </w:rPr>
        <w:t>02</w:t>
      </w:r>
      <w:r w:rsidR="004766AB">
        <w:rPr>
          <w:rFonts w:ascii="Arial Narrow" w:hAnsi="Arial Narrow" w:cs="Arial Narrow"/>
          <w:b/>
        </w:rPr>
        <w:t>1</w:t>
      </w:r>
    </w:p>
    <w:p w14:paraId="137CBF83" w14:textId="77777777" w:rsidR="006E3E71" w:rsidRDefault="006E3E7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3CBBCA4" w14:textId="77777777" w:rsidR="006E3E71" w:rsidRDefault="006E3E7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A10A4F7" w14:textId="77777777" w:rsidR="006E3E71" w:rsidRDefault="006E3E71">
      <w:pPr>
        <w:rPr>
          <w:rFonts w:ascii="Arial Narrow" w:hAnsi="Arial Narrow" w:cs="Arial Narrow"/>
          <w:sz w:val="22"/>
          <w:szCs w:val="22"/>
        </w:rPr>
      </w:pPr>
    </w:p>
    <w:p w14:paraId="5B9552D9" w14:textId="77777777" w:rsidR="006E3E71" w:rsidRDefault="006E3E7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A9834BD" w14:textId="77777777" w:rsidR="006E3E71" w:rsidRDefault="006E3E71">
      <w:pPr>
        <w:rPr>
          <w:rFonts w:ascii="Arial Narrow" w:hAnsi="Arial Narrow" w:cs="Arial Narrow"/>
          <w:sz w:val="22"/>
          <w:szCs w:val="22"/>
        </w:rPr>
      </w:pPr>
    </w:p>
    <w:p w14:paraId="0C2BEB57" w14:textId="77777777" w:rsidR="006E3E71" w:rsidRDefault="006E3E7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BF01052" w14:textId="77777777" w:rsidR="006E3E71" w:rsidRDefault="006E3E7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6E3E71" w14:paraId="6F2399E8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AED79C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922987" w14:textId="77777777" w:rsidR="006E3E71" w:rsidRDefault="006E3E71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OREA-LB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350002D" w14:textId="77777777" w:rsidR="006E3E71" w:rsidRDefault="006E3E71">
            <w:pPr>
              <w:snapToGrid w:val="0"/>
            </w:pPr>
          </w:p>
        </w:tc>
      </w:tr>
      <w:tr w:rsidR="006E3E71" w14:paraId="5358A143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D45823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45FE1F" w14:textId="77777777" w:rsidR="006E3E71" w:rsidRDefault="006E3E71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Ďurka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Langsfelda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162/3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C32C912" w14:textId="77777777" w:rsidR="006E3E71" w:rsidRDefault="006E3E71">
            <w:pPr>
              <w:snapToGrid w:val="0"/>
            </w:pPr>
          </w:p>
        </w:tc>
      </w:tr>
      <w:tr w:rsidR="006E3E71" w14:paraId="3FF3601E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2F6C7F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61FFDA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2A1457B" w14:textId="77777777" w:rsidR="006E3E71" w:rsidRDefault="006E3E71">
            <w:pPr>
              <w:snapToGrid w:val="0"/>
            </w:pPr>
          </w:p>
        </w:tc>
      </w:tr>
      <w:tr w:rsidR="006E3E71" w14:paraId="678C3D2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BB2FF8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2C2B78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02.12.2011</w:t>
            </w:r>
          </w:p>
        </w:tc>
      </w:tr>
      <w:tr w:rsidR="006E3E71" w14:paraId="40600420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123771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E5A7B7" w14:textId="77777777" w:rsidR="006E3E71" w:rsidRDefault="006E3E7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 a výroba hotových jedál pre výdajne</w:t>
            </w:r>
          </w:p>
        </w:tc>
      </w:tr>
      <w:tr w:rsidR="006E3E71" w14:paraId="638A78E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8B2826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90228D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OREA-LB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E3E71" w14:paraId="4D498FB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24C1ABE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AABE0B" w14:textId="20C92DB8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D769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766A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A1BA358" w14:textId="77777777" w:rsidR="006E3E71" w:rsidRDefault="006E3E7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563977" w14:textId="77777777" w:rsidR="006E3E71" w:rsidRDefault="006E3E7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3E7638B" w14:textId="77777777" w:rsidR="006E3E71" w:rsidRDefault="006E3E7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EE2B91D" w14:textId="77777777" w:rsidR="006E3E71" w:rsidRDefault="006E3E7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6E3E71" w14:paraId="5D218D1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483C7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00EAE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01B8D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DD141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E3E71" w14:paraId="1D3F552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DB916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2811E" w14:textId="5A94884C" w:rsidR="006E3E71" w:rsidRDefault="004766AB">
            <w:pPr>
              <w:snapToGrid w:val="0"/>
              <w:jc w:val="both"/>
            </w:pPr>
            <w:r>
              <w:t>100684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04D1D" w14:textId="43912DD4" w:rsidR="006E3E71" w:rsidRDefault="004766A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71988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B3CFB" w14:textId="77777777" w:rsidR="006E3E71" w:rsidRDefault="006E3E7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E3E71" w14:paraId="6AE4A8F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2AF8F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5B420" w14:textId="47A797EB" w:rsidR="006E3E71" w:rsidRDefault="006E3E7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D769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4766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C0BC9" w14:textId="69209A59" w:rsidR="006E3E71" w:rsidRDefault="004766A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177531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D07E5" w14:textId="77777777" w:rsidR="006E3E71" w:rsidRDefault="006E3E7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E3E71" w14:paraId="54B4E0B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3F914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7682F" w14:textId="77777777" w:rsidR="006E3E71" w:rsidRDefault="006D76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4867A" w14:textId="1CDE8B59" w:rsidR="006E3E71" w:rsidRDefault="004766A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7C105" w14:textId="77777777" w:rsidR="006E3E71" w:rsidRDefault="006E3E7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3A1CB427" w14:textId="77777777" w:rsidR="006E3E71" w:rsidRDefault="006E3E71">
      <w:pPr>
        <w:jc w:val="both"/>
      </w:pPr>
    </w:p>
    <w:p w14:paraId="7A380B70" w14:textId="77777777" w:rsidR="006E3E71" w:rsidRDefault="006E3E7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31BCEA2" w14:textId="77777777" w:rsidR="006E3E71" w:rsidRDefault="006E3E7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CD2FBEF" w14:textId="41823561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4766AB">
        <w:rPr>
          <w:rFonts w:ascii="Arial Narrow" w:eastAsia="Arial Narrow" w:hAnsi="Arial Narrow" w:cs="Arial Narrow"/>
          <w:sz w:val="22"/>
          <w:szCs w:val="22"/>
        </w:rPr>
        <w:t>9.6.2021</w:t>
      </w:r>
    </w:p>
    <w:p w14:paraId="7517ECEB" w14:textId="77777777" w:rsidR="006E3E71" w:rsidRDefault="006E3E7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1E8DF32" w14:textId="77777777" w:rsidR="006E3E71" w:rsidRDefault="006E3E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C74353" w14:textId="77777777" w:rsidR="006E3E71" w:rsidRDefault="006E3E7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06EAFE6" w14:textId="77777777" w:rsidR="006E3E71" w:rsidRDefault="006E3E7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15F0835" w14:textId="77777777" w:rsidR="006E3E71" w:rsidRDefault="006E3E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CACAA0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6E3E71" w14:paraId="4927574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08C9" w14:textId="77777777" w:rsidR="006E3E71" w:rsidRDefault="006E3E7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9C462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FDABC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E3E71" w14:paraId="442D31C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4D3297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9A89DE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  <w:r w:rsidR="006D769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800A3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16</w:t>
            </w:r>
          </w:p>
        </w:tc>
      </w:tr>
    </w:tbl>
    <w:p w14:paraId="14DB5A7D" w14:textId="77777777" w:rsidR="006E3E71" w:rsidRDefault="006E3E7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2B33EB" w14:textId="77777777" w:rsidR="006E3E71" w:rsidRDefault="006E3E7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73954A" w14:textId="77777777" w:rsidR="006E3E71" w:rsidRDefault="006E3E7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F330655" w14:textId="77777777" w:rsidR="006E3E71" w:rsidRDefault="006E3E7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86CB89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6E3E71" w14:paraId="08AD7F8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B2CC0" w14:textId="77777777" w:rsidR="006E3E71" w:rsidRDefault="006E3E7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07D64" w14:textId="77777777" w:rsidR="006E3E71" w:rsidRDefault="006E3E71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755A5" w14:textId="77777777" w:rsidR="006E3E71" w:rsidRDefault="006E3E71">
            <w:pPr>
              <w:pStyle w:val="TopHeader"/>
            </w:pPr>
            <w:r>
              <w:t>Bezprostredne predchádzajúce účtovné obdobie</w:t>
            </w:r>
          </w:p>
        </w:tc>
      </w:tr>
      <w:tr w:rsidR="006E3E71" w14:paraId="70C582B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0FBD7" w14:textId="77777777" w:rsidR="006E3E71" w:rsidRDefault="006E3E7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A0C45" w14:textId="77777777" w:rsidR="006E3E71" w:rsidRDefault="006E3E7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59080" w14:textId="77777777" w:rsidR="006E3E71" w:rsidRDefault="006E3E7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E3E71" w14:paraId="0F8B53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5CA27" w14:textId="77777777" w:rsidR="006E3E71" w:rsidRDefault="006E3E7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9223D" w14:textId="77777777" w:rsidR="006E3E71" w:rsidRDefault="006E3E7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389D3" w14:textId="77777777" w:rsidR="006E3E71" w:rsidRDefault="006E3E7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E3E71" w14:paraId="3F7B19A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5B62A" w14:textId="77777777" w:rsidR="006E3E71" w:rsidRDefault="006E3E7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A4A71" w14:textId="77777777" w:rsidR="006E3E71" w:rsidRDefault="006E3E7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69B27" w14:textId="77777777" w:rsidR="006E3E71" w:rsidRDefault="006E3E7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E3E71" w14:paraId="4722777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430D9" w14:textId="77777777" w:rsidR="006E3E71" w:rsidRDefault="006E3E7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2E77A" w14:textId="77777777" w:rsidR="006E3E71" w:rsidRDefault="006E3E7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6E380" w14:textId="77777777" w:rsidR="006E3E71" w:rsidRDefault="006E3E7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E3E71" w14:paraId="145E16E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E3A3F" w14:textId="77777777" w:rsidR="006E3E71" w:rsidRDefault="006E3E7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D3BD6" w14:textId="77777777" w:rsidR="006E3E71" w:rsidRDefault="006E3E7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D3605" w14:textId="77777777" w:rsidR="006E3E71" w:rsidRDefault="006E3E7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E3E71" w14:paraId="6214B2A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1D237" w14:textId="77777777" w:rsidR="006E3E71" w:rsidRDefault="006E3E7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A858F" w14:textId="77777777" w:rsidR="006E3E71" w:rsidRDefault="006E3E7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2A945" w14:textId="77777777" w:rsidR="006E3E71" w:rsidRDefault="006E3E7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F17855E" w14:textId="77777777" w:rsidR="006E3E71" w:rsidRDefault="006E3E7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643DEA" w14:textId="77777777" w:rsidR="006E3E71" w:rsidRDefault="006E3E7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A820E3" w14:textId="77777777" w:rsidR="006E3E71" w:rsidRDefault="006E3E7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1026700" w14:textId="77777777" w:rsidR="006E3E71" w:rsidRDefault="006E3E7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36503B" w14:textId="77777777" w:rsidR="006E3E71" w:rsidRDefault="006E3E7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2B0AA1F" w14:textId="77777777" w:rsidR="006E3E71" w:rsidRDefault="006E3E7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E7B3410" w14:textId="77777777" w:rsidR="006E3E71" w:rsidRDefault="006E3E7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7892AA0" w14:textId="77777777" w:rsidR="006E3E71" w:rsidRDefault="006E3E7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434E350" w14:textId="77777777" w:rsidR="006E3E71" w:rsidRDefault="006E3E71">
      <w:pPr>
        <w:rPr>
          <w:rFonts w:ascii="Arial Narrow" w:hAnsi="Arial Narrow" w:cs="Arial Narrow"/>
          <w:sz w:val="22"/>
          <w:szCs w:val="22"/>
        </w:rPr>
      </w:pPr>
    </w:p>
    <w:p w14:paraId="6C014DD3" w14:textId="686B50CD" w:rsidR="006E3E71" w:rsidRDefault="006E3E7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4766AB">
        <w:rPr>
          <w:rFonts w:ascii="Arial Narrow" w:hAnsi="Arial Narrow" w:cs="Arial Narrow"/>
          <w:b/>
          <w:sz w:val="22"/>
          <w:szCs w:val="22"/>
        </w:rPr>
        <w:t>21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91388B9" w14:textId="77777777" w:rsidR="006E3E71" w:rsidRDefault="006E3E7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D70D86E" w14:textId="77777777" w:rsidR="006E3E71" w:rsidRDefault="006E3E7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D2BC8C7" w14:textId="77777777" w:rsidR="006E3E71" w:rsidRDefault="006E3E7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3C26BD0" w14:textId="77777777" w:rsidR="006E3E71" w:rsidRDefault="006E3E7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6E3E71" w14:paraId="68EAD5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EC53C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14AE3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2DA3A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3E71" w14:paraId="0DCBB2D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43E4A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65349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5C60E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E3E71" w14:paraId="3F85158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8FC4E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4357F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517F6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E3E71" w14:paraId="0313631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6C73C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62CAE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CC7A2" w14:textId="77777777" w:rsidR="006E3E71" w:rsidRDefault="006E3E71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E3E71" w14:paraId="63552A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CA5D9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3366C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BADBE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E3E71" w14:paraId="008ED8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B920F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3904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B3A0E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E3E71" w14:paraId="7F766C8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B96DA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6DD1F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DCEE2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E3E71" w14:paraId="25A5D0D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E21E6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770DC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18EF2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E3E71" w14:paraId="07A171A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912AE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E89DB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B7EEF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E3E71" w14:paraId="7FE09F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159BF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CE4ED" w14:textId="77777777" w:rsidR="006E3E71" w:rsidRDefault="006E3E7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7518F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E3E71" w14:paraId="761492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E600A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754BF" w14:textId="77777777" w:rsidR="006E3E71" w:rsidRDefault="006E3E7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AF98E" w14:textId="77777777" w:rsidR="006E3E71" w:rsidRDefault="006E3E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E34ECC6" w14:textId="77777777" w:rsidR="006E3E71" w:rsidRDefault="006E3E71">
      <w:pPr>
        <w:jc w:val="both"/>
        <w:rPr>
          <w:rFonts w:ascii="Arial Narrow" w:hAnsi="Arial Narrow" w:cs="Arial Narrow"/>
          <w:sz w:val="22"/>
          <w:szCs w:val="22"/>
        </w:rPr>
      </w:pPr>
    </w:p>
    <w:p w14:paraId="1F6C23CD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12A627F9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B582D4A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CE1B57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FBBFEF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DFEF9D0" w14:textId="77777777" w:rsidR="006E3E71" w:rsidRDefault="006E3E7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6E3E71" w14:paraId="4D72899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246B4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D1F2C52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44A30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9CEEBC7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8110E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BF2FECE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611EF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38AC349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E3E71" w14:paraId="20E20D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5E117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90AC4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EF21F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B5ED6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6E3E71" w14:paraId="77DC96B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99945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9AD55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B515F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8BE5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E3E71" w14:paraId="03E3D08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E27F1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3D5D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1F971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B4A08" w14:textId="77777777" w:rsidR="006E3E71" w:rsidRDefault="006E3E7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E3E71" w14:paraId="268DCC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47B2D" w14:textId="77777777" w:rsidR="006E3E71" w:rsidRDefault="006E3E7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651E6" w14:textId="77777777" w:rsidR="006E3E71" w:rsidRDefault="006E3E7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0DB9F" w14:textId="77777777" w:rsidR="006E3E71" w:rsidRDefault="006E3E7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60801" w14:textId="77777777" w:rsidR="006E3E71" w:rsidRDefault="006E3E7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E7748B" w14:textId="77777777" w:rsidR="006E3E71" w:rsidRDefault="006E3E7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26ECC44" w14:textId="77777777" w:rsidR="006E3E71" w:rsidRDefault="006E3E7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F9F2963" w14:textId="77777777" w:rsidR="006E3E71" w:rsidRDefault="006E3E7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803AF42" w14:textId="77777777" w:rsidR="006E3E71" w:rsidRDefault="006E3E7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06726DB" w14:textId="77777777" w:rsidR="006E3E71" w:rsidRDefault="006E3E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4A7C04" w14:textId="51C75BB3" w:rsidR="006E3E71" w:rsidRDefault="006E3E71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6815C561" w14:textId="46943F06" w:rsidR="004766AB" w:rsidRDefault="004766AB" w:rsidP="004766AB">
      <w:r>
        <w:t>25287,07 – PRVA POMOC</w:t>
      </w:r>
    </w:p>
    <w:p w14:paraId="4042A677" w14:textId="0CFD580A" w:rsidR="004766AB" w:rsidRPr="004766AB" w:rsidRDefault="004766AB" w:rsidP="004766AB">
      <w:r>
        <w:t>601,88 – dotácia cestovný ruch</w:t>
      </w:r>
    </w:p>
    <w:p w14:paraId="7484AB32" w14:textId="77777777" w:rsidR="006E3E71" w:rsidRDefault="006E3E7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0A8A636" w14:textId="77777777" w:rsidR="006E3E71" w:rsidRDefault="006E3E7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6E3E71" w14:paraId="292AA9D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D21A4" w14:textId="77777777" w:rsidR="006E3E71" w:rsidRDefault="006E3E7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030A7" w14:textId="77777777" w:rsidR="006E3E71" w:rsidRDefault="006E3E7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72041" w14:textId="77777777" w:rsidR="006E3E71" w:rsidRDefault="006E3E7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D3BAF" w14:textId="77777777" w:rsidR="006E3E71" w:rsidRDefault="006E3E7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79778" w14:textId="77777777" w:rsidR="006E3E71" w:rsidRDefault="006E3E7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6E3E71" w14:paraId="2EE4455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6F60" w14:textId="77777777" w:rsidR="006E3E71" w:rsidRDefault="006E3E7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7A0A7" w14:textId="77777777" w:rsidR="006E3E71" w:rsidRDefault="006E3E7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AD3EC" w14:textId="77777777" w:rsidR="006E3E71" w:rsidRDefault="006E3E7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0F9D9" w14:textId="77777777" w:rsidR="006E3E71" w:rsidRDefault="006E3E7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DD014" w14:textId="77777777" w:rsidR="006E3E71" w:rsidRDefault="006E3E7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E3E71" w14:paraId="1EE9F1F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5E02C" w14:textId="77777777" w:rsidR="006E3E71" w:rsidRDefault="006E3E7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5B43A" w14:textId="77777777" w:rsidR="006E3E71" w:rsidRDefault="006E3E7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FF068" w14:textId="77777777" w:rsidR="006E3E71" w:rsidRDefault="006E3E7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6AFBB" w14:textId="77777777" w:rsidR="006E3E71" w:rsidRDefault="006E3E7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06CC7" w14:textId="77777777" w:rsidR="006E3E71" w:rsidRDefault="006E3E7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F3C116" w14:textId="77777777" w:rsidR="006E3E71" w:rsidRDefault="006E3E7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431940" w14:textId="77777777" w:rsidR="006E3E71" w:rsidRDefault="006E3E71">
      <w:pPr>
        <w:jc w:val="both"/>
        <w:rPr>
          <w:rFonts w:ascii="Arial Narrow" w:hAnsi="Arial Narrow" w:cs="Arial Narrow"/>
          <w:sz w:val="22"/>
          <w:szCs w:val="22"/>
        </w:rPr>
      </w:pPr>
    </w:p>
    <w:p w14:paraId="4A2C5ED4" w14:textId="77777777" w:rsidR="006E3E71" w:rsidRDefault="006E3E7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33EB5CC" w14:textId="77777777" w:rsidR="006E3E71" w:rsidRDefault="006E3E7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D1113A" w14:textId="77777777" w:rsidR="006E3E71" w:rsidRDefault="006E3E7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8EA7CC" w14:textId="77777777" w:rsidR="006E3E71" w:rsidRDefault="006E3E71">
      <w:pPr>
        <w:jc w:val="both"/>
        <w:rPr>
          <w:rFonts w:ascii="Arial Narrow" w:hAnsi="Arial Narrow" w:cs="Arial Narrow"/>
          <w:sz w:val="22"/>
          <w:szCs w:val="22"/>
        </w:rPr>
      </w:pPr>
    </w:p>
    <w:p w14:paraId="7DC8331E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5E0954" w14:textId="77777777" w:rsidR="006E3E71" w:rsidRDefault="006E3E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987FB5" w14:textId="77777777" w:rsidR="006E3E71" w:rsidRDefault="006E3E7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6E3E71" w14:paraId="6AFD9EC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81254" w14:textId="77777777" w:rsidR="006E3E71" w:rsidRDefault="006E3E7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3F69D" w14:textId="77777777" w:rsidR="006E3E71" w:rsidRDefault="006E3E71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88D32" w14:textId="77777777" w:rsidR="006E3E71" w:rsidRDefault="006E3E71">
            <w:pPr>
              <w:pStyle w:val="TopHeader"/>
            </w:pPr>
            <w:r>
              <w:t>Bezprostredne predchádzajúce účtovné obdobie</w:t>
            </w:r>
          </w:p>
        </w:tc>
      </w:tr>
      <w:tr w:rsidR="006E3E71" w14:paraId="5776B73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18D3E" w14:textId="77777777" w:rsidR="006E3E71" w:rsidRDefault="006E3E7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43FB2" w14:textId="77777777" w:rsidR="006E3E71" w:rsidRDefault="006E3E7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C3DAB" w14:textId="77777777" w:rsidR="006E3E71" w:rsidRDefault="006E3E7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05EBD21" w14:textId="77777777" w:rsidR="006E3E71" w:rsidRDefault="006E3E7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D8A44CC" w14:textId="77777777" w:rsidR="006E3E71" w:rsidRDefault="006E3E7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C7E2D96" w14:textId="77777777" w:rsidR="006E3E71" w:rsidRDefault="006E3E7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6E3E71" w14:paraId="23F3234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7B5CD" w14:textId="77777777" w:rsidR="006E3E71" w:rsidRDefault="006E3E71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638EF" w14:textId="77777777" w:rsidR="006E3E71" w:rsidRDefault="006E3E71">
            <w:pPr>
              <w:pStyle w:val="TopHeader"/>
            </w:pPr>
            <w:r>
              <w:t>Bežné účtovné obdobie</w:t>
            </w:r>
          </w:p>
        </w:tc>
      </w:tr>
      <w:tr w:rsidR="006E3E71" w14:paraId="27DBA36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C6D53" w14:textId="77777777" w:rsidR="006E3E71" w:rsidRDefault="006E3E71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D488" w14:textId="77777777" w:rsidR="006E3E71" w:rsidRDefault="006E3E71">
            <w:pPr>
              <w:pStyle w:val="TopHeader"/>
            </w:pPr>
            <w:r>
              <w:t xml:space="preserve">Spôsob </w:t>
            </w:r>
          </w:p>
          <w:p w14:paraId="055834E9" w14:textId="77777777" w:rsidR="006E3E71" w:rsidRDefault="006E3E71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27768" w14:textId="77777777" w:rsidR="006E3E71" w:rsidRDefault="006E3E71">
            <w:pPr>
              <w:pStyle w:val="TopHeader"/>
            </w:pPr>
            <w:r>
              <w:t>Hodnota záväzkov</w:t>
            </w:r>
          </w:p>
        </w:tc>
      </w:tr>
      <w:tr w:rsidR="006E3E71" w14:paraId="1B5FD01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973DA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E3135" w14:textId="77777777" w:rsidR="006E3E71" w:rsidRDefault="006E3E7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2B53E" w14:textId="77777777" w:rsidR="006E3E71" w:rsidRDefault="006E3E7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E3E71" w14:paraId="46980DD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E972F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AD2F2" w14:textId="77777777" w:rsidR="006E3E71" w:rsidRDefault="006E3E7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B64D6" w14:textId="77777777" w:rsidR="006E3E71" w:rsidRDefault="006E3E7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E3E71" w14:paraId="08268D5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75EAC" w14:textId="77777777" w:rsidR="006E3E71" w:rsidRDefault="006E3E7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7D275" w14:textId="77777777" w:rsidR="006E3E71" w:rsidRDefault="006E3E7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1DADF" w14:textId="77777777" w:rsidR="006E3E71" w:rsidRDefault="006E3E7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A08B425" w14:textId="77777777" w:rsidR="006E3E71" w:rsidRDefault="006E3E7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F3C71B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2A4495" w14:textId="77777777" w:rsidR="006E3E71" w:rsidRDefault="006E3E7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195BF93" w14:textId="77777777" w:rsidR="006E3E71" w:rsidRDefault="006E3E7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E35421" w14:textId="77777777" w:rsidR="006E3E71" w:rsidRDefault="006E3E7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41F34C7" w14:textId="77777777" w:rsidR="006E3E71" w:rsidRDefault="006E3E7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C389860" w14:textId="77777777" w:rsidR="006E3E71" w:rsidRDefault="006E3E7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3A6BCD" w14:textId="77777777" w:rsidR="006E3E71" w:rsidRDefault="006E3E71">
      <w:pPr>
        <w:jc w:val="both"/>
        <w:rPr>
          <w:rFonts w:ascii="Arial Narrow" w:hAnsi="Arial Narrow" w:cs="Arial Narrow"/>
          <w:sz w:val="22"/>
          <w:szCs w:val="22"/>
        </w:rPr>
      </w:pPr>
    </w:p>
    <w:p w14:paraId="6646518A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2B31292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ADC330C" w14:textId="77777777" w:rsidR="006E3E71" w:rsidRDefault="006E3E7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C9F1C31" w14:textId="77777777" w:rsidR="006E3E71" w:rsidRDefault="006E3E71">
      <w:pPr>
        <w:jc w:val="both"/>
        <w:rPr>
          <w:rFonts w:ascii="Arial Narrow" w:hAnsi="Arial Narrow" w:cs="Arial Narrow"/>
          <w:sz w:val="22"/>
          <w:szCs w:val="22"/>
        </w:rPr>
      </w:pPr>
    </w:p>
    <w:p w14:paraId="4F094C8E" w14:textId="77777777" w:rsidR="006E3E71" w:rsidRDefault="006E3E7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2CACBBD" w14:textId="77777777" w:rsidR="006E3E71" w:rsidRDefault="006E3E71">
      <w:pPr>
        <w:jc w:val="both"/>
        <w:rPr>
          <w:rFonts w:ascii="Arial Narrow" w:hAnsi="Arial Narrow" w:cs="Arial Narrow"/>
          <w:sz w:val="22"/>
          <w:szCs w:val="22"/>
        </w:rPr>
      </w:pPr>
    </w:p>
    <w:p w14:paraId="28F6D792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B8C193" w14:textId="77777777" w:rsidR="006E3E71" w:rsidRDefault="006E3E71">
      <w:pPr>
        <w:jc w:val="both"/>
        <w:rPr>
          <w:rFonts w:ascii="Arial Narrow" w:hAnsi="Arial Narrow" w:cs="Arial Narrow"/>
          <w:sz w:val="22"/>
          <w:szCs w:val="22"/>
        </w:rPr>
      </w:pPr>
    </w:p>
    <w:p w14:paraId="6AE6ED75" w14:textId="77777777" w:rsidR="006E3E71" w:rsidRDefault="006E3E71">
      <w:pPr>
        <w:jc w:val="both"/>
        <w:rPr>
          <w:rFonts w:ascii="Arial Narrow" w:hAnsi="Arial Narrow" w:cs="Arial Narrow"/>
          <w:sz w:val="22"/>
          <w:szCs w:val="22"/>
        </w:rPr>
      </w:pPr>
    </w:p>
    <w:p w14:paraId="38307F2A" w14:textId="77777777" w:rsidR="006E3E71" w:rsidRDefault="006E3E71">
      <w:pPr>
        <w:jc w:val="both"/>
        <w:rPr>
          <w:rFonts w:ascii="Arial Narrow" w:hAnsi="Arial Narrow" w:cs="Arial Narrow"/>
          <w:sz w:val="22"/>
          <w:szCs w:val="22"/>
        </w:rPr>
      </w:pPr>
    </w:p>
    <w:p w14:paraId="378B4A32" w14:textId="77777777" w:rsidR="006E3E71" w:rsidRDefault="006E3E71">
      <w:pPr>
        <w:jc w:val="both"/>
        <w:rPr>
          <w:rFonts w:ascii="Arial Narrow" w:hAnsi="Arial Narrow" w:cs="Arial Narrow"/>
          <w:sz w:val="22"/>
          <w:szCs w:val="22"/>
        </w:rPr>
      </w:pPr>
    </w:p>
    <w:p w14:paraId="75AA3521" w14:textId="77777777" w:rsidR="006E3E71" w:rsidRDefault="006E3E7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C53272" w14:textId="77777777" w:rsidR="006E3E71" w:rsidRDefault="006E3E7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12CF1D8" w14:textId="77777777" w:rsidR="006E3E71" w:rsidRDefault="006E3E7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446A850" w14:textId="77777777" w:rsidR="006E3E71" w:rsidRDefault="006E3E7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5B3CB6C" w14:textId="77777777" w:rsidR="006E3E71" w:rsidRDefault="006E3E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D8FB738" w14:textId="70B05734" w:rsidR="006E3E71" w:rsidRDefault="006E3E7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6D769C">
        <w:rPr>
          <w:rFonts w:ascii="Arial Narrow" w:hAnsi="Arial Narrow" w:cs="Arial Narrow"/>
          <w:b/>
          <w:bCs/>
          <w:sz w:val="22"/>
          <w:szCs w:val="22"/>
        </w:rPr>
        <w:t>2</w:t>
      </w:r>
      <w:r w:rsidR="004766AB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D748FAD" w14:textId="77777777" w:rsidR="006E3E71" w:rsidRDefault="006E3E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B89964" w14:textId="77777777" w:rsidR="006E3E71" w:rsidRDefault="006E3E7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3E17E5A" w14:textId="77777777" w:rsidR="006E3E71" w:rsidRDefault="006E3E7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CB90143" w14:textId="77777777" w:rsidR="006E3E71" w:rsidRDefault="006E3E7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0723485" w14:textId="77777777" w:rsidR="006E3E71" w:rsidRDefault="006E3E7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855893D" w14:textId="77777777" w:rsidR="006E3E71" w:rsidRDefault="006E3E7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47EC878" w14:textId="77777777" w:rsidR="006E3E71" w:rsidRDefault="006E3E7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E3E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447A3" w14:textId="77777777" w:rsidR="006E3E71" w:rsidRDefault="006E3E71">
      <w:r>
        <w:separator/>
      </w:r>
    </w:p>
  </w:endnote>
  <w:endnote w:type="continuationSeparator" w:id="0">
    <w:p w14:paraId="0D62536E" w14:textId="77777777" w:rsidR="006E3E71" w:rsidRDefault="006E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F4A9F" w14:textId="77777777" w:rsidR="006E3E71" w:rsidRDefault="006E3E7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D8EA315" w14:textId="77777777" w:rsidR="006E3E71" w:rsidRDefault="006E3E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C1D3C" w14:textId="77777777" w:rsidR="006E3E71" w:rsidRDefault="006E3E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D8AB2" w14:textId="77777777" w:rsidR="006E3E71" w:rsidRDefault="006E3E71">
      <w:r>
        <w:separator/>
      </w:r>
    </w:p>
  </w:footnote>
  <w:footnote w:type="continuationSeparator" w:id="0">
    <w:p w14:paraId="46D732AC" w14:textId="77777777" w:rsidR="006E3E71" w:rsidRDefault="006E3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04DC5" w14:textId="77777777" w:rsidR="006E3E71" w:rsidRDefault="006E3E7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46445242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2023381393</w:t>
    </w:r>
  </w:p>
  <w:p w14:paraId="5C646734" w14:textId="77777777" w:rsidR="006E3E71" w:rsidRDefault="006E3E71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2D815F4" w14:textId="77777777" w:rsidR="006E3E71" w:rsidRDefault="006E3E7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18A5D" w14:textId="77777777" w:rsidR="006E3E71" w:rsidRDefault="006E3E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9C"/>
    <w:rsid w:val="004766AB"/>
    <w:rsid w:val="006D769C"/>
    <w:rsid w:val="006E3E71"/>
    <w:rsid w:val="00E9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26AAB2"/>
  <w15:chartTrackingRefBased/>
  <w15:docId w15:val="{98741B7C-4634-40BE-B34B-67AA9806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2022-06-05T15:12:00Z</dcterms:created>
  <dcterms:modified xsi:type="dcterms:W3CDTF">2022-06-05T15:12:00Z</dcterms:modified>
</cp:coreProperties>
</file>