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02806A5A" w14:textId="299E4EB4" w:rsidR="006E3E71" w:rsidRDefault="006E3E7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</w:t>
      </w:r>
      <w:r w:rsidR="006D769C">
        <w:rPr>
          <w:rFonts w:ascii="Arial Narrow" w:hAnsi="Arial Narrow" w:cs="Arial Narrow"/>
          <w:b/>
        </w:rPr>
        <w:t>02</w:t>
      </w:r>
      <w:r w:rsidR="004766AB">
        <w:rPr>
          <w:rFonts w:ascii="Arial Narrow" w:hAnsi="Arial Narrow" w:cs="Arial Narrow"/>
          <w:b/>
        </w:rPr>
        <w:t>1</w:t>
      </w:r>
    </w:p>
    <w:p w14:paraId="137CBF83" w14:textId="77777777" w:rsidR="006E3E71" w:rsidRDefault="006E3E7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33CBBCA4" w14:textId="77777777" w:rsidR="006E3E71" w:rsidRDefault="006E3E7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2A10A4F7" w14:textId="77777777" w:rsidR="006E3E71" w:rsidRDefault="006E3E71">
      <w:pPr>
        <w:rPr>
          <w:rFonts w:ascii="Arial Narrow" w:hAnsi="Arial Narrow" w:cs="Arial Narrow"/>
          <w:sz w:val="22"/>
          <w:szCs w:val="22"/>
        </w:rPr>
      </w:pPr>
    </w:p>
    <w:p w14:paraId="5B9552D9" w14:textId="77777777" w:rsidR="006E3E71" w:rsidRDefault="006E3E71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0A9834BD" w14:textId="77777777" w:rsidR="006E3E71" w:rsidRDefault="006E3E71">
      <w:pPr>
        <w:rPr>
          <w:rFonts w:ascii="Arial Narrow" w:hAnsi="Arial Narrow" w:cs="Arial Narrow"/>
          <w:sz w:val="22"/>
          <w:szCs w:val="22"/>
        </w:rPr>
      </w:pPr>
    </w:p>
    <w:p w14:paraId="0C2BEB57" w14:textId="77777777" w:rsidR="006E3E71" w:rsidRDefault="006E3E71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0BF01052" w14:textId="77777777" w:rsidR="006E3E71" w:rsidRDefault="006E3E71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7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40"/>
      </w:tblGrid>
      <w:tr w:rsidR="006E3E71" w14:paraId="6F2399E8" w14:textId="77777777">
        <w:trPr>
          <w:gridAfter w:val="1"/>
          <w:wAfter w:w="4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3AED79C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5922987" w14:textId="77777777" w:rsidR="006E3E71" w:rsidRDefault="006E3E71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OREA-LB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350002D" w14:textId="77777777" w:rsidR="006E3E71" w:rsidRDefault="006E3E71">
            <w:pPr>
              <w:snapToGrid w:val="0"/>
            </w:pPr>
          </w:p>
        </w:tc>
      </w:tr>
      <w:tr w:rsidR="006E3E71" w14:paraId="5358A143" w14:textId="77777777">
        <w:trPr>
          <w:gridAfter w:val="1"/>
          <w:wAfter w:w="4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3D45823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445FE1F" w14:textId="77777777" w:rsidR="006E3E71" w:rsidRDefault="006E3E71">
            <w:pPr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Ďurka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Langsfelda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162/3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Sučany 038 52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C32C912" w14:textId="77777777" w:rsidR="006E3E71" w:rsidRDefault="006E3E71">
            <w:pPr>
              <w:snapToGrid w:val="0"/>
            </w:pPr>
          </w:p>
        </w:tc>
      </w:tr>
      <w:tr w:rsidR="006E3E71" w14:paraId="3FF3601E" w14:textId="77777777">
        <w:trPr>
          <w:gridAfter w:val="1"/>
          <w:wAfter w:w="4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2F6C7F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861FFDA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2A1457B" w14:textId="77777777" w:rsidR="006E3E71" w:rsidRDefault="006E3E71">
            <w:pPr>
              <w:snapToGrid w:val="0"/>
            </w:pPr>
          </w:p>
        </w:tc>
      </w:tr>
      <w:tr w:rsidR="006E3E71" w14:paraId="678C3D22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6BB2FF8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62C2B78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02.12.2011</w:t>
            </w:r>
          </w:p>
        </w:tc>
      </w:tr>
      <w:tr w:rsidR="006E3E71" w14:paraId="40600420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123771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7E5A7B7" w14:textId="77777777" w:rsidR="006E3E71" w:rsidRDefault="006E3E71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pohostinská činnosť a výroba hotových jedál pre výdajne</w:t>
            </w:r>
          </w:p>
        </w:tc>
      </w:tr>
      <w:tr w:rsidR="006E3E71" w14:paraId="638A78E0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E8B2826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B90228D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OREA-LB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s.r.o.</w:t>
            </w:r>
            <w:r>
              <w:rPr>
                <w:rFonts w:ascii="Arial Narrow" w:hAnsi="Arial Narrow" w:cs="Arial Narrow"/>
                <w:sz w:val="22"/>
                <w:szCs w:val="22"/>
              </w:rPr>
              <w:t>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6E3E71" w14:paraId="4D498FBA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524C1ABE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CAABE0B" w14:textId="20C92DB8" w:rsidR="006E3E71" w:rsidRDefault="006E3E7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6D769C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4766AB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1A1BA358" w14:textId="77777777" w:rsidR="006E3E71" w:rsidRDefault="006E3E71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1563977" w14:textId="77777777" w:rsidR="006E3E71" w:rsidRDefault="006E3E71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3E7638B" w14:textId="77777777" w:rsidR="006E3E71" w:rsidRDefault="006E3E71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6EE2B91D" w14:textId="77777777" w:rsidR="006E3E71" w:rsidRDefault="006E3E71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46"/>
      </w:tblGrid>
      <w:tr w:rsidR="006E3E71" w14:paraId="5D218D1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E483C7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A00EAE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601B8D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0DD141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6E3E71" w14:paraId="1D3F5528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2DB916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22811E" w14:textId="5A94884C" w:rsidR="006E3E71" w:rsidRDefault="004766AB">
            <w:pPr>
              <w:snapToGrid w:val="0"/>
              <w:jc w:val="both"/>
            </w:pPr>
            <w:r>
              <w:t>100684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C04D1D" w14:textId="43912DD4" w:rsidR="006E3E71" w:rsidRDefault="004766A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71988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5B3CFB" w14:textId="77777777" w:rsidR="006E3E71" w:rsidRDefault="006E3E7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6E3E71" w14:paraId="6AE4A8F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B2AF8F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05B420" w14:textId="47A797EB" w:rsidR="006E3E71" w:rsidRDefault="006E3E7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6D769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  <w:r w:rsidR="004766A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8374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DC0BC9" w14:textId="69209A59" w:rsidR="006E3E71" w:rsidRDefault="004766A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177531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BD07E5" w14:textId="77777777" w:rsidR="006E3E71" w:rsidRDefault="006E3E7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6E3E71" w14:paraId="54B4E0B0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33F914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E7682F" w14:textId="77777777" w:rsidR="006E3E71" w:rsidRDefault="006D769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94867A" w14:textId="1CDE8B59" w:rsidR="006E3E71" w:rsidRDefault="004766A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F7C105" w14:textId="77777777" w:rsidR="006E3E71" w:rsidRDefault="006E3E7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3A1CB427" w14:textId="77777777" w:rsidR="006E3E71" w:rsidRDefault="006E3E71">
      <w:pPr>
        <w:jc w:val="both"/>
      </w:pPr>
    </w:p>
    <w:p w14:paraId="7A380B70" w14:textId="77777777" w:rsidR="006E3E71" w:rsidRDefault="006E3E71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531BCEA2" w14:textId="77777777" w:rsidR="006E3E71" w:rsidRDefault="006E3E71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CD2FBEF" w14:textId="41823561" w:rsidR="006E3E71" w:rsidRDefault="006E3E7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4766AB">
        <w:rPr>
          <w:rFonts w:ascii="Arial Narrow" w:eastAsia="Arial Narrow" w:hAnsi="Arial Narrow" w:cs="Arial Narrow"/>
          <w:sz w:val="22"/>
          <w:szCs w:val="22"/>
        </w:rPr>
        <w:t>9.6.2021</w:t>
      </w:r>
    </w:p>
    <w:p w14:paraId="7517ECEB" w14:textId="77777777" w:rsidR="006E3E71" w:rsidRDefault="006E3E71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31E8DF32" w14:textId="77777777" w:rsidR="006E3E71" w:rsidRDefault="006E3E7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DC74353" w14:textId="77777777" w:rsidR="006E3E71" w:rsidRDefault="006E3E71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706EAFE6" w14:textId="77777777" w:rsidR="006E3E71" w:rsidRDefault="006E3E71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15F0835" w14:textId="77777777" w:rsidR="006E3E71" w:rsidRDefault="006E3E7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5CACAA0" w14:textId="77777777" w:rsidR="006E3E71" w:rsidRDefault="006E3E7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37"/>
      </w:tblGrid>
      <w:tr w:rsidR="006E3E71" w14:paraId="4927574E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CC08C9" w14:textId="77777777" w:rsidR="006E3E71" w:rsidRDefault="006E3E71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79C462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6FDABC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E3E71" w14:paraId="442D31C6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54D3297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D9A89DE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1</w:t>
            </w:r>
            <w:r w:rsidR="006D769C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CA800A3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16</w:t>
            </w:r>
          </w:p>
        </w:tc>
      </w:tr>
    </w:tbl>
    <w:p w14:paraId="14DB5A7D" w14:textId="77777777" w:rsidR="006E3E71" w:rsidRDefault="006E3E71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E2B33EB" w14:textId="77777777" w:rsidR="006E3E71" w:rsidRDefault="006E3E7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A73954A" w14:textId="77777777" w:rsidR="006E3E71" w:rsidRDefault="006E3E7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5F330655" w14:textId="77777777" w:rsidR="006E3E71" w:rsidRDefault="006E3E7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386CB89" w14:textId="77777777" w:rsidR="006E3E71" w:rsidRDefault="006E3E71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71"/>
      </w:tblGrid>
      <w:tr w:rsidR="006E3E71" w14:paraId="08AD7F80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3B2CC0" w14:textId="77777777" w:rsidR="006E3E71" w:rsidRDefault="006E3E71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307D64" w14:textId="77777777" w:rsidR="006E3E71" w:rsidRDefault="006E3E71">
            <w:pPr>
              <w:pStyle w:val="TopHeader"/>
            </w:pPr>
            <w:r>
              <w:t>Bežné účtovné obdobie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4755A5" w14:textId="77777777" w:rsidR="006E3E71" w:rsidRDefault="006E3E71">
            <w:pPr>
              <w:pStyle w:val="TopHeader"/>
            </w:pPr>
            <w:r>
              <w:t>Bezprostredne predchádzajúce účtovné obdobie</w:t>
            </w:r>
          </w:p>
        </w:tc>
      </w:tr>
      <w:tr w:rsidR="006E3E71" w14:paraId="70C582BF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00FBD7" w14:textId="77777777" w:rsidR="006E3E71" w:rsidRDefault="006E3E71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CA0C45" w14:textId="77777777" w:rsidR="006E3E71" w:rsidRDefault="006E3E7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459080" w14:textId="77777777" w:rsidR="006E3E71" w:rsidRDefault="006E3E7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E3E71" w14:paraId="0F8B53AC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35CA27" w14:textId="77777777" w:rsidR="006E3E71" w:rsidRDefault="006E3E71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99223D" w14:textId="77777777" w:rsidR="006E3E71" w:rsidRDefault="006E3E7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C389D3" w14:textId="77777777" w:rsidR="006E3E71" w:rsidRDefault="006E3E7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E3E71" w14:paraId="3F7B19A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15B62A" w14:textId="77777777" w:rsidR="006E3E71" w:rsidRDefault="006E3E71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FA4A71" w14:textId="77777777" w:rsidR="006E3E71" w:rsidRDefault="006E3E7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069B27" w14:textId="77777777" w:rsidR="006E3E71" w:rsidRDefault="006E3E7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E3E71" w14:paraId="4722777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9430D9" w14:textId="77777777" w:rsidR="006E3E71" w:rsidRDefault="006E3E71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22E77A" w14:textId="77777777" w:rsidR="006E3E71" w:rsidRDefault="006E3E7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16E380" w14:textId="77777777" w:rsidR="006E3E71" w:rsidRDefault="006E3E7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E3E71" w14:paraId="145E16EA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4E3A3F" w14:textId="77777777" w:rsidR="006E3E71" w:rsidRDefault="006E3E71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1D3BD6" w14:textId="77777777" w:rsidR="006E3E71" w:rsidRDefault="006E3E7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8D3605" w14:textId="77777777" w:rsidR="006E3E71" w:rsidRDefault="006E3E7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E3E71" w14:paraId="6214B2A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A1D237" w14:textId="77777777" w:rsidR="006E3E71" w:rsidRDefault="006E3E71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0A858F" w14:textId="77777777" w:rsidR="006E3E71" w:rsidRDefault="006E3E7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B2A945" w14:textId="77777777" w:rsidR="006E3E71" w:rsidRDefault="006E3E7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F17855E" w14:textId="77777777" w:rsidR="006E3E71" w:rsidRDefault="006E3E7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4643DEA" w14:textId="77777777" w:rsidR="006E3E71" w:rsidRDefault="006E3E7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4A820E3" w14:textId="77777777" w:rsidR="006E3E71" w:rsidRDefault="006E3E71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61026700" w14:textId="77777777" w:rsidR="006E3E71" w:rsidRDefault="006E3E71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436503B" w14:textId="77777777" w:rsidR="006E3E71" w:rsidRDefault="006E3E7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22B0AA1F" w14:textId="77777777" w:rsidR="006E3E71" w:rsidRDefault="006E3E71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E7B3410" w14:textId="77777777" w:rsidR="006E3E71" w:rsidRDefault="006E3E7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7892AA0" w14:textId="77777777" w:rsidR="006E3E71" w:rsidRDefault="006E3E7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3434E350" w14:textId="77777777" w:rsidR="006E3E71" w:rsidRDefault="006E3E71">
      <w:pPr>
        <w:rPr>
          <w:rFonts w:ascii="Arial Narrow" w:hAnsi="Arial Narrow" w:cs="Arial Narrow"/>
          <w:sz w:val="22"/>
          <w:szCs w:val="22"/>
        </w:rPr>
      </w:pPr>
    </w:p>
    <w:p w14:paraId="6C014DD3" w14:textId="686B50CD" w:rsidR="006E3E71" w:rsidRDefault="006E3E7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</w:t>
      </w:r>
      <w:r w:rsidR="004766AB">
        <w:rPr>
          <w:rFonts w:ascii="Arial Narrow" w:hAnsi="Arial Narrow" w:cs="Arial Narrow"/>
          <w:b/>
          <w:sz w:val="22"/>
          <w:szCs w:val="22"/>
        </w:rPr>
        <w:t>21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091388B9" w14:textId="77777777" w:rsidR="006E3E71" w:rsidRDefault="006E3E71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4D70D86E" w14:textId="77777777" w:rsidR="006E3E71" w:rsidRDefault="006E3E7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7D2BC8C7" w14:textId="77777777" w:rsidR="006E3E71" w:rsidRDefault="006E3E7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13C26BD0" w14:textId="77777777" w:rsidR="006E3E71" w:rsidRDefault="006E3E7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70"/>
      </w:tblGrid>
      <w:tr w:rsidR="006E3E71" w14:paraId="68EAD54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AEC53C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D14AE3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32DA3A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3E71" w14:paraId="0DCBB2D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043E4A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D65349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45C60E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E3E71" w14:paraId="3F85158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98FC4E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14357F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5517F6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E3E71" w14:paraId="0313631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96C73C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662CAE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CCC7A2" w14:textId="77777777" w:rsidR="006E3E71" w:rsidRDefault="006E3E71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6E3E71" w14:paraId="63552A1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CCA5D9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03366C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4BADBE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E3E71" w14:paraId="008ED84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3B920F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5F3904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1B3A0E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E3E71" w14:paraId="7F766C8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0B96DA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A6DD1F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7DCEE2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E3E71" w14:paraId="25A5D0D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2E21E6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D770DC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118EF2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E3E71" w14:paraId="07A171A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4912AE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5E89DB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DB7EEF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E3E71" w14:paraId="7FE09F5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9159BF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2CE4ED" w14:textId="77777777" w:rsidR="006E3E71" w:rsidRDefault="006E3E71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57518F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E3E71" w14:paraId="7614921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4E600A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C754BF" w14:textId="77777777" w:rsidR="006E3E71" w:rsidRDefault="006E3E71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0AF98E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E34ECC6" w14:textId="77777777" w:rsidR="006E3E71" w:rsidRDefault="006E3E71">
      <w:pPr>
        <w:jc w:val="both"/>
        <w:rPr>
          <w:rFonts w:ascii="Arial Narrow" w:hAnsi="Arial Narrow" w:cs="Arial Narrow"/>
          <w:sz w:val="22"/>
          <w:szCs w:val="22"/>
        </w:rPr>
      </w:pPr>
    </w:p>
    <w:p w14:paraId="1F6C23CD" w14:textId="77777777" w:rsidR="006E3E71" w:rsidRDefault="006E3E7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12A627F9" w14:textId="77777777" w:rsidR="006E3E71" w:rsidRDefault="006E3E7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0B582D4A" w14:textId="77777777" w:rsidR="006E3E71" w:rsidRDefault="006E3E7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0CE1B57" w14:textId="77777777" w:rsidR="006E3E71" w:rsidRDefault="006E3E7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DFBBFEF" w14:textId="77777777" w:rsidR="006E3E71" w:rsidRDefault="006E3E7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0DFEF9D0" w14:textId="77777777" w:rsidR="006E3E71" w:rsidRDefault="006E3E71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38"/>
      </w:tblGrid>
      <w:tr w:rsidR="006E3E71" w14:paraId="4D72899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C246B4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7D1F2C52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F44A30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49CEEBC7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8110E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5BF2FECE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2611EF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138AC349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6E3E71" w14:paraId="20E20DD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15E117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690AC4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CEF21F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2B5ED6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6E3E71" w14:paraId="77DC96B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399945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B9AD55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3B515F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AD8BE5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6E3E71" w14:paraId="03E3D08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8E27F1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9F3D5D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01F971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CB4A08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6E3E71" w14:paraId="268DCC6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C47B2D" w14:textId="77777777" w:rsidR="006E3E71" w:rsidRDefault="006E3E71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B651E6" w14:textId="77777777" w:rsidR="006E3E71" w:rsidRDefault="006E3E71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70DB9F" w14:textId="77777777" w:rsidR="006E3E71" w:rsidRDefault="006E3E71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A60801" w14:textId="77777777" w:rsidR="006E3E71" w:rsidRDefault="006E3E71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8E7748B" w14:textId="77777777" w:rsidR="006E3E71" w:rsidRDefault="006E3E71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26ECC44" w14:textId="77777777" w:rsidR="006E3E71" w:rsidRDefault="006E3E71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7F9F2963" w14:textId="77777777" w:rsidR="006E3E71" w:rsidRDefault="006E3E71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1803AF42" w14:textId="77777777" w:rsidR="006E3E71" w:rsidRDefault="006E3E71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606726DB" w14:textId="77777777" w:rsidR="006E3E71" w:rsidRDefault="006E3E7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04A7C04" w14:textId="51C75BB3" w:rsidR="006E3E71" w:rsidRDefault="006E3E71">
      <w:pPr>
        <w:pStyle w:val="Nadpis2"/>
        <w:jc w:val="both"/>
        <w:rPr>
          <w:rFonts w:ascii="Arial Narrow" w:hAnsi="Arial Narrow" w:cs="Arial Narrow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6815C561" w14:textId="46943F06" w:rsidR="004766AB" w:rsidRDefault="004766AB" w:rsidP="004766AB">
      <w:r>
        <w:t>25287,07 – PRVA POMOC</w:t>
      </w:r>
    </w:p>
    <w:p w14:paraId="4042A677" w14:textId="0CFD580A" w:rsidR="004766AB" w:rsidRPr="004766AB" w:rsidRDefault="004766AB" w:rsidP="004766AB">
      <w:r>
        <w:t>601,88 – dotácia cestovný ruch</w:t>
      </w:r>
    </w:p>
    <w:p w14:paraId="7484AB32" w14:textId="77777777" w:rsidR="006E3E71" w:rsidRDefault="006E3E71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0A8A636" w14:textId="77777777" w:rsidR="006E3E71" w:rsidRDefault="006E3E71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89"/>
      </w:tblGrid>
      <w:tr w:rsidR="006E3E71" w14:paraId="292AA9D7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FD21A4" w14:textId="77777777" w:rsidR="006E3E71" w:rsidRDefault="006E3E7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0030A7" w14:textId="77777777" w:rsidR="006E3E71" w:rsidRDefault="006E3E7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572041" w14:textId="77777777" w:rsidR="006E3E71" w:rsidRDefault="006E3E7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7D3BAF" w14:textId="77777777" w:rsidR="006E3E71" w:rsidRDefault="006E3E71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679778" w14:textId="77777777" w:rsidR="006E3E71" w:rsidRDefault="006E3E7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6E3E71" w14:paraId="2EE4455D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C26F60" w14:textId="77777777" w:rsidR="006E3E71" w:rsidRDefault="006E3E7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37A0A7" w14:textId="77777777" w:rsidR="006E3E71" w:rsidRDefault="006E3E7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1AD3EC" w14:textId="77777777" w:rsidR="006E3E71" w:rsidRDefault="006E3E7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40F9D9" w14:textId="77777777" w:rsidR="006E3E71" w:rsidRDefault="006E3E7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BDD014" w14:textId="77777777" w:rsidR="006E3E71" w:rsidRDefault="006E3E7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E3E71" w14:paraId="1EE9F1F3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45E02C" w14:textId="77777777" w:rsidR="006E3E71" w:rsidRDefault="006E3E7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B5B43A" w14:textId="77777777" w:rsidR="006E3E71" w:rsidRDefault="006E3E7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CFF068" w14:textId="77777777" w:rsidR="006E3E71" w:rsidRDefault="006E3E7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46AFBB" w14:textId="77777777" w:rsidR="006E3E71" w:rsidRDefault="006E3E7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D06CC7" w14:textId="77777777" w:rsidR="006E3E71" w:rsidRDefault="006E3E7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FF3C116" w14:textId="77777777" w:rsidR="006E3E71" w:rsidRDefault="006E3E7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5431940" w14:textId="77777777" w:rsidR="006E3E71" w:rsidRDefault="006E3E71">
      <w:pPr>
        <w:jc w:val="both"/>
        <w:rPr>
          <w:rFonts w:ascii="Arial Narrow" w:hAnsi="Arial Narrow" w:cs="Arial Narrow"/>
          <w:sz w:val="22"/>
          <w:szCs w:val="22"/>
        </w:rPr>
      </w:pPr>
    </w:p>
    <w:p w14:paraId="4A2C5ED4" w14:textId="77777777" w:rsidR="006E3E71" w:rsidRDefault="006E3E7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233EB5CC" w14:textId="77777777" w:rsidR="006E3E71" w:rsidRDefault="006E3E7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7D1113A" w14:textId="77777777" w:rsidR="006E3E71" w:rsidRDefault="006E3E7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A8EA7CC" w14:textId="77777777" w:rsidR="006E3E71" w:rsidRDefault="006E3E71">
      <w:pPr>
        <w:jc w:val="both"/>
        <w:rPr>
          <w:rFonts w:ascii="Arial Narrow" w:hAnsi="Arial Narrow" w:cs="Arial Narrow"/>
          <w:sz w:val="22"/>
          <w:szCs w:val="22"/>
        </w:rPr>
      </w:pPr>
    </w:p>
    <w:p w14:paraId="7DC8331E" w14:textId="77777777" w:rsidR="006E3E71" w:rsidRDefault="006E3E7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45E0954" w14:textId="77777777" w:rsidR="006E3E71" w:rsidRDefault="006E3E7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6987FB5" w14:textId="77777777" w:rsidR="006E3E71" w:rsidRDefault="006E3E7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46"/>
      </w:tblGrid>
      <w:tr w:rsidR="006E3E71" w14:paraId="6AFD9ECA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681254" w14:textId="77777777" w:rsidR="006E3E71" w:rsidRDefault="006E3E71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93F69D" w14:textId="77777777" w:rsidR="006E3E71" w:rsidRDefault="006E3E71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688D32" w14:textId="77777777" w:rsidR="006E3E71" w:rsidRDefault="006E3E71">
            <w:pPr>
              <w:pStyle w:val="TopHeader"/>
            </w:pPr>
            <w:r>
              <w:t>Bezprostredne predchádzajúce účtovné obdobie</w:t>
            </w:r>
          </w:p>
        </w:tc>
      </w:tr>
      <w:tr w:rsidR="006E3E71" w14:paraId="5776B731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C18D3E" w14:textId="77777777" w:rsidR="006E3E71" w:rsidRDefault="006E3E71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543FB2" w14:textId="77777777" w:rsidR="006E3E71" w:rsidRDefault="006E3E71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1C3DAB" w14:textId="77777777" w:rsidR="006E3E71" w:rsidRDefault="006E3E71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005EBD21" w14:textId="77777777" w:rsidR="006E3E71" w:rsidRDefault="006E3E71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D8A44CC" w14:textId="77777777" w:rsidR="006E3E71" w:rsidRDefault="006E3E71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C7E2D96" w14:textId="77777777" w:rsidR="006E3E71" w:rsidRDefault="006E3E7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81"/>
      </w:tblGrid>
      <w:tr w:rsidR="006E3E71" w14:paraId="23F32342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A7B5CD" w14:textId="77777777" w:rsidR="006E3E71" w:rsidRDefault="006E3E71">
            <w:pPr>
              <w:pStyle w:val="TopHeader"/>
            </w:pPr>
            <w:r>
              <w:t>Zabezpečené záväzky</w:t>
            </w:r>
          </w:p>
        </w:tc>
        <w:tc>
          <w:tcPr>
            <w:tcW w:w="53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F638EF" w14:textId="77777777" w:rsidR="006E3E71" w:rsidRDefault="006E3E71">
            <w:pPr>
              <w:pStyle w:val="TopHeader"/>
            </w:pPr>
            <w:r>
              <w:t>Bežné účtovné obdobie</w:t>
            </w:r>
          </w:p>
        </w:tc>
      </w:tr>
      <w:tr w:rsidR="006E3E71" w14:paraId="27DBA36E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9C6D53" w14:textId="77777777" w:rsidR="006E3E71" w:rsidRDefault="006E3E71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1AD488" w14:textId="77777777" w:rsidR="006E3E71" w:rsidRDefault="006E3E71">
            <w:pPr>
              <w:pStyle w:val="TopHeader"/>
            </w:pPr>
            <w:r>
              <w:t xml:space="preserve">Spôsob </w:t>
            </w:r>
          </w:p>
          <w:p w14:paraId="055834E9" w14:textId="77777777" w:rsidR="006E3E71" w:rsidRDefault="006E3E71">
            <w:pPr>
              <w:pStyle w:val="TopHeader"/>
            </w:pPr>
            <w:r>
              <w:t>zabezpečenia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F27768" w14:textId="77777777" w:rsidR="006E3E71" w:rsidRDefault="006E3E71">
            <w:pPr>
              <w:pStyle w:val="TopHeader"/>
            </w:pPr>
            <w:r>
              <w:t>Hodnota záväzkov</w:t>
            </w:r>
          </w:p>
        </w:tc>
      </w:tr>
      <w:tr w:rsidR="006E3E71" w14:paraId="1B5FD016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1973DA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7E3135" w14:textId="77777777" w:rsidR="006E3E71" w:rsidRDefault="006E3E71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32B53E" w14:textId="77777777" w:rsidR="006E3E71" w:rsidRDefault="006E3E71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6E3E71" w14:paraId="46980DD4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BE972F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BAD2F2" w14:textId="77777777" w:rsidR="006E3E71" w:rsidRDefault="006E3E71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3B64D6" w14:textId="77777777" w:rsidR="006E3E71" w:rsidRDefault="006E3E71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6E3E71" w14:paraId="08268D55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575EAC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D7D275" w14:textId="77777777" w:rsidR="006E3E71" w:rsidRDefault="006E3E71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B1DADF" w14:textId="77777777" w:rsidR="006E3E71" w:rsidRDefault="006E3E71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4A08B425" w14:textId="77777777" w:rsidR="006E3E71" w:rsidRDefault="006E3E7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AF3C71B" w14:textId="77777777" w:rsidR="006E3E71" w:rsidRDefault="006E3E7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52A4495" w14:textId="77777777" w:rsidR="006E3E71" w:rsidRDefault="006E3E71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195BF93" w14:textId="77777777" w:rsidR="006E3E71" w:rsidRDefault="006E3E7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8E35421" w14:textId="77777777" w:rsidR="006E3E71" w:rsidRDefault="006E3E71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41F34C7" w14:textId="77777777" w:rsidR="006E3E71" w:rsidRDefault="006E3E71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C389860" w14:textId="77777777" w:rsidR="006E3E71" w:rsidRDefault="006E3E7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23A6BCD" w14:textId="77777777" w:rsidR="006E3E71" w:rsidRDefault="006E3E71">
      <w:pPr>
        <w:jc w:val="both"/>
        <w:rPr>
          <w:rFonts w:ascii="Arial Narrow" w:hAnsi="Arial Narrow" w:cs="Arial Narrow"/>
          <w:sz w:val="22"/>
          <w:szCs w:val="22"/>
        </w:rPr>
      </w:pPr>
    </w:p>
    <w:p w14:paraId="6646518A" w14:textId="77777777" w:rsidR="006E3E71" w:rsidRDefault="006E3E7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2B31292" w14:textId="77777777" w:rsidR="006E3E71" w:rsidRDefault="006E3E7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1ADC330C" w14:textId="77777777" w:rsidR="006E3E71" w:rsidRDefault="006E3E71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0C9F1C31" w14:textId="77777777" w:rsidR="006E3E71" w:rsidRDefault="006E3E71">
      <w:pPr>
        <w:jc w:val="both"/>
        <w:rPr>
          <w:rFonts w:ascii="Arial Narrow" w:hAnsi="Arial Narrow" w:cs="Arial Narrow"/>
          <w:sz w:val="22"/>
          <w:szCs w:val="22"/>
        </w:rPr>
      </w:pPr>
    </w:p>
    <w:p w14:paraId="4F094C8E" w14:textId="77777777" w:rsidR="006E3E71" w:rsidRDefault="006E3E7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2CACBBD" w14:textId="77777777" w:rsidR="006E3E71" w:rsidRDefault="006E3E71">
      <w:pPr>
        <w:jc w:val="both"/>
        <w:rPr>
          <w:rFonts w:ascii="Arial Narrow" w:hAnsi="Arial Narrow" w:cs="Arial Narrow"/>
          <w:sz w:val="22"/>
          <w:szCs w:val="22"/>
        </w:rPr>
      </w:pPr>
    </w:p>
    <w:p w14:paraId="28F6D792" w14:textId="77777777" w:rsidR="006E3E71" w:rsidRDefault="006E3E7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0B8C193" w14:textId="77777777" w:rsidR="006E3E71" w:rsidRDefault="006E3E71">
      <w:pPr>
        <w:jc w:val="both"/>
        <w:rPr>
          <w:rFonts w:ascii="Arial Narrow" w:hAnsi="Arial Narrow" w:cs="Arial Narrow"/>
          <w:sz w:val="22"/>
          <w:szCs w:val="22"/>
        </w:rPr>
      </w:pPr>
    </w:p>
    <w:p w14:paraId="6AE6ED75" w14:textId="77777777" w:rsidR="006E3E71" w:rsidRDefault="006E3E71">
      <w:pPr>
        <w:jc w:val="both"/>
        <w:rPr>
          <w:rFonts w:ascii="Arial Narrow" w:hAnsi="Arial Narrow" w:cs="Arial Narrow"/>
          <w:sz w:val="22"/>
          <w:szCs w:val="22"/>
        </w:rPr>
      </w:pPr>
    </w:p>
    <w:p w14:paraId="38307F2A" w14:textId="77777777" w:rsidR="006E3E71" w:rsidRDefault="006E3E71">
      <w:pPr>
        <w:jc w:val="both"/>
        <w:rPr>
          <w:rFonts w:ascii="Arial Narrow" w:hAnsi="Arial Narrow" w:cs="Arial Narrow"/>
          <w:sz w:val="22"/>
          <w:szCs w:val="22"/>
        </w:rPr>
      </w:pPr>
    </w:p>
    <w:p w14:paraId="378B4A32" w14:textId="77777777" w:rsidR="006E3E71" w:rsidRDefault="006E3E71">
      <w:pPr>
        <w:jc w:val="both"/>
        <w:rPr>
          <w:rFonts w:ascii="Arial Narrow" w:hAnsi="Arial Narrow" w:cs="Arial Narrow"/>
          <w:sz w:val="22"/>
          <w:szCs w:val="22"/>
        </w:rPr>
      </w:pPr>
    </w:p>
    <w:p w14:paraId="75AA3521" w14:textId="77777777" w:rsidR="006E3E71" w:rsidRDefault="006E3E7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DC53272" w14:textId="77777777" w:rsidR="006E3E71" w:rsidRDefault="006E3E7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312CF1D8" w14:textId="77777777" w:rsidR="006E3E71" w:rsidRDefault="006E3E7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446A850" w14:textId="77777777" w:rsidR="006E3E71" w:rsidRDefault="006E3E71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5B3CB6C" w14:textId="77777777" w:rsidR="006E3E71" w:rsidRDefault="006E3E7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1D8FB738" w14:textId="70B05734" w:rsidR="006E3E71" w:rsidRDefault="006E3E7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</w:t>
      </w:r>
      <w:r w:rsidR="006D769C">
        <w:rPr>
          <w:rFonts w:ascii="Arial Narrow" w:hAnsi="Arial Narrow" w:cs="Arial Narrow"/>
          <w:b/>
          <w:bCs/>
          <w:sz w:val="22"/>
          <w:szCs w:val="22"/>
        </w:rPr>
        <w:t>2</w:t>
      </w:r>
      <w:r w:rsidR="004766AB">
        <w:rPr>
          <w:rFonts w:ascii="Arial Narrow" w:hAnsi="Arial Narrow" w:cs="Arial Narrow"/>
          <w:b/>
          <w:bCs/>
          <w:sz w:val="22"/>
          <w:szCs w:val="22"/>
        </w:rPr>
        <w:t>1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2D748FAD" w14:textId="77777777" w:rsidR="006E3E71" w:rsidRDefault="006E3E7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BB89964" w14:textId="77777777" w:rsidR="006E3E71" w:rsidRDefault="006E3E71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23E17E5A" w14:textId="77777777" w:rsidR="006E3E71" w:rsidRDefault="006E3E7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1CB90143" w14:textId="77777777" w:rsidR="006E3E71" w:rsidRDefault="006E3E71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0723485" w14:textId="77777777" w:rsidR="006E3E71" w:rsidRDefault="006E3E7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855893D" w14:textId="77777777" w:rsidR="006E3E71" w:rsidRDefault="006E3E7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447EC878" w14:textId="77777777" w:rsidR="006E3E71" w:rsidRDefault="006E3E7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6E3E71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33447A3" w14:textId="77777777" w:rsidR="006E3E71" w:rsidRDefault="006E3E71">
      <w:r>
        <w:separator/>
      </w:r>
    </w:p>
  </w:endnote>
  <w:endnote w:type="continuationSeparator" w:id="0">
    <w:p w14:paraId="0D62536E" w14:textId="77777777" w:rsidR="006E3E71" w:rsidRDefault="006E3E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96F4A9F" w14:textId="77777777" w:rsidR="006E3E71" w:rsidRDefault="006E3E71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4D8EA315" w14:textId="77777777" w:rsidR="006E3E71" w:rsidRDefault="006E3E7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91C1D3C" w14:textId="77777777" w:rsidR="006E3E71" w:rsidRDefault="006E3E7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EDD8AB2" w14:textId="77777777" w:rsidR="006E3E71" w:rsidRDefault="006E3E71">
      <w:r>
        <w:separator/>
      </w:r>
    </w:p>
  </w:footnote>
  <w:footnote w:type="continuationSeparator" w:id="0">
    <w:p w14:paraId="46D732AC" w14:textId="77777777" w:rsidR="006E3E71" w:rsidRDefault="006E3E7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1704DC5" w14:textId="77777777" w:rsidR="006E3E71" w:rsidRDefault="006E3E71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46445242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2023381393</w:t>
    </w:r>
  </w:p>
  <w:p w14:paraId="5C646734" w14:textId="77777777" w:rsidR="006E3E71" w:rsidRDefault="006E3E71">
    <w:pPr>
      <w:pStyle w:val="Zkladntext"/>
      <w:tabs>
        <w:tab w:val="left" w:pos="2990"/>
        <w:tab w:val="left" w:pos="6348"/>
      </w:tabs>
      <w:ind w:left="-397" w:firstLine="0"/>
      <w:jc w:val="center"/>
    </w:pPr>
  </w:p>
  <w:p w14:paraId="12D815F4" w14:textId="77777777" w:rsidR="006E3E71" w:rsidRDefault="006E3E7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0318A5D" w14:textId="77777777" w:rsidR="006E3E71" w:rsidRDefault="006E3E71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769C"/>
    <w:rsid w:val="004766AB"/>
    <w:rsid w:val="006D769C"/>
    <w:rsid w:val="006E3E71"/>
    <w:rsid w:val="00E90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1726AAB2"/>
  <w15:chartTrackingRefBased/>
  <w15:docId w15:val="{98741B7C-4634-40BE-B34B-67AA9806DC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1737</Words>
  <Characters>9905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2022-06-05T15:12:00Z</dcterms:created>
  <dcterms:modified xsi:type="dcterms:W3CDTF">2022-06-05T15:12:00Z</dcterms:modified>
</cp:coreProperties>
</file>