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BDF7EB7" w14:textId="5D314C35" w:rsidR="00300CC3" w:rsidRDefault="0031045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AA4A00">
        <w:rPr>
          <w:rFonts w:ascii="Arial Narrow" w:hAnsi="Arial Narrow" w:cs="Arial Narrow"/>
          <w:b/>
        </w:rPr>
        <w:t>1</w:t>
      </w:r>
    </w:p>
    <w:p w14:paraId="680CF52A" w14:textId="77777777" w:rsidR="00300CC3" w:rsidRDefault="0031045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54263F6C" w14:textId="77777777" w:rsidR="00300CC3" w:rsidRDefault="0031045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5A5BF30A" w14:textId="77777777" w:rsidR="00300CC3" w:rsidRDefault="00300CC3">
      <w:pPr>
        <w:rPr>
          <w:rFonts w:ascii="Arial Narrow" w:hAnsi="Arial Narrow" w:cs="Arial Narrow"/>
          <w:sz w:val="22"/>
          <w:szCs w:val="22"/>
        </w:rPr>
      </w:pPr>
    </w:p>
    <w:p w14:paraId="1487BA8D" w14:textId="77777777" w:rsidR="00300CC3" w:rsidRDefault="0031045D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360C66A0" w14:textId="77777777" w:rsidR="00300CC3" w:rsidRDefault="00300CC3">
      <w:pPr>
        <w:rPr>
          <w:rFonts w:ascii="Arial Narrow" w:hAnsi="Arial Narrow" w:cs="Arial Narrow"/>
          <w:sz w:val="22"/>
          <w:szCs w:val="22"/>
        </w:rPr>
      </w:pPr>
    </w:p>
    <w:p w14:paraId="14C9D2D5" w14:textId="77777777" w:rsidR="00300CC3" w:rsidRDefault="0031045D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DA9EC87" w14:textId="77777777" w:rsidR="00300CC3" w:rsidRDefault="00300CC3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</w:tblGrid>
      <w:tr w:rsidR="00300CC3" w14:paraId="56162A2A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E3C4E5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055478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VENEZIA MT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A8639CF" w14:textId="77777777" w:rsidR="00300CC3" w:rsidRDefault="00300CC3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0A64BF93" w14:textId="77777777" w:rsidR="00300CC3" w:rsidRDefault="00300CC3">
            <w:pPr>
              <w:snapToGrid w:val="0"/>
            </w:pPr>
          </w:p>
        </w:tc>
      </w:tr>
      <w:tr w:rsidR="00300CC3" w14:paraId="1F37B6F7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5C7D34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63BF59B" w14:textId="77777777" w:rsidR="00300CC3" w:rsidRDefault="0031045D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Ul. 29. augusta 635/6</w:t>
            </w:r>
            <w:r>
              <w:rPr>
                <w:rFonts w:ascii="Arial Narrow" w:hAnsi="Arial Narrow" w:cs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549FA40" w14:textId="77777777" w:rsidR="00300CC3" w:rsidRDefault="00300CC3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521232E7" w14:textId="77777777" w:rsidR="00300CC3" w:rsidRDefault="00300CC3">
            <w:pPr>
              <w:snapToGrid w:val="0"/>
            </w:pPr>
          </w:p>
        </w:tc>
      </w:tr>
      <w:tr w:rsidR="00300CC3" w14:paraId="5B8F2447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72DC8D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83D740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8E59DC5" w14:textId="77777777" w:rsidR="00300CC3" w:rsidRDefault="00300CC3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1BE28182" w14:textId="77777777" w:rsidR="00300CC3" w:rsidRDefault="00300CC3">
            <w:pPr>
              <w:snapToGrid w:val="0"/>
            </w:pPr>
          </w:p>
        </w:tc>
      </w:tr>
      <w:tr w:rsidR="00300CC3" w14:paraId="303FD8A0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D6F9FA5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E4C4D57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30.01.2008</w:t>
            </w:r>
          </w:p>
        </w:tc>
      </w:tr>
      <w:tr w:rsidR="00300CC3" w14:paraId="0D679F7D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6639AF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8BFB3F6" w14:textId="77777777" w:rsidR="00300CC3" w:rsidRDefault="0031045D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pohostinská činnosť</w:t>
            </w:r>
          </w:p>
        </w:tc>
      </w:tr>
      <w:tr w:rsidR="00300CC3" w14:paraId="1F43E781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5E3DF3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97B6E51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VENEZIA MT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s.r.o.</w:t>
            </w:r>
            <w:r>
              <w:rPr>
                <w:rFonts w:ascii="Arial Narrow" w:hAnsi="Arial Narrow" w:cs="Arial Narrow"/>
                <w:sz w:val="22"/>
                <w:szCs w:val="22"/>
              </w:rPr>
              <w:t>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300CC3" w14:paraId="33CCEC18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0B14FDAF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F54D06E" w14:textId="4C7416AF" w:rsidR="00300CC3" w:rsidRDefault="0031045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AA4A00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578A3048" w14:textId="77777777" w:rsidR="00300CC3" w:rsidRDefault="00300CC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B6B12A5" w14:textId="77777777" w:rsidR="00300CC3" w:rsidRDefault="0031045D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05B731A4" w14:textId="77777777" w:rsidR="00300CC3" w:rsidRDefault="0031045D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5FF8110E" w14:textId="77777777" w:rsidR="00300CC3" w:rsidRDefault="00300CC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56"/>
      </w:tblGrid>
      <w:tr w:rsidR="00300CC3" w14:paraId="444A59B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333EE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DC163D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E07C4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CA95F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300CC3" w14:paraId="7EB6E67B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0576F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71FA1" w14:textId="4809AF61" w:rsidR="00300CC3" w:rsidRDefault="00AA4A0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200753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554950" w14:textId="179B3008" w:rsidR="00300CC3" w:rsidRDefault="00AA4A0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88641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A7C7F" w14:textId="77777777" w:rsidR="00300CC3" w:rsidRDefault="0031045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300CC3" w14:paraId="7C0C5B3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B4EE6D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B9B3F" w14:textId="6766C32B" w:rsidR="00300CC3" w:rsidRDefault="00AA4A00">
            <w:pPr>
              <w:snapToGrid w:val="0"/>
              <w:jc w:val="both"/>
            </w:pPr>
            <w:r>
              <w:t>42125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F9CF2" w14:textId="300A60B8" w:rsidR="00300CC3" w:rsidRDefault="00AA4A0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92427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4E0AF" w14:textId="77777777" w:rsidR="00300CC3" w:rsidRDefault="0031045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300CC3" w14:paraId="61B137B8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404F5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ED27D" w14:textId="3A735BCF" w:rsidR="00300CC3" w:rsidRDefault="00AA4A0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ADFB0C" w14:textId="6D72CE7D" w:rsidR="00300CC3" w:rsidRDefault="0031045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AA4A0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4E77C" w14:textId="77777777" w:rsidR="00300CC3" w:rsidRDefault="0031045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66B3661B" w14:textId="77777777" w:rsidR="00300CC3" w:rsidRDefault="00300CC3">
      <w:pPr>
        <w:jc w:val="both"/>
      </w:pPr>
    </w:p>
    <w:p w14:paraId="0B6118F7" w14:textId="77777777" w:rsidR="00300CC3" w:rsidRDefault="0031045D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27077893" w14:textId="77777777" w:rsidR="00300CC3" w:rsidRDefault="00300CC3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4A965C2" w14:textId="244C98BD" w:rsidR="00300CC3" w:rsidRDefault="0031045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AA4A00">
        <w:rPr>
          <w:rFonts w:ascii="Arial Narrow" w:eastAsia="Arial Narrow" w:hAnsi="Arial Narrow" w:cs="Arial Narrow"/>
          <w:b/>
          <w:sz w:val="22"/>
          <w:szCs w:val="22"/>
        </w:rPr>
        <w:t>06.06.2021</w:t>
      </w:r>
    </w:p>
    <w:p w14:paraId="51B1B2D2" w14:textId="77777777" w:rsidR="00300CC3" w:rsidRDefault="0031045D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2925F8FC" w14:textId="77777777" w:rsidR="00300CC3" w:rsidRDefault="00300CC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0CD9518" w14:textId="77777777" w:rsidR="00300CC3" w:rsidRDefault="0031045D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59DD8060" w14:textId="77777777" w:rsidR="00300CC3" w:rsidRDefault="00300CC3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192C7BB" w14:textId="77777777" w:rsidR="00300CC3" w:rsidRDefault="00300CC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7051725" w14:textId="77777777" w:rsidR="00300CC3" w:rsidRDefault="0031045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300CC3" w14:paraId="02E579AC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5A17C" w14:textId="77777777" w:rsidR="00300CC3" w:rsidRDefault="0031045D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20F0FC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9AC57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300CC3" w14:paraId="34E3546B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797CE6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B94CFD" w14:textId="682EEF08" w:rsidR="00300CC3" w:rsidRDefault="0031045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A4A00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CB50B1" w14:textId="564E35B4" w:rsidR="00300CC3" w:rsidRDefault="0031045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1</w:t>
            </w:r>
            <w:r w:rsidR="00AA4A00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102A569B" w14:textId="77777777" w:rsidR="00300CC3" w:rsidRDefault="00300CC3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3492198" w14:textId="77777777" w:rsidR="00300CC3" w:rsidRDefault="00300CC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79AA147" w14:textId="77777777" w:rsidR="00300CC3" w:rsidRDefault="0031045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322A1190" w14:textId="77777777" w:rsidR="00300CC3" w:rsidRDefault="00300CC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2F082F4" w14:textId="77777777" w:rsidR="00300CC3" w:rsidRDefault="0031045D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300CC3" w14:paraId="289FEE5B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C829D" w14:textId="77777777" w:rsidR="00300CC3" w:rsidRDefault="0031045D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8B8ED0" w14:textId="77777777" w:rsidR="00300CC3" w:rsidRDefault="0031045D">
            <w:pPr>
              <w:pStyle w:val="TopHeader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289DE" w14:textId="77777777" w:rsidR="00300CC3" w:rsidRDefault="0031045D">
            <w:pPr>
              <w:pStyle w:val="TopHeader"/>
            </w:pPr>
            <w:r>
              <w:t>Bezprostredne predchádzajúce účtovné obdobie</w:t>
            </w:r>
          </w:p>
        </w:tc>
      </w:tr>
      <w:tr w:rsidR="00300CC3" w14:paraId="469E4F41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87D155" w14:textId="77777777" w:rsidR="00300CC3" w:rsidRDefault="0031045D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766D2A" w14:textId="77777777" w:rsidR="00300CC3" w:rsidRDefault="00300CC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6C271" w14:textId="77777777" w:rsidR="00300CC3" w:rsidRDefault="00300CC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00CC3" w14:paraId="689D76B8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534129" w14:textId="77777777" w:rsidR="00300CC3" w:rsidRDefault="0031045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F7A5DA" w14:textId="77777777" w:rsidR="00300CC3" w:rsidRDefault="00300CC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25B82" w14:textId="77777777" w:rsidR="00300CC3" w:rsidRDefault="00300CC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00CC3" w14:paraId="712D124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E071A4" w14:textId="77777777" w:rsidR="00300CC3" w:rsidRDefault="0031045D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74A9FF" w14:textId="77777777" w:rsidR="00300CC3" w:rsidRDefault="00300CC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A7A92" w14:textId="77777777" w:rsidR="00300CC3" w:rsidRDefault="00300CC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00CC3" w14:paraId="04B3BFE4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22DC19" w14:textId="77777777" w:rsidR="00300CC3" w:rsidRDefault="0031045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628ECF" w14:textId="77777777" w:rsidR="00300CC3" w:rsidRDefault="00300CC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D9256" w14:textId="77777777" w:rsidR="00300CC3" w:rsidRDefault="00300CC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00CC3" w14:paraId="3505664A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D54EB6" w14:textId="77777777" w:rsidR="00300CC3" w:rsidRDefault="0031045D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39A7DB" w14:textId="77777777" w:rsidR="00300CC3" w:rsidRDefault="00300CC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9739F" w14:textId="77777777" w:rsidR="00300CC3" w:rsidRDefault="00300CC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00CC3" w14:paraId="79F1C6F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320252" w14:textId="77777777" w:rsidR="00300CC3" w:rsidRDefault="0031045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8FCAAC" w14:textId="77777777" w:rsidR="00300CC3" w:rsidRDefault="00300CC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EFBE0" w14:textId="77777777" w:rsidR="00300CC3" w:rsidRDefault="00300CC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B6A1472" w14:textId="77777777" w:rsidR="00300CC3" w:rsidRDefault="00300CC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F9F2DDC" w14:textId="77777777" w:rsidR="00300CC3" w:rsidRDefault="00300CC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8AF1F98" w14:textId="77777777" w:rsidR="00300CC3" w:rsidRDefault="0031045D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515BFFC8" w14:textId="77777777" w:rsidR="00300CC3" w:rsidRDefault="00300CC3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1707545" w14:textId="77777777" w:rsidR="00300CC3" w:rsidRDefault="0031045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624FBB32" w14:textId="77777777" w:rsidR="00300CC3" w:rsidRDefault="0031045D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7CD52EB" w14:textId="77777777" w:rsidR="00300CC3" w:rsidRDefault="00300CC3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AF2CE7A" w14:textId="77777777" w:rsidR="00300CC3" w:rsidRDefault="0031045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1FE7CE47" w14:textId="77777777" w:rsidR="00300CC3" w:rsidRDefault="00300CC3">
      <w:pPr>
        <w:rPr>
          <w:rFonts w:ascii="Arial Narrow" w:hAnsi="Arial Narrow" w:cs="Arial Narrow"/>
          <w:sz w:val="22"/>
          <w:szCs w:val="22"/>
        </w:rPr>
      </w:pPr>
    </w:p>
    <w:p w14:paraId="1AE136DD" w14:textId="0C00A44E" w:rsidR="00300CC3" w:rsidRDefault="0031045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AA4A00">
        <w:rPr>
          <w:rFonts w:ascii="Arial Narrow" w:hAnsi="Arial Narrow" w:cs="Arial Narrow"/>
          <w:b/>
          <w:sz w:val="22"/>
          <w:szCs w:val="22"/>
        </w:rPr>
        <w:t>1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4D02712F" w14:textId="77777777" w:rsidR="00300CC3" w:rsidRDefault="00300CC3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1BCFB0D" w14:textId="77777777" w:rsidR="00300CC3" w:rsidRDefault="0031045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79F81FE6" w14:textId="77777777" w:rsidR="00300CC3" w:rsidRDefault="0031045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3EECB643" w14:textId="77777777" w:rsidR="00300CC3" w:rsidRDefault="00300CC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80"/>
      </w:tblGrid>
      <w:tr w:rsidR="00300CC3" w14:paraId="1D96AB2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18FDFC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477A0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E0F1D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300CC3" w14:paraId="3F3BB97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07B97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21ED5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59616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300CC3" w14:paraId="17A8A3F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7AEAC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4FA83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B6182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300CC3" w14:paraId="568176C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768F0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1A518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73E65" w14:textId="77777777" w:rsidR="00300CC3" w:rsidRDefault="00300CC3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300CC3" w14:paraId="1FF082C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62162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2B80D2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9D86D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300CC3" w14:paraId="03EFADB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6A499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56F48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ACDA2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300CC3" w14:paraId="54C03F3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E76A98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11664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4FDFA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300CC3" w14:paraId="749781E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45907E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53379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492FC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300CC3" w14:paraId="24C7DAA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0134C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D13F6C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AF2F8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300CC3" w14:paraId="0E3081F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CFCBC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882A0" w14:textId="77777777" w:rsidR="00300CC3" w:rsidRDefault="0031045D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81528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300CC3" w14:paraId="745D5DB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7944F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18CE4" w14:textId="77777777" w:rsidR="00300CC3" w:rsidRDefault="0031045D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6D9C5" w14:textId="77777777" w:rsidR="00300CC3" w:rsidRDefault="0031045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CE02458" w14:textId="77777777" w:rsidR="00300CC3" w:rsidRDefault="00300CC3">
      <w:pPr>
        <w:jc w:val="both"/>
        <w:rPr>
          <w:rFonts w:ascii="Arial Narrow" w:hAnsi="Arial Narrow" w:cs="Arial Narrow"/>
          <w:sz w:val="22"/>
          <w:szCs w:val="22"/>
        </w:rPr>
      </w:pPr>
    </w:p>
    <w:p w14:paraId="7DDF2419" w14:textId="77777777" w:rsidR="00300CC3" w:rsidRDefault="0031045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7478D501" w14:textId="77777777" w:rsidR="00300CC3" w:rsidRDefault="0031045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5A90865E" w14:textId="77777777" w:rsidR="00300CC3" w:rsidRDefault="0031045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57F997D" w14:textId="77777777" w:rsidR="00300CC3" w:rsidRDefault="0031045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B304C58" w14:textId="77777777" w:rsidR="00300CC3" w:rsidRDefault="0031045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46ED903A" w14:textId="77777777" w:rsidR="00300CC3" w:rsidRDefault="0031045D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48"/>
      </w:tblGrid>
      <w:tr w:rsidR="00300CC3" w14:paraId="257A29D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2ED1E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2B0F6EE4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DF640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3A7CAB6C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93496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50F33CFA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71E89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5ADB2DD5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300CC3" w14:paraId="55959159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3A7F8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FBBE5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882220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1E89D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300CC3" w14:paraId="2252D8C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5DF27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7EC844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D59E2A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17358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300CC3" w14:paraId="6B6EBC7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21929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9C2ACF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33D22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D3DF6" w14:textId="77777777" w:rsidR="00300CC3" w:rsidRDefault="0031045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300CC3" w14:paraId="357017E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1009E" w14:textId="77777777" w:rsidR="00300CC3" w:rsidRDefault="00300CC3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C169B7" w14:textId="77777777" w:rsidR="00300CC3" w:rsidRDefault="00300CC3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173CA" w14:textId="77777777" w:rsidR="00300CC3" w:rsidRDefault="00300CC3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3CBD9" w14:textId="77777777" w:rsidR="00300CC3" w:rsidRDefault="00300CC3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851CB1E" w14:textId="77777777" w:rsidR="00300CC3" w:rsidRDefault="0031045D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4E9FB56" w14:textId="77777777" w:rsidR="00300CC3" w:rsidRDefault="0031045D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7F5C1058" w14:textId="77777777" w:rsidR="00300CC3" w:rsidRDefault="0031045D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09EBF4B6" w14:textId="77777777" w:rsidR="00300CC3" w:rsidRDefault="0031045D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3C179D98" w14:textId="77777777" w:rsidR="00300CC3" w:rsidRDefault="00300CC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105A1E3" w14:textId="17F6BC1B" w:rsidR="00300CC3" w:rsidRDefault="0031045D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00208139" w14:textId="6983E2F6" w:rsidR="00300CC3" w:rsidRDefault="00AA4A00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38727,07- dotácia z UPSVR PRVA POMOC</w:t>
      </w:r>
    </w:p>
    <w:p w14:paraId="28032D55" w14:textId="5DF6E747" w:rsidR="00AA4A00" w:rsidRPr="00AA4A00" w:rsidRDefault="00AA4A00" w:rsidP="00AA4A00">
      <w:r>
        <w:t>2191,89- dotácia CR</w:t>
      </w:r>
    </w:p>
    <w:p w14:paraId="7A0A0FA4" w14:textId="77777777" w:rsidR="00300CC3" w:rsidRDefault="0031045D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99"/>
      </w:tblGrid>
      <w:tr w:rsidR="00300CC3" w14:paraId="40098924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6FFA9" w14:textId="77777777" w:rsidR="00300CC3" w:rsidRDefault="0031045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AF2FF" w14:textId="77777777" w:rsidR="00300CC3" w:rsidRDefault="0031045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92389" w14:textId="77777777" w:rsidR="00300CC3" w:rsidRDefault="0031045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52532" w14:textId="77777777" w:rsidR="00300CC3" w:rsidRDefault="0031045D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0D49F" w14:textId="77777777" w:rsidR="00300CC3" w:rsidRDefault="0031045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300CC3" w14:paraId="2A4F2CE1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EF874" w14:textId="77777777" w:rsidR="00300CC3" w:rsidRDefault="00300CC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E53D5" w14:textId="77777777" w:rsidR="00300CC3" w:rsidRDefault="00300CC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2D61D" w14:textId="77777777" w:rsidR="00300CC3" w:rsidRDefault="00300CC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CF82B" w14:textId="77777777" w:rsidR="00300CC3" w:rsidRDefault="00300CC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95718" w14:textId="77777777" w:rsidR="00300CC3" w:rsidRDefault="00300CC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00CC3" w14:paraId="7FBC4BC5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98290" w14:textId="77777777" w:rsidR="00300CC3" w:rsidRDefault="00300CC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2AB72" w14:textId="77777777" w:rsidR="00300CC3" w:rsidRDefault="00300CC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82C27" w14:textId="77777777" w:rsidR="00300CC3" w:rsidRDefault="00300CC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291B0" w14:textId="77777777" w:rsidR="00300CC3" w:rsidRDefault="00300CC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BC548" w14:textId="77777777" w:rsidR="00300CC3" w:rsidRDefault="00300CC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5B3C4FE" w14:textId="77777777" w:rsidR="00300CC3" w:rsidRDefault="00300CC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C992B01" w14:textId="77777777" w:rsidR="00300CC3" w:rsidRDefault="00300CC3">
      <w:pPr>
        <w:jc w:val="both"/>
        <w:rPr>
          <w:rFonts w:ascii="Arial Narrow" w:hAnsi="Arial Narrow" w:cs="Arial Narrow"/>
          <w:sz w:val="22"/>
          <w:szCs w:val="22"/>
        </w:rPr>
      </w:pPr>
    </w:p>
    <w:p w14:paraId="6B137A09" w14:textId="77777777" w:rsidR="00300CC3" w:rsidRDefault="0031045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653D9FB5" w14:textId="77777777" w:rsidR="00300CC3" w:rsidRDefault="00300CC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824C716" w14:textId="77777777" w:rsidR="00300CC3" w:rsidRDefault="0031045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5F652CA" w14:textId="77777777" w:rsidR="00300CC3" w:rsidRDefault="00300CC3">
      <w:pPr>
        <w:jc w:val="both"/>
        <w:rPr>
          <w:rFonts w:ascii="Arial Narrow" w:hAnsi="Arial Narrow" w:cs="Arial Narrow"/>
          <w:sz w:val="22"/>
          <w:szCs w:val="22"/>
        </w:rPr>
      </w:pPr>
    </w:p>
    <w:p w14:paraId="55D2C0E9" w14:textId="77777777" w:rsidR="00300CC3" w:rsidRDefault="0031045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13F86F6" w14:textId="77777777" w:rsidR="00300CC3" w:rsidRDefault="00300CC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D293673" w14:textId="77777777" w:rsidR="00300CC3" w:rsidRDefault="0031045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56"/>
      </w:tblGrid>
      <w:tr w:rsidR="00300CC3" w14:paraId="57EB4BB7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1AC4A0" w14:textId="77777777" w:rsidR="00300CC3" w:rsidRDefault="0031045D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F608B7" w14:textId="77777777" w:rsidR="00300CC3" w:rsidRDefault="0031045D">
            <w:pPr>
              <w:pStyle w:val="TopHeader"/>
            </w:pPr>
            <w:r>
              <w:t>Bežné účtovné obdobie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91F1D" w14:textId="77777777" w:rsidR="00300CC3" w:rsidRDefault="0031045D">
            <w:pPr>
              <w:pStyle w:val="TopHeader"/>
            </w:pPr>
            <w:r>
              <w:t>Bezprostredne predchádzajúce účtovné obdobie</w:t>
            </w:r>
          </w:p>
        </w:tc>
      </w:tr>
      <w:tr w:rsidR="00300CC3" w14:paraId="1A77E0C9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C47D73" w14:textId="77777777" w:rsidR="00300CC3" w:rsidRDefault="0031045D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0D9A0B" w14:textId="77777777" w:rsidR="00300CC3" w:rsidRDefault="0031045D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B55D1" w14:textId="77777777" w:rsidR="00300CC3" w:rsidRDefault="0031045D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03F738CB" w14:textId="77777777" w:rsidR="00300CC3" w:rsidRDefault="0031045D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E4A78F2" w14:textId="77777777" w:rsidR="00300CC3" w:rsidRDefault="00300CC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A0EB467" w14:textId="77777777" w:rsidR="00300CC3" w:rsidRDefault="0031045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300CC3" w14:paraId="652AECB8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2BC11D" w14:textId="77777777" w:rsidR="00300CC3" w:rsidRDefault="0031045D">
            <w:pPr>
              <w:pStyle w:val="TopHeader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C4C60" w14:textId="77777777" w:rsidR="00300CC3" w:rsidRDefault="0031045D">
            <w:pPr>
              <w:pStyle w:val="TopHeader"/>
            </w:pPr>
            <w:r>
              <w:t>Bežné účtovné obdobie</w:t>
            </w:r>
          </w:p>
        </w:tc>
      </w:tr>
      <w:tr w:rsidR="00300CC3" w14:paraId="5078712E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C833C6" w14:textId="77777777" w:rsidR="00300CC3" w:rsidRDefault="00300CC3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77001B" w14:textId="77777777" w:rsidR="00300CC3" w:rsidRDefault="0031045D">
            <w:pPr>
              <w:pStyle w:val="TopHeader"/>
            </w:pPr>
            <w:r>
              <w:t xml:space="preserve">Spôsob </w:t>
            </w:r>
          </w:p>
          <w:p w14:paraId="494BE918" w14:textId="77777777" w:rsidR="00300CC3" w:rsidRDefault="0031045D">
            <w:pPr>
              <w:pStyle w:val="TopHeader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A1D08" w14:textId="77777777" w:rsidR="00300CC3" w:rsidRDefault="0031045D">
            <w:pPr>
              <w:pStyle w:val="TopHeader"/>
            </w:pPr>
            <w:r>
              <w:t>Hodnota záväzkov</w:t>
            </w:r>
          </w:p>
        </w:tc>
      </w:tr>
      <w:tr w:rsidR="00300CC3" w14:paraId="689B4791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9AD12C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575695" w14:textId="77777777" w:rsidR="00300CC3" w:rsidRDefault="0031045D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1648D" w14:textId="77777777" w:rsidR="00300CC3" w:rsidRDefault="0031045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300CC3" w14:paraId="571B29DC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15776B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3135E" w14:textId="77777777" w:rsidR="00300CC3" w:rsidRDefault="0031045D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AF2A3" w14:textId="77777777" w:rsidR="00300CC3" w:rsidRDefault="0031045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300CC3" w14:paraId="2AB339B5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21C42C" w14:textId="77777777" w:rsidR="00300CC3" w:rsidRDefault="0031045D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6FB15D" w14:textId="77777777" w:rsidR="00300CC3" w:rsidRDefault="0031045D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40D69" w14:textId="77777777" w:rsidR="00300CC3" w:rsidRDefault="0031045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38B98FF3" w14:textId="77777777" w:rsidR="00300CC3" w:rsidRDefault="00300CC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1D423C9" w14:textId="77777777" w:rsidR="00300CC3" w:rsidRDefault="0031045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26DACF1" w14:textId="77777777" w:rsidR="00300CC3" w:rsidRDefault="00300CC3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49041A3" w14:textId="77777777" w:rsidR="00300CC3" w:rsidRDefault="0031045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D32EADF" w14:textId="77777777" w:rsidR="00300CC3" w:rsidRDefault="00300CC3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56969FE" w14:textId="77777777" w:rsidR="00300CC3" w:rsidRDefault="0031045D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8140E37" w14:textId="77777777" w:rsidR="00300CC3" w:rsidRDefault="0031045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4721EC2" w14:textId="77777777" w:rsidR="00300CC3" w:rsidRDefault="00300CC3">
      <w:pPr>
        <w:jc w:val="both"/>
        <w:rPr>
          <w:rFonts w:ascii="Arial Narrow" w:hAnsi="Arial Narrow" w:cs="Arial Narrow"/>
          <w:sz w:val="22"/>
          <w:szCs w:val="22"/>
        </w:rPr>
      </w:pPr>
    </w:p>
    <w:p w14:paraId="6912DCF4" w14:textId="77777777" w:rsidR="00300CC3" w:rsidRDefault="0031045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3B36CBD" w14:textId="77777777" w:rsidR="00300CC3" w:rsidRDefault="0031045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55F37F2" w14:textId="77777777" w:rsidR="00300CC3" w:rsidRDefault="0031045D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0F21BFA" w14:textId="77777777" w:rsidR="00300CC3" w:rsidRDefault="00300CC3">
      <w:pPr>
        <w:jc w:val="both"/>
        <w:rPr>
          <w:rFonts w:ascii="Arial Narrow" w:hAnsi="Arial Narrow" w:cs="Arial Narrow"/>
          <w:sz w:val="22"/>
          <w:szCs w:val="22"/>
        </w:rPr>
      </w:pPr>
    </w:p>
    <w:p w14:paraId="3328103A" w14:textId="77777777" w:rsidR="00300CC3" w:rsidRDefault="0031045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30342B6" w14:textId="77777777" w:rsidR="00300CC3" w:rsidRDefault="00300CC3">
      <w:pPr>
        <w:jc w:val="both"/>
        <w:rPr>
          <w:rFonts w:ascii="Arial Narrow" w:hAnsi="Arial Narrow" w:cs="Arial Narrow"/>
          <w:sz w:val="22"/>
          <w:szCs w:val="22"/>
        </w:rPr>
      </w:pPr>
    </w:p>
    <w:p w14:paraId="4F22F817" w14:textId="77777777" w:rsidR="00300CC3" w:rsidRDefault="0031045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B945822" w14:textId="77777777" w:rsidR="00300CC3" w:rsidRDefault="00300CC3">
      <w:pPr>
        <w:jc w:val="both"/>
        <w:rPr>
          <w:rFonts w:ascii="Arial Narrow" w:hAnsi="Arial Narrow" w:cs="Arial Narrow"/>
          <w:sz w:val="22"/>
          <w:szCs w:val="22"/>
        </w:rPr>
      </w:pPr>
    </w:p>
    <w:p w14:paraId="5505D8A8" w14:textId="77777777" w:rsidR="00300CC3" w:rsidRDefault="00300CC3">
      <w:pPr>
        <w:jc w:val="both"/>
        <w:rPr>
          <w:rFonts w:ascii="Arial Narrow" w:hAnsi="Arial Narrow" w:cs="Arial Narrow"/>
          <w:sz w:val="22"/>
          <w:szCs w:val="22"/>
        </w:rPr>
      </w:pPr>
    </w:p>
    <w:p w14:paraId="5C5589BC" w14:textId="77777777" w:rsidR="00300CC3" w:rsidRDefault="00300CC3">
      <w:pPr>
        <w:jc w:val="both"/>
        <w:rPr>
          <w:rFonts w:ascii="Arial Narrow" w:hAnsi="Arial Narrow" w:cs="Arial Narrow"/>
          <w:sz w:val="22"/>
          <w:szCs w:val="22"/>
        </w:rPr>
      </w:pPr>
    </w:p>
    <w:p w14:paraId="5891CFEE" w14:textId="77777777" w:rsidR="00300CC3" w:rsidRDefault="00300CC3">
      <w:pPr>
        <w:jc w:val="both"/>
        <w:rPr>
          <w:rFonts w:ascii="Arial Narrow" w:hAnsi="Arial Narrow" w:cs="Arial Narrow"/>
          <w:sz w:val="22"/>
          <w:szCs w:val="22"/>
        </w:rPr>
      </w:pPr>
    </w:p>
    <w:p w14:paraId="6CE2C71B" w14:textId="77777777" w:rsidR="00300CC3" w:rsidRDefault="00300CC3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2FD5B5B" w14:textId="77777777" w:rsidR="00300CC3" w:rsidRDefault="0031045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5CA69856" w14:textId="77777777" w:rsidR="00300CC3" w:rsidRDefault="0031045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E2EF2C1" w14:textId="77777777" w:rsidR="00300CC3" w:rsidRDefault="00300CC3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A23DC4F" w14:textId="77777777" w:rsidR="00300CC3" w:rsidRDefault="0031045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7CC7A8D3" w14:textId="379F8BC6" w:rsidR="00300CC3" w:rsidRDefault="0031045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AA4A00">
        <w:rPr>
          <w:rFonts w:ascii="Arial Narrow" w:hAnsi="Arial Narrow" w:cs="Arial Narrow"/>
          <w:b/>
          <w:bCs/>
          <w:sz w:val="22"/>
          <w:szCs w:val="22"/>
        </w:rPr>
        <w:t>1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12A49699" w14:textId="77777777" w:rsidR="00300CC3" w:rsidRDefault="00300CC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322D72" w14:textId="77777777" w:rsidR="00300CC3" w:rsidRDefault="00300CC3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3063B4A" w14:textId="77777777" w:rsidR="00300CC3" w:rsidRDefault="0031045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311D6DA9" w14:textId="77777777" w:rsidR="00300CC3" w:rsidRDefault="00300CC3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104B5D3" w14:textId="77777777" w:rsidR="00300CC3" w:rsidRDefault="0031045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CC039CB" w14:textId="77777777" w:rsidR="00300CC3" w:rsidRDefault="0031045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575E7EE" w14:textId="77777777" w:rsidR="00300CC3" w:rsidRDefault="0031045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300CC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18062A" w14:textId="77777777" w:rsidR="00300CC3" w:rsidRDefault="0031045D">
      <w:r>
        <w:separator/>
      </w:r>
    </w:p>
  </w:endnote>
  <w:endnote w:type="continuationSeparator" w:id="0">
    <w:p w14:paraId="73B5B3CD" w14:textId="77777777" w:rsidR="00300CC3" w:rsidRDefault="0031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AE9557" w14:textId="77777777" w:rsidR="00300CC3" w:rsidRDefault="0031045D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25A3FF50" w14:textId="77777777" w:rsidR="00300CC3" w:rsidRDefault="00300CC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E25518" w14:textId="77777777" w:rsidR="00300CC3" w:rsidRDefault="00300CC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4F5E5F" w14:textId="77777777" w:rsidR="00300CC3" w:rsidRDefault="0031045D">
      <w:r>
        <w:separator/>
      </w:r>
    </w:p>
  </w:footnote>
  <w:footnote w:type="continuationSeparator" w:id="0">
    <w:p w14:paraId="69A84E0A" w14:textId="77777777" w:rsidR="00300CC3" w:rsidRDefault="0031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3D97A3" w14:textId="77777777" w:rsidR="00300CC3" w:rsidRDefault="0031045D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43948189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2022527254</w:t>
    </w:r>
  </w:p>
  <w:p w14:paraId="32EF0967" w14:textId="77777777" w:rsidR="00300CC3" w:rsidRDefault="00300CC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1C4ECF" w14:textId="77777777" w:rsidR="00300CC3" w:rsidRDefault="00300CC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45D"/>
    <w:rsid w:val="00300CC3"/>
    <w:rsid w:val="0031045D"/>
    <w:rsid w:val="00832983"/>
    <w:rsid w:val="00AA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38401995"/>
  <w15:chartTrackingRefBased/>
  <w15:docId w15:val="{31813AAF-FD42-47C9-BE13-F076036A6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1733</Words>
  <Characters>9883</Characters>
  <Application>Microsoft Office Word</Application>
  <DocSecurity>0</DocSecurity>
  <Lines>82</Lines>
  <Paragraphs>23</Paragraphs>
  <ScaleCrop>false</ScaleCrop>
  <Company/>
  <LinksUpToDate>false</LinksUpToDate>
  <CharactersWithSpaces>11593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2022-06-05T12:50:00Z</dcterms:created>
  <dcterms:modified xsi:type="dcterms:W3CDTF">2022-06-05T12:50:00Z</dcterms:modified>
</cp:coreProperties>
</file>