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DF7EB7" w14:textId="5D314C35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A4A00">
        <w:rPr>
          <w:rFonts w:ascii="Arial Narrow" w:hAnsi="Arial Narrow" w:cs="Arial Narrow"/>
          <w:b/>
        </w:rPr>
        <w:t>1</w:t>
      </w:r>
    </w:p>
    <w:p w14:paraId="680CF52A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4263F6C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A5BF30A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87BA8D" w14:textId="77777777" w:rsidR="00300CC3" w:rsidRDefault="0031045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60C66A0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C9D2D5" w14:textId="77777777" w:rsidR="00300CC3" w:rsidRDefault="0031045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DA9EC8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00CC3" w14:paraId="56162A2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E3C4E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05547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639CF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64BF93" w14:textId="77777777" w:rsidR="00300CC3" w:rsidRDefault="00300CC3">
            <w:pPr>
              <w:snapToGrid w:val="0"/>
            </w:pPr>
          </w:p>
        </w:tc>
      </w:tr>
      <w:tr w:rsidR="00300CC3" w14:paraId="1F37B6F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C7D34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3BF59B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Ul. 29. augusta 635/6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49FA40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1232E7" w14:textId="77777777" w:rsidR="00300CC3" w:rsidRDefault="00300CC3">
            <w:pPr>
              <w:snapToGrid w:val="0"/>
            </w:pPr>
          </w:p>
        </w:tc>
      </w:tr>
      <w:tr w:rsidR="00300CC3" w14:paraId="5B8F244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2DC8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3D740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E59DC5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E28182" w14:textId="77777777" w:rsidR="00300CC3" w:rsidRDefault="00300CC3">
            <w:pPr>
              <w:snapToGrid w:val="0"/>
            </w:pPr>
          </w:p>
        </w:tc>
      </w:tr>
      <w:tr w:rsidR="00300CC3" w14:paraId="303FD8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6F9FA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4C4D5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30.01.2008</w:t>
            </w:r>
          </w:p>
        </w:tc>
      </w:tr>
      <w:tr w:rsidR="00300CC3" w14:paraId="0D679F7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639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BFB3F6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300CC3" w14:paraId="1F43E78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E3DF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7B6E51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00CC3" w14:paraId="33CCEC1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14FD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54D06E" w14:textId="4C7416AF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A4A0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78A3048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6B12A5" w14:textId="77777777" w:rsidR="00300CC3" w:rsidRDefault="0031045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B731A4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FF8110E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00CC3" w14:paraId="444A5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33E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C163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E07C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8CA95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00CC3" w14:paraId="7EB6E6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576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71FA1" w14:textId="4809AF61" w:rsidR="00300CC3" w:rsidRDefault="00AA4A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200753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54950" w14:textId="179B3008" w:rsidR="00300CC3" w:rsidRDefault="00AA4A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88641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A7C7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7C0C5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EE6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B9B3F" w14:textId="6766C32B" w:rsidR="00300CC3" w:rsidRDefault="00AA4A00">
            <w:pPr>
              <w:snapToGrid w:val="0"/>
              <w:jc w:val="both"/>
            </w:pPr>
            <w:r>
              <w:t>42125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F9CF2" w14:textId="300A60B8" w:rsidR="00300CC3" w:rsidRDefault="00AA4A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92427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4E0A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61B137B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404F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ED27D" w14:textId="3A735BCF" w:rsidR="00300CC3" w:rsidRDefault="00AA4A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DFB0C" w14:textId="6D72CE7D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A4A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4E77C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B3661B" w14:textId="77777777" w:rsidR="00300CC3" w:rsidRDefault="00300CC3">
      <w:pPr>
        <w:jc w:val="both"/>
      </w:pPr>
    </w:p>
    <w:p w14:paraId="0B6118F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7077893" w14:textId="77777777" w:rsidR="00300CC3" w:rsidRDefault="00300CC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A965C2" w14:textId="244C98BD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A4A00">
        <w:rPr>
          <w:rFonts w:ascii="Arial Narrow" w:eastAsia="Arial Narrow" w:hAnsi="Arial Narrow" w:cs="Arial Narrow"/>
          <w:b/>
          <w:sz w:val="22"/>
          <w:szCs w:val="22"/>
        </w:rPr>
        <w:t>06.06.2021</w:t>
      </w:r>
    </w:p>
    <w:p w14:paraId="51B1B2D2" w14:textId="77777777" w:rsidR="00300CC3" w:rsidRDefault="0031045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25F8FC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D9518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9DD8060" w14:textId="77777777" w:rsidR="00300CC3" w:rsidRDefault="00300CC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92C7BB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051725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00CC3" w14:paraId="02E579A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A17C" w14:textId="77777777" w:rsidR="00300CC3" w:rsidRDefault="0031045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20F0F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9AC57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00CC3" w14:paraId="34E3546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797CE6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94CFD" w14:textId="682EEF08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4A0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CB50B1" w14:textId="564E35B4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  <w:r w:rsidR="00AA4A0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02A569B" w14:textId="77777777" w:rsidR="00300CC3" w:rsidRDefault="00300CC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492198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9AA147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22A1190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F082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00CC3" w14:paraId="289FEE5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C829D" w14:textId="77777777" w:rsidR="00300CC3" w:rsidRDefault="0031045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B8ED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289DE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469E4F4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7D155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66D2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6C271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689D76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3412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7A5D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25B8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12D12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E071A4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4A9F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A7A9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04B3BF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2DC1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28EC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D9256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3505664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54EB6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9A7DB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9739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9F1C6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20252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FCAAC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EFBE0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6A1472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9F2DDC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AF1F98" w14:textId="77777777" w:rsidR="00300CC3" w:rsidRDefault="0031045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15BFFC8" w14:textId="77777777" w:rsidR="00300CC3" w:rsidRDefault="00300CC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07545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24FBB32" w14:textId="77777777" w:rsidR="00300CC3" w:rsidRDefault="0031045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CD52EB" w14:textId="77777777" w:rsidR="00300CC3" w:rsidRDefault="00300C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F2CE7A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FE7CE4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AE136DD" w14:textId="0C00A44E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AA4A00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D02712F" w14:textId="77777777" w:rsidR="00300CC3" w:rsidRDefault="00300CC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BCFB0D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9F81FE6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ECB643" w14:textId="77777777" w:rsidR="00300CC3" w:rsidRDefault="00300C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00CC3" w14:paraId="1D96A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FD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477A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E0F1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00CC3" w14:paraId="3F3BB97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07B97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21ED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59616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17A8A3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7AEA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4FA8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B618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68176C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768F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1A51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73E65" w14:textId="77777777" w:rsidR="00300CC3" w:rsidRDefault="00300CC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00CC3" w14:paraId="1FF082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16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B80D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9D86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3EFAD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6A49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56F4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CDA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4C03F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76A9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11664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F4FDFA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749781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5907E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5337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492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24C7DA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134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13F6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AF2F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E3081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CFCB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882A0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8152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745D5D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7944F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18CE4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6D9C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E0245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7DDF241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478D501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A90865E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7F997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304C58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6ED903A" w14:textId="77777777" w:rsidR="00300CC3" w:rsidRDefault="0031045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00CC3" w14:paraId="257A29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2ED1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B0F6EE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DF64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7CAB6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9349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0F33CF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71E89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DB2DD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00CC3" w14:paraId="5595915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3A7F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FBBE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8222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1E89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00CC3" w14:paraId="2252D8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5DF2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C84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59E2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7358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6B6EBC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1929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2AC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33D22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D3DF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357017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009E" w14:textId="77777777" w:rsidR="00300CC3" w:rsidRDefault="00300CC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169B7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173CA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3CBD9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51CB1E" w14:textId="77777777" w:rsidR="00300CC3" w:rsidRDefault="0031045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E9FB56" w14:textId="77777777" w:rsidR="00300CC3" w:rsidRDefault="0031045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5C1058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9EBF4B6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C179D98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05A1E3" w14:textId="17F6BC1B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0208139" w14:textId="6983E2F6" w:rsidR="00300CC3" w:rsidRDefault="00AA4A0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38727,07- dotácia z UPSVR PRVA POMOC</w:t>
      </w:r>
    </w:p>
    <w:p w14:paraId="28032D55" w14:textId="5DF6E747" w:rsidR="00AA4A00" w:rsidRPr="00AA4A00" w:rsidRDefault="00AA4A00" w:rsidP="00AA4A00">
      <w:r>
        <w:t>2191,89- dotácia CR</w:t>
      </w:r>
    </w:p>
    <w:p w14:paraId="7A0A0FA4" w14:textId="77777777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00CC3" w14:paraId="400989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6FFA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2F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9238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52532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0D49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00CC3" w14:paraId="2A4F2C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EF874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E53D5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2D61D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F82B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9571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FBC4B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829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2AB72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82C27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291B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BC54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B3C4FE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992B01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B137A09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53D9FB5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24C716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652C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D2C0E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3F86F6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293673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00CC3" w14:paraId="57EB4BB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AC4A0" w14:textId="77777777" w:rsidR="00300CC3" w:rsidRDefault="0031045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608B7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91F1D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1A77E0C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47D73" w14:textId="77777777" w:rsidR="00300CC3" w:rsidRDefault="0031045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D9A0B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B55D1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3F738CB" w14:textId="77777777" w:rsidR="00300CC3" w:rsidRDefault="0031045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4A78F2" w14:textId="77777777" w:rsidR="00300CC3" w:rsidRDefault="00300CC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0EB467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00CC3" w14:paraId="652AECB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BC11D" w14:textId="77777777" w:rsidR="00300CC3" w:rsidRDefault="0031045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C4C6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</w:tr>
      <w:tr w:rsidR="00300CC3" w14:paraId="5078712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833C6" w14:textId="77777777" w:rsidR="00300CC3" w:rsidRDefault="00300CC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7001B" w14:textId="77777777" w:rsidR="00300CC3" w:rsidRDefault="0031045D">
            <w:pPr>
              <w:pStyle w:val="TopHeader"/>
            </w:pPr>
            <w:r>
              <w:t xml:space="preserve">Spôsob </w:t>
            </w:r>
          </w:p>
          <w:p w14:paraId="494BE918" w14:textId="77777777" w:rsidR="00300CC3" w:rsidRDefault="0031045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1D08" w14:textId="77777777" w:rsidR="00300CC3" w:rsidRDefault="0031045D">
            <w:pPr>
              <w:pStyle w:val="TopHeader"/>
            </w:pPr>
            <w:r>
              <w:t>Hodnota záväzkov</w:t>
            </w:r>
          </w:p>
        </w:tc>
      </w:tr>
      <w:tr w:rsidR="00300CC3" w14:paraId="689B479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9AD1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75695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1648D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571B29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5776B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35E" w14:textId="77777777" w:rsidR="00300CC3" w:rsidRDefault="0031045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AF2A3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2AB339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21C4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FB15D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40D69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8B98FF3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423C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6DACF1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9041A3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32EADF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6969FE" w14:textId="77777777" w:rsidR="00300CC3" w:rsidRDefault="0031045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140E3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721EC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912DC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B36CB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55F37F2" w14:textId="77777777" w:rsidR="00300CC3" w:rsidRDefault="0031045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0F21BF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3328103A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0342B6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4F22F817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94582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05D8A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C5589BC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891CFEE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CE2C71B" w14:textId="77777777" w:rsidR="00300CC3" w:rsidRDefault="00300CC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FD5B5B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CA69856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2EF2C1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23DC4F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CC7A8D3" w14:textId="379F8BC6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AA4A0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A49699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22D72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063B4A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11D6DA9" w14:textId="77777777" w:rsidR="00300CC3" w:rsidRDefault="00300CC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04B5D3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C039CB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75E7EE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00CC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18062A" w14:textId="77777777" w:rsidR="00300CC3" w:rsidRDefault="0031045D">
      <w:r>
        <w:separator/>
      </w:r>
    </w:p>
  </w:endnote>
  <w:endnote w:type="continuationSeparator" w:id="0">
    <w:p w14:paraId="73B5B3CD" w14:textId="77777777" w:rsidR="00300CC3" w:rsidRDefault="0031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AE9557" w14:textId="77777777" w:rsidR="00300CC3" w:rsidRDefault="0031045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5A3FF50" w14:textId="77777777" w:rsidR="00300CC3" w:rsidRDefault="00300C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25518" w14:textId="77777777" w:rsidR="00300CC3" w:rsidRDefault="00300CC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4F5E5F" w14:textId="77777777" w:rsidR="00300CC3" w:rsidRDefault="0031045D">
      <w:r>
        <w:separator/>
      </w:r>
    </w:p>
  </w:footnote>
  <w:footnote w:type="continuationSeparator" w:id="0">
    <w:p w14:paraId="69A84E0A" w14:textId="77777777" w:rsidR="00300CC3" w:rsidRDefault="003104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3D97A3" w14:textId="77777777" w:rsidR="00300CC3" w:rsidRDefault="0031045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43948189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2022527254</w:t>
    </w:r>
  </w:p>
  <w:p w14:paraId="32EF0967" w14:textId="77777777" w:rsidR="00300CC3" w:rsidRDefault="00300C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1C4ECF" w14:textId="77777777" w:rsidR="00300CC3" w:rsidRDefault="00300C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45D"/>
    <w:rsid w:val="00300CC3"/>
    <w:rsid w:val="0031045D"/>
    <w:rsid w:val="00832983"/>
    <w:rsid w:val="00AA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8401995"/>
  <w15:chartTrackingRefBased/>
  <w15:docId w15:val="{31813AAF-FD42-47C9-BE13-F076036A6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1733</Words>
  <Characters>9883</Characters>
  <Application>Microsoft Office Word</Application>
  <DocSecurity>0</DocSecurity>
  <Lines>82</Lines>
  <Paragraphs>23</Paragraphs>
  <ScaleCrop>false</ScaleCrop>
  <Company/>
  <LinksUpToDate>false</LinksUpToDate>
  <CharactersWithSpaces>11593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2022-06-05T12:50:00Z</dcterms:created>
  <dcterms:modified xsi:type="dcterms:W3CDTF">2022-06-05T12:50:00Z</dcterms:modified>
</cp:coreProperties>
</file>