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52E" w:rsidRPr="00C1252E" w:rsidRDefault="00B57604" w:rsidP="00BD45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C1252E">
        <w:rPr>
          <w:b/>
          <w:sz w:val="28"/>
          <w:szCs w:val="28"/>
        </w:rPr>
        <w:t>2021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8B459A">
      <w:pPr>
        <w:rPr>
          <w:b/>
          <w:sz w:val="24"/>
          <w:szCs w:val="24"/>
        </w:rPr>
      </w:pPr>
    </w:p>
    <w:p w:rsidR="008B459A" w:rsidRDefault="008B459A" w:rsidP="008B459A">
      <w:pPr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CD4752">
              <w:rPr>
                <w:rFonts w:cs="Tahoma"/>
                <w:b/>
                <w:bCs/>
                <w:sz w:val="22"/>
                <w:szCs w:val="22"/>
              </w:rPr>
            </w:r>
            <w:r w:rsidR="00CD4752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A61EC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68</w:t>
            </w:r>
            <w:r w:rsidR="00A61EC8">
              <w:rPr>
                <w:rFonts w:cs="Tahoma"/>
                <w:b/>
                <w:bCs/>
                <w:sz w:val="22"/>
                <w:szCs w:val="22"/>
              </w:rPr>
              <w:t>6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Vladimír Kret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C1252E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1252E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Kolibiara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>s MŠ M. Kolibiara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6500F0">
        <w:rPr>
          <w:sz w:val="22"/>
          <w:szCs w:val="22"/>
        </w:rPr>
        <w:t>20</w:t>
      </w:r>
      <w:r w:rsidR="00E3234D">
        <w:rPr>
          <w:sz w:val="22"/>
          <w:szCs w:val="22"/>
        </w:rPr>
        <w:t>20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8B459A" w:rsidRDefault="00BD45DC" w:rsidP="008B459A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8B459A" w:rsidRDefault="00BD45DC" w:rsidP="008B459A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sz w:val="22"/>
          <w:szCs w:val="22"/>
        </w:rPr>
      </w:r>
      <w:r w:rsidR="00CD4752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sz w:val="22"/>
          <w:szCs w:val="22"/>
        </w:rPr>
      </w:r>
      <w:r w:rsidR="00CD4752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CD4752">
        <w:rPr>
          <w:rFonts w:cs="Tahoma"/>
          <w:b/>
          <w:bCs/>
          <w:sz w:val="22"/>
          <w:szCs w:val="22"/>
        </w:rPr>
      </w:r>
      <w:r w:rsidR="00CD4752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8B459A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Pr="0056327B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lastRenderedPageBreak/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>s materskou školou Milana Kolibiara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Pr="0056327B">
        <w:rPr>
          <w:b/>
          <w:sz w:val="22"/>
          <w:szCs w:val="22"/>
        </w:rPr>
        <w:t>0,0</w:t>
      </w:r>
      <w:r w:rsidR="004D21CA" w:rsidRPr="0056327B">
        <w:rPr>
          <w:b/>
          <w:sz w:val="22"/>
          <w:szCs w:val="22"/>
        </w:rPr>
        <w:t xml:space="preserve">0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4C536E">
        <w:rPr>
          <w:b/>
          <w:sz w:val="22"/>
          <w:szCs w:val="22"/>
        </w:rPr>
        <w:t>689,18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4C536E">
        <w:rPr>
          <w:b/>
          <w:sz w:val="22"/>
          <w:szCs w:val="22"/>
        </w:rPr>
        <w:t>689,18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080020" w:rsidRDefault="00080020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4C536E">
        <w:rPr>
          <w:b/>
          <w:sz w:val="22"/>
          <w:szCs w:val="22"/>
        </w:rPr>
        <w:t>90 066,18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>Základná škola s materskou školou Milana Kolibiara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4C536E">
        <w:rPr>
          <w:b/>
          <w:sz w:val="22"/>
          <w:szCs w:val="22"/>
        </w:rPr>
        <w:t>89 751,79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  </w:t>
      </w:r>
      <w:r w:rsidR="00266256">
        <w:rPr>
          <w:b/>
          <w:sz w:val="22"/>
          <w:szCs w:val="22"/>
        </w:rPr>
        <w:t>314,3</w:t>
      </w:r>
      <w:r w:rsidR="004C536E">
        <w:rPr>
          <w:b/>
          <w:sz w:val="22"/>
          <w:szCs w:val="22"/>
        </w:rPr>
        <w:t>9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>s materskou školou Milana Kolibiara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4C536E">
        <w:rPr>
          <w:b/>
          <w:sz w:val="22"/>
          <w:szCs w:val="22"/>
        </w:rPr>
        <w:t>14741,79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4C536E">
        <w:rPr>
          <w:b/>
          <w:sz w:val="22"/>
          <w:szCs w:val="22"/>
        </w:rPr>
        <w:t>14741,79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lastRenderedPageBreak/>
        <w:t>Čl. III</w:t>
      </w: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 pasív</w:t>
      </w: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8B459A" w:rsidRDefault="008B459A" w:rsidP="008B459A">
      <w:pPr>
        <w:pStyle w:val="Zkladntext"/>
        <w:ind w:left="0"/>
        <w:rPr>
          <w:sz w:val="22"/>
          <w:szCs w:val="22"/>
        </w:rPr>
      </w:pPr>
    </w:p>
    <w:p w:rsidR="00BD45DC" w:rsidRPr="009C2EA8" w:rsidRDefault="00626DEA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Stredoslovenská vodárenská spoločnosť , </w:t>
      </w:r>
      <w:proofErr w:type="spellStart"/>
      <w:r w:rsidRPr="009C2EA8">
        <w:rPr>
          <w:sz w:val="22"/>
          <w:szCs w:val="22"/>
        </w:rPr>
        <w:t>a.s</w:t>
      </w:r>
      <w:proofErr w:type="spellEnd"/>
      <w:r w:rsidRPr="009C2EA8">
        <w:rPr>
          <w:sz w:val="22"/>
          <w:szCs w:val="22"/>
        </w:rPr>
        <w:t>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3C029A" w:rsidRDefault="002B4D90" w:rsidP="00BD45DC">
      <w:pPr>
        <w:pStyle w:val="Zkladntext"/>
        <w:rPr>
          <w:color w:val="FF0000"/>
          <w:sz w:val="22"/>
          <w:szCs w:val="22"/>
        </w:rPr>
      </w:pPr>
    </w:p>
    <w:p w:rsidR="00BD45DC" w:rsidRPr="000E60AF" w:rsidRDefault="00BD45DC" w:rsidP="00BD45DC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5. Pohľadávky v eurách</w:t>
      </w:r>
      <w:r w:rsidRPr="000E60AF">
        <w:rPr>
          <w:b/>
          <w:bCs/>
          <w:sz w:val="22"/>
          <w:szCs w:val="22"/>
        </w:rPr>
        <w:tab/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0E60AF" w:rsidRPr="000E60AF" w:rsidTr="00606FE5">
        <w:tc>
          <w:tcPr>
            <w:tcW w:w="5103" w:type="dxa"/>
            <w:shd w:val="clear" w:color="auto" w:fill="D9D9D9"/>
          </w:tcPr>
          <w:p w:rsidR="00606FE5" w:rsidRPr="000E60AF" w:rsidRDefault="00606FE5" w:rsidP="00606FE5">
            <w:pPr>
              <w:spacing w:line="360" w:lineRule="auto"/>
              <w:rPr>
                <w:b/>
              </w:rPr>
            </w:pPr>
            <w:r w:rsidRPr="000E60AF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0E60AF" w:rsidRDefault="00606FE5" w:rsidP="00606FE5">
            <w:pPr>
              <w:rPr>
                <w:b/>
              </w:rPr>
            </w:pPr>
            <w:r w:rsidRPr="000E60AF">
              <w:rPr>
                <w:b/>
              </w:rPr>
              <w:t xml:space="preserve">   </w:t>
            </w:r>
            <w:r w:rsidRPr="000E60AF">
              <w:rPr>
                <w:sz w:val="22"/>
                <w:szCs w:val="22"/>
              </w:rPr>
              <w:t>hodnota k 31.12. bežného účtov. obdobia</w:t>
            </w:r>
          </w:p>
          <w:p w:rsidR="00606FE5" w:rsidRPr="000E60AF" w:rsidRDefault="00606FE5" w:rsidP="00606FE5">
            <w:pPr>
              <w:jc w:val="center"/>
              <w:rPr>
                <w:b/>
              </w:rPr>
            </w:pPr>
          </w:p>
        </w:tc>
      </w:tr>
      <w:tr w:rsidR="000E60AF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0E60AF" w:rsidRDefault="007E6A3C" w:rsidP="00606FE5">
            <w:pPr>
              <w:spacing w:line="360" w:lineRule="auto"/>
              <w:jc w:val="center"/>
            </w:pPr>
            <w:r>
              <w:t>2 217,61</w:t>
            </w:r>
          </w:p>
        </w:tc>
      </w:tr>
      <w:tr w:rsidR="00606FE5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0E60AF" w:rsidRDefault="007E6A3C" w:rsidP="00606FE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Pr="000E60AF" w:rsidRDefault="00BD45DC" w:rsidP="00B43AA5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6. Pohľadávky – opravné položky v</w:t>
      </w:r>
      <w:r w:rsidR="00B43AA5" w:rsidRPr="000E60AF">
        <w:rPr>
          <w:b/>
          <w:bCs/>
          <w:sz w:val="22"/>
          <w:szCs w:val="22"/>
        </w:rPr>
        <w:t> </w:t>
      </w:r>
      <w:r w:rsidRPr="000E60AF">
        <w:rPr>
          <w:b/>
          <w:bCs/>
          <w:sz w:val="22"/>
          <w:szCs w:val="22"/>
        </w:rPr>
        <w:t>eurách</w:t>
      </w:r>
      <w:r w:rsidR="00B43AA5" w:rsidRPr="000E60AF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0E60AF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0E60AF">
        <w:rPr>
          <w:sz w:val="22"/>
          <w:szCs w:val="22"/>
        </w:rPr>
        <w:t xml:space="preserve">Obec </w:t>
      </w:r>
      <w:r w:rsidR="00135750" w:rsidRPr="000E60AF">
        <w:rPr>
          <w:sz w:val="22"/>
          <w:szCs w:val="22"/>
        </w:rPr>
        <w:t>Detvianska Huta</w:t>
      </w:r>
      <w:r w:rsidR="0001147C" w:rsidRPr="000E60AF">
        <w:rPr>
          <w:sz w:val="22"/>
          <w:szCs w:val="22"/>
        </w:rPr>
        <w:t xml:space="preserve">  </w:t>
      </w:r>
      <w:r w:rsidRPr="000E60AF">
        <w:rPr>
          <w:sz w:val="22"/>
          <w:szCs w:val="22"/>
        </w:rPr>
        <w:t xml:space="preserve"> nemá</w:t>
      </w:r>
    </w:p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="008B459A">
        <w:rPr>
          <w:sz w:val="22"/>
          <w:szCs w:val="22"/>
        </w:rPr>
        <w:t>o</w:t>
      </w:r>
      <w:r w:rsidRPr="009C2EA8">
        <w:rPr>
          <w:sz w:val="22"/>
          <w:szCs w:val="22"/>
        </w:rPr>
        <w:t>bdobia</w:t>
      </w:r>
    </w:p>
    <w:p w:rsidR="00080020" w:rsidRPr="009C2EA8" w:rsidRDefault="00080020" w:rsidP="00B43AA5">
      <w:pPr>
        <w:pStyle w:val="Zkladntext"/>
        <w:rPr>
          <w:sz w:val="22"/>
          <w:szCs w:val="22"/>
        </w:rPr>
      </w:pPr>
    </w:p>
    <w:p w:rsidR="00080020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7E6A3C">
        <w:rPr>
          <w:sz w:val="22"/>
          <w:szCs w:val="22"/>
        </w:rPr>
        <w:t>5,41</w:t>
      </w:r>
      <w:r w:rsidR="003C4390" w:rsidRPr="009C2EA8">
        <w:rPr>
          <w:sz w:val="22"/>
          <w:szCs w:val="22"/>
        </w:rPr>
        <w:t xml:space="preserve"> €</w:t>
      </w:r>
    </w:p>
    <w:p w:rsidR="00080020" w:rsidRDefault="00080020" w:rsidP="0001147C">
      <w:pPr>
        <w:pStyle w:val="Zkladntext"/>
        <w:rPr>
          <w:b/>
          <w:bCs/>
          <w:sz w:val="22"/>
          <w:szCs w:val="22"/>
        </w:rPr>
      </w:pP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7E6A3C" w:rsidP="003C02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1r 640 153,78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7E6A3C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475 222,16</w:t>
            </w:r>
          </w:p>
        </w:tc>
      </w:tr>
      <w:tr w:rsidR="00606FE5" w:rsidRPr="004366B7" w:rsidTr="008B459A">
        <w:trPr>
          <w:trHeight w:val="175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7E6A3C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475 222,16</w:t>
            </w:r>
          </w:p>
        </w:tc>
      </w:tr>
      <w:tr w:rsidR="00606FE5" w:rsidRPr="004366B7" w:rsidTr="00606FE5"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7E6A3C" w:rsidP="002E3A2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225 513,88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7E6A3C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21 338,91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5737" w:type="dxa"/>
          </w:tcPr>
          <w:p w:rsidR="00606FE5" w:rsidRPr="004366B7" w:rsidRDefault="00CE0B14" w:rsidP="007E6A3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7E6A3C">
              <w:rPr>
                <w:sz w:val="22"/>
                <w:szCs w:val="22"/>
              </w:rPr>
              <w:t> 743,98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7E6A3C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55 088,23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7E6A3C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129 312,76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7E6A3C" w:rsidP="00CE0B1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939 406,74</w:t>
            </w:r>
          </w:p>
        </w:tc>
      </w:tr>
    </w:tbl>
    <w:p w:rsidR="008B459A" w:rsidRDefault="0001147C" w:rsidP="0001147C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</w:p>
    <w:p w:rsidR="008B459A" w:rsidRDefault="00BD45DC" w:rsidP="008B459A">
      <w:pPr>
        <w:pStyle w:val="Zkladntext"/>
        <w:ind w:left="0"/>
        <w:rPr>
          <w:sz w:val="22"/>
          <w:szCs w:val="22"/>
        </w:rPr>
      </w:pPr>
      <w:proofErr w:type="spellStart"/>
      <w:r w:rsidRPr="009C2EA8">
        <w:rPr>
          <w:sz w:val="22"/>
          <w:szCs w:val="22"/>
        </w:rPr>
        <w:t>Nevysporiadan</w:t>
      </w:r>
      <w:r w:rsidR="00606FE5">
        <w:rPr>
          <w:sz w:val="22"/>
          <w:szCs w:val="22"/>
        </w:rPr>
        <w:t>ý</w:t>
      </w:r>
      <w:proofErr w:type="spellEnd"/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výsledok hospodárenie minulých rokov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</w:t>
      </w:r>
      <w:r w:rsidR="007E6A3C">
        <w:rPr>
          <w:sz w:val="22"/>
          <w:szCs w:val="22"/>
        </w:rPr>
        <w:t>489 801,98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     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  </w:t>
      </w:r>
      <w:r w:rsidR="007E6A3C">
        <w:rPr>
          <w:sz w:val="22"/>
          <w:szCs w:val="22"/>
        </w:rPr>
        <w:t>-14 579,82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8B459A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     </w:t>
      </w:r>
      <w:r w:rsidR="00B43AA5" w:rsidRPr="009C2EA8">
        <w:rPr>
          <w:b/>
          <w:bCs/>
          <w:i/>
          <w:iCs/>
          <w:sz w:val="22"/>
          <w:szCs w:val="22"/>
        </w:rPr>
        <w:t>Spolu</w:t>
      </w:r>
      <w:r w:rsidR="00B43AA5" w:rsidRPr="009C2EA8">
        <w:rPr>
          <w:b/>
          <w:bCs/>
          <w:i/>
          <w:iCs/>
          <w:sz w:val="22"/>
          <w:szCs w:val="22"/>
        </w:rPr>
        <w:tab/>
      </w:r>
      <w:r>
        <w:rPr>
          <w:b/>
          <w:bCs/>
          <w:i/>
          <w:iCs/>
          <w:sz w:val="22"/>
          <w:szCs w:val="22"/>
        </w:rPr>
        <w:t xml:space="preserve">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</w:t>
      </w:r>
      <w:r>
        <w:rPr>
          <w:b/>
          <w:bCs/>
          <w:i/>
          <w:iCs/>
          <w:sz w:val="22"/>
          <w:szCs w:val="22"/>
        </w:rPr>
        <w:t xml:space="preserve">                     </w:t>
      </w:r>
      <w:r w:rsidR="00BD45DC" w:rsidRPr="009C2EA8">
        <w:rPr>
          <w:b/>
          <w:bCs/>
          <w:i/>
          <w:iCs/>
          <w:sz w:val="22"/>
          <w:szCs w:val="22"/>
        </w:rPr>
        <w:t xml:space="preserve">            </w:t>
      </w:r>
      <w:r w:rsidR="007E6A3C">
        <w:rPr>
          <w:b/>
          <w:bCs/>
          <w:i/>
          <w:iCs/>
          <w:sz w:val="22"/>
          <w:szCs w:val="22"/>
        </w:rPr>
        <w:t>475 222,16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</w:t>
      </w:r>
      <w:r w:rsidR="008B459A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BD45DC" w:rsidRPr="008B459A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Pr="009C2EA8">
        <w:rPr>
          <w:sz w:val="22"/>
          <w:szCs w:val="22"/>
        </w:rPr>
        <w:t>nemá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C23ED0">
        <w:rPr>
          <w:sz w:val="22"/>
          <w:szCs w:val="22"/>
        </w:rPr>
        <w:t>nemá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Pr="0001147C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 w:rsidR="003B6D10"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7E6A3C" w:rsidP="00606FE5">
            <w:pPr>
              <w:spacing w:line="360" w:lineRule="auto"/>
              <w:jc w:val="center"/>
            </w:pPr>
            <w:r>
              <w:t>59 832,21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F459E0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Pr="00F459E0" w:rsidRDefault="00BD45DC" w:rsidP="0001147C">
      <w:pPr>
        <w:pStyle w:val="Zkladntext"/>
        <w:rPr>
          <w:b/>
          <w:bCs/>
          <w:sz w:val="22"/>
          <w:szCs w:val="22"/>
        </w:rPr>
      </w:pPr>
      <w:r w:rsidRPr="00F459E0">
        <w:rPr>
          <w:b/>
          <w:bCs/>
          <w:sz w:val="22"/>
          <w:szCs w:val="22"/>
        </w:rPr>
        <w:t>12. Bankové úvery v</w:t>
      </w:r>
      <w:r w:rsidR="0001147C" w:rsidRPr="00F459E0">
        <w:rPr>
          <w:b/>
          <w:bCs/>
          <w:sz w:val="22"/>
          <w:szCs w:val="22"/>
        </w:rPr>
        <w:t> </w:t>
      </w:r>
      <w:r w:rsidRPr="00F459E0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F459E0" w:rsidTr="0001147C">
        <w:tc>
          <w:tcPr>
            <w:tcW w:w="993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istiny </w:t>
            </w:r>
          </w:p>
          <w:p w:rsidR="0001147C" w:rsidRPr="00F459E0" w:rsidRDefault="0001147C" w:rsidP="003B6D10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CE0B14" w:rsidRPr="00F459E0">
              <w:rPr>
                <w:sz w:val="18"/>
                <w:szCs w:val="18"/>
              </w:rPr>
              <w:t>2</w:t>
            </w:r>
            <w:r w:rsidR="003B6D10">
              <w:rPr>
                <w:sz w:val="18"/>
                <w:szCs w:val="18"/>
              </w:rPr>
              <w:t>1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úrokov </w:t>
            </w:r>
          </w:p>
          <w:p w:rsidR="0001147C" w:rsidRPr="00F459E0" w:rsidRDefault="0001147C" w:rsidP="003B6D10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0E60AF" w:rsidRPr="00F459E0">
              <w:rPr>
                <w:sz w:val="18"/>
                <w:szCs w:val="18"/>
              </w:rPr>
              <w:t>2</w:t>
            </w:r>
            <w:r w:rsidR="003B6D10">
              <w:rPr>
                <w:sz w:val="18"/>
                <w:szCs w:val="18"/>
              </w:rPr>
              <w:t>1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3B6D10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Zostatok úveru (istiny) k 31.12.20</w:t>
            </w:r>
            <w:r w:rsidR="00CE0B14" w:rsidRPr="00F459E0">
              <w:rPr>
                <w:sz w:val="18"/>
                <w:szCs w:val="18"/>
              </w:rPr>
              <w:t>2</w:t>
            </w:r>
            <w:r w:rsidR="003B6D10">
              <w:rPr>
                <w:sz w:val="18"/>
                <w:szCs w:val="18"/>
              </w:rPr>
              <w:t>1</w:t>
            </w:r>
          </w:p>
        </w:tc>
        <w:tc>
          <w:tcPr>
            <w:tcW w:w="1304" w:type="dxa"/>
            <w:shd w:val="clear" w:color="auto" w:fill="D9D9D9"/>
          </w:tcPr>
          <w:p w:rsidR="0001147C" w:rsidRPr="00F459E0" w:rsidRDefault="0001147C" w:rsidP="00194578">
            <w:pPr>
              <w:jc w:val="center"/>
            </w:pPr>
            <w:r w:rsidRPr="00F459E0">
              <w:t>Rok</w:t>
            </w: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splatnosti</w:t>
            </w:r>
          </w:p>
          <w:p w:rsidR="0001147C" w:rsidRPr="00F459E0" w:rsidRDefault="0001147C" w:rsidP="00194578">
            <w:pPr>
              <w:jc w:val="center"/>
            </w:pP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420A5B" w:rsidRPr="00755A83" w:rsidRDefault="00420A5B" w:rsidP="00420A5B">
            <w:r>
              <w:t>Rekonštrukcia MK, parkovísk 2018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19 083,48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4 776,00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98,50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4 755,65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2022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Komplexné riešenie odpad. hospodárstva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74 254,10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9 240,00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473,44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16 505,11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420A5B" w:rsidRPr="00755A83" w:rsidRDefault="00420A5B" w:rsidP="00420A5B">
            <w:r>
              <w:t>Zariadenia k </w:t>
            </w:r>
            <w:proofErr w:type="spellStart"/>
            <w:r>
              <w:t>Zetoru</w:t>
            </w:r>
            <w:proofErr w:type="spellEnd"/>
            <w:r>
              <w:t xml:space="preserve"> 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96 216,00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1308,35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96 219,47</w:t>
            </w:r>
          </w:p>
        </w:tc>
        <w:tc>
          <w:tcPr>
            <w:tcW w:w="1304" w:type="dxa"/>
          </w:tcPr>
          <w:p w:rsidR="00420A5B" w:rsidRPr="00755A83" w:rsidRDefault="00420A5B" w:rsidP="002B40B8">
            <w:pPr>
              <w:jc w:val="right"/>
            </w:pPr>
            <w:r>
              <w:t>202</w:t>
            </w:r>
            <w:r w:rsidR="002B40B8">
              <w:t>2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Pozemok pod ZŠ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18 000,00</w:t>
            </w:r>
          </w:p>
        </w:tc>
        <w:tc>
          <w:tcPr>
            <w:tcW w:w="1275" w:type="dxa"/>
          </w:tcPr>
          <w:p w:rsidR="00420A5B" w:rsidRPr="00755A83" w:rsidRDefault="002B40B8" w:rsidP="00420A5B">
            <w:pPr>
              <w:jc w:val="right"/>
            </w:pPr>
            <w:r>
              <w:t>6168,00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243,06</w:t>
            </w:r>
            <w:r w:rsidR="00420A5B">
              <w:t>0,00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11 832,53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</w:tbl>
    <w:p w:rsidR="002B4D90" w:rsidRPr="00CE0B14" w:rsidRDefault="002B4D90" w:rsidP="0001147C">
      <w:pPr>
        <w:pStyle w:val="Zkladntext"/>
        <w:ind w:left="0"/>
        <w:rPr>
          <w:color w:val="FF0000"/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420A5B" w:rsidRDefault="00420A5B" w:rsidP="00B43AA5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>
        <w:rPr>
          <w:sz w:val="22"/>
          <w:szCs w:val="22"/>
        </w:rPr>
        <w:t xml:space="preserve"> prijala návratnú finančnú výpomoc od MF SR</w:t>
      </w:r>
      <w:r w:rsidR="0056327B" w:rsidRPr="009C2EA8">
        <w:rPr>
          <w:sz w:val="22"/>
          <w:szCs w:val="22"/>
        </w:rPr>
        <w:t xml:space="preserve"> vo výške  </w:t>
      </w:r>
      <w:r>
        <w:rPr>
          <w:sz w:val="22"/>
          <w:szCs w:val="22"/>
        </w:rPr>
        <w:t>15 030,00</w:t>
      </w:r>
      <w:r w:rsidR="002B4D90" w:rsidRPr="009C2EA8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na   </w:t>
      </w:r>
    </w:p>
    <w:p w:rsidR="00BD45DC" w:rsidRPr="009C2EA8" w:rsidRDefault="00420A5B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kompenzáciu výpadku dane z príjmov fyzických osôb v roku 2020.</w:t>
      </w:r>
    </w:p>
    <w:p w:rsidR="00420A5B" w:rsidRDefault="00420A5B" w:rsidP="00420A5B">
      <w:pPr>
        <w:pStyle w:val="Zkladntext"/>
        <w:ind w:left="0"/>
        <w:rPr>
          <w:sz w:val="22"/>
          <w:szCs w:val="22"/>
        </w:rPr>
      </w:pPr>
    </w:p>
    <w:p w:rsidR="00606FE5" w:rsidRDefault="00420A5B" w:rsidP="00420A5B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BD45DC"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>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</w:t>
      </w:r>
      <w:r w:rsidR="00E03938" w:rsidRPr="009C2EA8">
        <w:rPr>
          <w:sz w:val="22"/>
          <w:szCs w:val="22"/>
        </w:rPr>
        <w:t xml:space="preserve">                 </w:t>
      </w:r>
      <w:r w:rsidR="007E6A3C">
        <w:rPr>
          <w:sz w:val="22"/>
          <w:szCs w:val="22"/>
        </w:rPr>
        <w:t>939 406,74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8B459A" w:rsidP="00B43AA5">
      <w:pPr>
        <w:pStyle w:val="Zkladntext"/>
        <w:rPr>
          <w:b/>
          <w:i/>
          <w:sz w:val="22"/>
          <w:szCs w:val="22"/>
        </w:rPr>
      </w:pPr>
      <w:r>
        <w:rPr>
          <w:i/>
          <w:iCs/>
          <w:sz w:val="22"/>
          <w:szCs w:val="22"/>
        </w:rPr>
        <w:t xml:space="preserve">          </w:t>
      </w:r>
      <w:r w:rsidR="00BD45DC" w:rsidRPr="008B459A">
        <w:rPr>
          <w:b/>
          <w:i/>
          <w:iCs/>
          <w:sz w:val="22"/>
          <w:szCs w:val="22"/>
        </w:rPr>
        <w:t>Spolu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         </w:t>
      </w:r>
      <w:r w:rsidR="00BD45DC" w:rsidRPr="009C2EA8">
        <w:rPr>
          <w:i/>
          <w:iCs/>
          <w:sz w:val="22"/>
          <w:szCs w:val="22"/>
        </w:rPr>
        <w:t xml:space="preserve">   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7E6A3C">
        <w:rPr>
          <w:b/>
          <w:i/>
          <w:sz w:val="22"/>
          <w:szCs w:val="22"/>
        </w:rPr>
        <w:t>939 406,74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8B459A" w:rsidRDefault="008B459A" w:rsidP="00B57604">
      <w:pPr>
        <w:pStyle w:val="Zkladntext"/>
        <w:ind w:left="0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934EE2" w:rsidRPr="009C2EA8" w:rsidRDefault="00934EE2" w:rsidP="00BE2E24">
      <w:pPr>
        <w:pStyle w:val="Zkladntext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</w:t>
      </w:r>
      <w:r w:rsidR="00BE2E24" w:rsidRPr="009C2EA8">
        <w:rPr>
          <w:sz w:val="22"/>
          <w:szCs w:val="22"/>
        </w:rPr>
        <w:t xml:space="preserve"> </w:t>
      </w:r>
    </w:p>
    <w:p w:rsidR="00F25089" w:rsidRDefault="00F25089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2B40B8" w:rsidRDefault="002B40B8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8B459A">
      <w:pPr>
        <w:pStyle w:val="Zkladntext"/>
        <w:ind w:left="0"/>
        <w:rPr>
          <w:b/>
          <w:bCs/>
          <w:sz w:val="22"/>
          <w:szCs w:val="22"/>
        </w:rPr>
      </w:pPr>
    </w:p>
    <w:p w:rsidR="009C2EA8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lastRenderedPageBreak/>
        <w:t>16. Náklady v</w:t>
      </w:r>
      <w:r w:rsidR="009C2EA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424C38">
        <w:tc>
          <w:tcPr>
            <w:tcW w:w="2611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060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2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010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2B40B8" w:rsidRPr="009C2EA8" w:rsidTr="00424C38">
        <w:trPr>
          <w:trHeight w:val="396"/>
        </w:trPr>
        <w:tc>
          <w:tcPr>
            <w:tcW w:w="2611" w:type="dxa"/>
            <w:shd w:val="clear" w:color="auto" w:fill="D9D9D9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060" w:type="dxa"/>
            <w:shd w:val="clear" w:color="auto" w:fill="D9D9D9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</w:p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712 419,00</w:t>
            </w:r>
          </w:p>
        </w:tc>
        <w:tc>
          <w:tcPr>
            <w:tcW w:w="1824" w:type="dxa"/>
            <w:shd w:val="clear" w:color="auto" w:fill="D9D9D9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  <w:shd w:val="clear" w:color="auto" w:fill="D9D9D9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</w:p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712 419,00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90 560,44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90 560,44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101 135,00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101 135,00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398 428,27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398 428,27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637,23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637,23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9 595,49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9 595,49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101 499,00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101 499,00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7 771,69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7 771,69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2 791,88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2 791,88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P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3B6D10" w:rsidRPr="009C2EA8" w:rsidTr="009C2EA8">
        <w:tc>
          <w:tcPr>
            <w:tcW w:w="3150" w:type="dxa"/>
            <w:shd w:val="clear" w:color="auto" w:fill="D9D9D9"/>
          </w:tcPr>
          <w:p w:rsidR="003B6D10" w:rsidRPr="009C2EA8" w:rsidRDefault="003B6D10" w:rsidP="003B6D10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697 839,18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697 839,18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34 892,73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34 892,73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316 008,77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316 008,77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24 987,09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24 987,09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232,40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232,40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>
              <w:rPr>
                <w:sz w:val="22"/>
                <w:szCs w:val="22"/>
              </w:rPr>
              <w:t> </w:t>
            </w:r>
            <w:proofErr w:type="spellStart"/>
            <w:r w:rsidRPr="009C2EA8">
              <w:rPr>
                <w:sz w:val="22"/>
                <w:szCs w:val="22"/>
              </w:rPr>
              <w:t>roz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321 718,19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321 718,19</w:t>
            </w:r>
          </w:p>
        </w:tc>
      </w:tr>
      <w:tr w:rsidR="003B6D10" w:rsidRPr="009C2EA8" w:rsidTr="009C2EA8">
        <w:tc>
          <w:tcPr>
            <w:tcW w:w="3150" w:type="dxa"/>
            <w:shd w:val="clear" w:color="auto" w:fill="D9D9D9"/>
          </w:tcPr>
          <w:p w:rsidR="003B6D10" w:rsidRPr="009C2EA8" w:rsidRDefault="003B6D10" w:rsidP="003B6D10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3B6D10" w:rsidRPr="009C2EA8" w:rsidRDefault="003B6D10" w:rsidP="003B6D10">
            <w:pPr>
              <w:suppressAutoHyphens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     14 579,82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3B6D10" w:rsidRPr="009C2EA8" w:rsidRDefault="003B6D10" w:rsidP="003B6D10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3B6D10" w:rsidRPr="009C2EA8" w:rsidRDefault="003B6D10" w:rsidP="003B6D10">
            <w:pPr>
              <w:suppressAutoHyphens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     14 579,82</w:t>
            </w:r>
          </w:p>
        </w:tc>
      </w:tr>
    </w:tbl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B2DF9" w:rsidP="00BD45DC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 </w:t>
      </w:r>
    </w:p>
    <w:p w:rsidR="00BD45DC" w:rsidRPr="009C2EA8" w:rsidRDefault="00BB2DF9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</w:t>
      </w:r>
      <w:r w:rsidR="00BD45DC" w:rsidRPr="009C2EA8">
        <w:rPr>
          <w:b/>
          <w:bCs/>
          <w:i/>
          <w:iCs/>
          <w:sz w:val="22"/>
          <w:szCs w:val="22"/>
        </w:rPr>
        <w:t xml:space="preserve">Porovnaním nákladov a výnosov nám vznikol </w:t>
      </w:r>
      <w:r w:rsidR="003B6D10">
        <w:rPr>
          <w:b/>
          <w:bCs/>
          <w:i/>
          <w:iCs/>
          <w:sz w:val="22"/>
          <w:szCs w:val="22"/>
        </w:rPr>
        <w:t>záporný</w:t>
      </w:r>
      <w:r>
        <w:rPr>
          <w:b/>
          <w:bCs/>
          <w:i/>
          <w:iCs/>
          <w:sz w:val="22"/>
          <w:szCs w:val="22"/>
        </w:rPr>
        <w:t xml:space="preserve"> Výsledok hospodárenia</w:t>
      </w:r>
      <w:r>
        <w:rPr>
          <w:b/>
          <w:bCs/>
          <w:i/>
          <w:iCs/>
          <w:sz w:val="22"/>
          <w:szCs w:val="22"/>
        </w:rPr>
        <w:tab/>
      </w:r>
      <w:r w:rsidR="003B6D10">
        <w:rPr>
          <w:b/>
          <w:bCs/>
          <w:i/>
          <w:iCs/>
          <w:sz w:val="22"/>
          <w:szCs w:val="22"/>
        </w:rPr>
        <w:t>14 579,82</w:t>
      </w:r>
      <w:bookmarkStart w:id="0" w:name="_GoBack"/>
      <w:bookmarkEnd w:id="0"/>
      <w:r w:rsidR="009C2EA8" w:rsidRPr="009C2EA8">
        <w:rPr>
          <w:b/>
          <w:bCs/>
          <w:i/>
          <w:iCs/>
          <w:sz w:val="22"/>
          <w:szCs w:val="22"/>
        </w:rPr>
        <w:t xml:space="preserve"> </w:t>
      </w:r>
      <w:r w:rsidR="00BD45DC"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3B6D10" w:rsidRDefault="008B459A" w:rsidP="003B6D10">
      <w:pPr>
        <w:pStyle w:val="Zkladntext"/>
        <w:ind w:left="0"/>
        <w:rPr>
          <w:b/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        </w:t>
      </w:r>
      <w:r w:rsidR="00BD45DC" w:rsidRPr="009C2EA8">
        <w:rPr>
          <w:bCs/>
          <w:sz w:val="22"/>
          <w:szCs w:val="22"/>
        </w:rPr>
        <w:t>V</w:t>
      </w:r>
      <w:r w:rsidR="002A223A"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 w:rsidR="00704DAC">
        <w:rPr>
          <w:sz w:val="22"/>
          <w:szCs w:val="22"/>
        </w:rPr>
        <w:t>16.05.2022</w:t>
      </w:r>
      <w:r w:rsidR="00BD45DC" w:rsidRPr="009C2EA8">
        <w:rPr>
          <w:sz w:val="22"/>
          <w:szCs w:val="22"/>
        </w:rPr>
        <w:t xml:space="preserve">         </w:t>
      </w:r>
    </w:p>
    <w:sectPr w:rsidR="00BD45DC" w:rsidRPr="003B6D10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4752" w:rsidRDefault="00CD4752">
      <w:r>
        <w:separator/>
      </w:r>
    </w:p>
  </w:endnote>
  <w:endnote w:type="continuationSeparator" w:id="0">
    <w:p w:rsidR="00CD4752" w:rsidRDefault="00CD4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536E" w:rsidRDefault="004C536E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536E" w:rsidRDefault="004C536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3B6D10"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4C536E" w:rsidRDefault="004C536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3B6D10"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536E" w:rsidRDefault="004C536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4752" w:rsidRDefault="00CD4752">
      <w:r>
        <w:separator/>
      </w:r>
    </w:p>
  </w:footnote>
  <w:footnote w:type="continuationSeparator" w:id="0">
    <w:p w:rsidR="00CD4752" w:rsidRDefault="00CD47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FE"/>
    <w:rsid w:val="0000176D"/>
    <w:rsid w:val="0001147C"/>
    <w:rsid w:val="0002520D"/>
    <w:rsid w:val="00053E77"/>
    <w:rsid w:val="000609E0"/>
    <w:rsid w:val="00067250"/>
    <w:rsid w:val="00080020"/>
    <w:rsid w:val="00092535"/>
    <w:rsid w:val="000A1D3B"/>
    <w:rsid w:val="000E60AF"/>
    <w:rsid w:val="0011168E"/>
    <w:rsid w:val="001251C7"/>
    <w:rsid w:val="00135750"/>
    <w:rsid w:val="00161F99"/>
    <w:rsid w:val="00194578"/>
    <w:rsid w:val="00196888"/>
    <w:rsid w:val="001A167D"/>
    <w:rsid w:val="0023080B"/>
    <w:rsid w:val="00266256"/>
    <w:rsid w:val="002A223A"/>
    <w:rsid w:val="002B40B8"/>
    <w:rsid w:val="002B4D90"/>
    <w:rsid w:val="002E3A25"/>
    <w:rsid w:val="002F7A5F"/>
    <w:rsid w:val="00304A45"/>
    <w:rsid w:val="00383DE2"/>
    <w:rsid w:val="003A11D0"/>
    <w:rsid w:val="003B6D10"/>
    <w:rsid w:val="003C029A"/>
    <w:rsid w:val="003C4390"/>
    <w:rsid w:val="00420A5B"/>
    <w:rsid w:val="00424C38"/>
    <w:rsid w:val="0047535A"/>
    <w:rsid w:val="00487033"/>
    <w:rsid w:val="004912B2"/>
    <w:rsid w:val="004951BC"/>
    <w:rsid w:val="004C536E"/>
    <w:rsid w:val="004D21CA"/>
    <w:rsid w:val="004F710C"/>
    <w:rsid w:val="005105E0"/>
    <w:rsid w:val="00544337"/>
    <w:rsid w:val="00554302"/>
    <w:rsid w:val="00554C18"/>
    <w:rsid w:val="0056327B"/>
    <w:rsid w:val="00577EDC"/>
    <w:rsid w:val="005B0CFB"/>
    <w:rsid w:val="005C5763"/>
    <w:rsid w:val="005F6D2D"/>
    <w:rsid w:val="00606FE5"/>
    <w:rsid w:val="0061073C"/>
    <w:rsid w:val="00626DEA"/>
    <w:rsid w:val="006500F0"/>
    <w:rsid w:val="006616FA"/>
    <w:rsid w:val="00663C5A"/>
    <w:rsid w:val="00692A66"/>
    <w:rsid w:val="006C61BF"/>
    <w:rsid w:val="007006A5"/>
    <w:rsid w:val="00702A91"/>
    <w:rsid w:val="00704DAC"/>
    <w:rsid w:val="007603BB"/>
    <w:rsid w:val="007E6A3C"/>
    <w:rsid w:val="008032A6"/>
    <w:rsid w:val="00812E0C"/>
    <w:rsid w:val="008873BB"/>
    <w:rsid w:val="008A1016"/>
    <w:rsid w:val="008B459A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A20BE8"/>
    <w:rsid w:val="00A55724"/>
    <w:rsid w:val="00A55874"/>
    <w:rsid w:val="00A61EC8"/>
    <w:rsid w:val="00A810D9"/>
    <w:rsid w:val="00A82A4E"/>
    <w:rsid w:val="00AC642E"/>
    <w:rsid w:val="00B02DF7"/>
    <w:rsid w:val="00B43AA5"/>
    <w:rsid w:val="00B57604"/>
    <w:rsid w:val="00BA0AE2"/>
    <w:rsid w:val="00BB2DF9"/>
    <w:rsid w:val="00BD45DC"/>
    <w:rsid w:val="00BE2E24"/>
    <w:rsid w:val="00C1252E"/>
    <w:rsid w:val="00C23ED0"/>
    <w:rsid w:val="00CD0AA3"/>
    <w:rsid w:val="00CD4752"/>
    <w:rsid w:val="00CE0B14"/>
    <w:rsid w:val="00D3070F"/>
    <w:rsid w:val="00D4220E"/>
    <w:rsid w:val="00DB2826"/>
    <w:rsid w:val="00DD7896"/>
    <w:rsid w:val="00E03938"/>
    <w:rsid w:val="00E3234D"/>
    <w:rsid w:val="00E72C23"/>
    <w:rsid w:val="00EA44FA"/>
    <w:rsid w:val="00ED2FE4"/>
    <w:rsid w:val="00F25089"/>
    <w:rsid w:val="00F259C2"/>
    <w:rsid w:val="00F35ABE"/>
    <w:rsid w:val="00F459E0"/>
    <w:rsid w:val="00F66534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3F65B6-3E6D-43D3-BF71-643DD8A6A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1</Pages>
  <Words>2407</Words>
  <Characters>13724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21</cp:revision>
  <cp:lastPrinted>2021-06-15T12:01:00Z</cp:lastPrinted>
  <dcterms:created xsi:type="dcterms:W3CDTF">2018-06-19T08:25:00Z</dcterms:created>
  <dcterms:modified xsi:type="dcterms:W3CDTF">2022-05-27T09:40:00Z</dcterms:modified>
</cp:coreProperties>
</file>