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spojený s poskytovaním iných než základných služieb spojených s prenájom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35E1C864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31D18224" w14:textId="15CD8CF0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 papiera</w:t>
      </w:r>
    </w:p>
    <w:p w14:paraId="71365F7E" w14:textId="0A3C72C4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40181436" w:rsidR="00930036" w:rsidRPr="005A7334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860" w:type="dxa"/>
          </w:tcPr>
          <w:p w14:paraId="325602E4" w14:textId="051D769D" w:rsidR="00930036" w:rsidRPr="005A7334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2CB76942" w:rsidR="00930036" w:rsidRPr="005A7334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2860" w:type="dxa"/>
          </w:tcPr>
          <w:p w14:paraId="6BC06D53" w14:textId="5E12FB9C" w:rsidR="00930036" w:rsidRPr="005A7334" w:rsidRDefault="00CA4CA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2AAD8402" w:rsidR="00930036" w:rsidRPr="003D2646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4C0B7B1B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F7E9F19" w14:textId="77777777" w:rsidR="003E212F" w:rsidRPr="005A7334" w:rsidRDefault="003E212F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67AA73F9" w:rsidR="00084B79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12FF4E5" w14:textId="77777777" w:rsidR="003E212F" w:rsidRPr="005A7334" w:rsidRDefault="003E212F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4B0D1DC3"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3E212F">
        <w:rPr>
          <w:rFonts w:ascii="Arial Narrow" w:hAnsi="Arial Narrow"/>
          <w:sz w:val="22"/>
          <w:szCs w:val="22"/>
          <w:lang w:val="sk-SK"/>
        </w:rPr>
        <w:t>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3E212F">
        <w:rPr>
          <w:rFonts w:ascii="Arial Narrow" w:hAnsi="Arial Narrow"/>
          <w:sz w:val="22"/>
          <w:szCs w:val="22"/>
          <w:lang w:val="sk-SK"/>
        </w:rPr>
        <w:t>1</w:t>
      </w:r>
    </w:p>
    <w:p w14:paraId="513BB049" w14:textId="77777777" w:rsidR="003E212F" w:rsidRPr="005A7334" w:rsidRDefault="003E212F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60E943FA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3E212F">
        <w:rPr>
          <w:rFonts w:ascii="Arial Narrow" w:hAnsi="Arial Narrow"/>
          <w:sz w:val="22"/>
          <w:szCs w:val="22"/>
        </w:rPr>
        <w:t>30.6.2022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6FE1BDFC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426987" w14:textId="77777777" w:rsidR="003E212F" w:rsidRDefault="003E212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4D4C2A95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3E212F">
        <w:rPr>
          <w:rFonts w:ascii="Arial Narrow" w:hAnsi="Arial Narrow"/>
          <w:sz w:val="22"/>
          <w:szCs w:val="22"/>
        </w:rPr>
        <w:t>21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43821E2E" w:rsidR="00084B79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CC99FB" w14:textId="513C3921" w:rsidR="003E212F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688613" w14:textId="77777777" w:rsidR="003E212F" w:rsidRPr="005A7334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5AEC4DA2" w:rsidR="00B6663C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366B2BAD" w14:textId="77777777" w:rsidR="003E212F" w:rsidRPr="005A7334" w:rsidRDefault="003E212F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0E3140A4" w:rsidR="006242D9" w:rsidRDefault="006242D9" w:rsidP="006242D9">
      <w:pPr>
        <w:rPr>
          <w:lang w:val="cs-CZ"/>
        </w:rPr>
      </w:pPr>
    </w:p>
    <w:p w14:paraId="1289967E" w14:textId="435F1B1E" w:rsidR="00B8607B" w:rsidRDefault="00B8607B" w:rsidP="006242D9">
      <w:pPr>
        <w:rPr>
          <w:lang w:val="cs-CZ"/>
        </w:rPr>
      </w:pPr>
    </w:p>
    <w:p w14:paraId="32A02258" w14:textId="445258A5" w:rsidR="00B8607B" w:rsidRDefault="00B8607B" w:rsidP="006242D9">
      <w:pPr>
        <w:rPr>
          <w:lang w:val="cs-CZ"/>
        </w:rPr>
      </w:pPr>
    </w:p>
    <w:p w14:paraId="261F8124" w14:textId="21AA1BB2" w:rsidR="00B8607B" w:rsidRDefault="00B8607B" w:rsidP="006242D9">
      <w:pPr>
        <w:rPr>
          <w:lang w:val="cs-CZ"/>
        </w:rPr>
      </w:pPr>
    </w:p>
    <w:p w14:paraId="15F5386F" w14:textId="7B82B9B6" w:rsidR="00B8607B" w:rsidRDefault="00B8607B" w:rsidP="006242D9">
      <w:pPr>
        <w:rPr>
          <w:lang w:val="cs-CZ"/>
        </w:rPr>
      </w:pPr>
    </w:p>
    <w:p w14:paraId="611B6E94" w14:textId="746E2085" w:rsidR="00B8607B" w:rsidRDefault="00B8607B" w:rsidP="006242D9">
      <w:pPr>
        <w:rPr>
          <w:lang w:val="cs-CZ"/>
        </w:rPr>
      </w:pPr>
    </w:p>
    <w:p w14:paraId="3FE278B7" w14:textId="6E3DDB9F" w:rsidR="00B8607B" w:rsidRDefault="00B8607B" w:rsidP="006242D9">
      <w:pPr>
        <w:rPr>
          <w:lang w:val="cs-CZ"/>
        </w:rPr>
      </w:pPr>
    </w:p>
    <w:p w14:paraId="561F461E" w14:textId="77777777" w:rsidR="00B8607B" w:rsidRPr="006242D9" w:rsidRDefault="00B8607B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050D73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528FC9B6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128834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7016524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5022CF00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4F5C6F62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50FA09B7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7D021DEF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7DCCBA34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0FB4DEE9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0E01C7B0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41094EB0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2914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34BAB1BD" w:rsidR="006242D9" w:rsidRPr="006242D9" w:rsidRDefault="008B233E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50166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5DA8AEA6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346A3FDA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50240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22C1E4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5BD0BAC2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00FE4AF0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2AFA6428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6D885463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63404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68AC8B51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7F7ECEFE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80364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5DE814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17B67E25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127768B9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41284ACD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128834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0D3528D8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7F97E36D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44486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59A15468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7D7A9D20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B8607B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A3B8B74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</w:tr>
      <w:tr w:rsidR="00B8607B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3894BEA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1BE66C0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66244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6E46E37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81508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21FE762D" w:rsidR="00152068" w:rsidRPr="005A7334" w:rsidRDefault="00F73DAA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0837978E" w:rsidR="00152068" w:rsidRPr="005A7334" w:rsidRDefault="00F73DAA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77FA07F0" w:rsidR="00152068" w:rsidRPr="005A7334" w:rsidRDefault="00F73DAA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200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2504D60C" w:rsidR="00152068" w:rsidRPr="005A7334" w:rsidRDefault="00F73DAA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200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24993E64" w:rsidR="00422507" w:rsidRPr="005A7334" w:rsidRDefault="00F73DA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2338</w:t>
            </w:r>
          </w:p>
        </w:tc>
        <w:tc>
          <w:tcPr>
            <w:tcW w:w="2377" w:type="dxa"/>
            <w:vAlign w:val="center"/>
          </w:tcPr>
          <w:p w14:paraId="49E93D76" w14:textId="39D79901" w:rsidR="00422507" w:rsidRPr="005A7334" w:rsidRDefault="00F73DA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1903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1DF51E98" w:rsidR="00422507" w:rsidRPr="005A7334" w:rsidRDefault="00F73DA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1218</w:t>
            </w:r>
          </w:p>
        </w:tc>
        <w:tc>
          <w:tcPr>
            <w:tcW w:w="2377" w:type="dxa"/>
            <w:vAlign w:val="center"/>
          </w:tcPr>
          <w:p w14:paraId="3F55056D" w14:textId="6818D1CD" w:rsidR="00422507" w:rsidRPr="005A7334" w:rsidRDefault="00F73DA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4075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5A53307A" w:rsidR="00422507" w:rsidRPr="005A7334" w:rsidRDefault="00F73DAA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3556</w:t>
            </w:r>
          </w:p>
        </w:tc>
        <w:tc>
          <w:tcPr>
            <w:tcW w:w="2377" w:type="dxa"/>
            <w:vAlign w:val="center"/>
          </w:tcPr>
          <w:p w14:paraId="7C304487" w14:textId="3B11BCDB" w:rsidR="00422507" w:rsidRPr="005A7334" w:rsidRDefault="00F73DAA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5978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6CDBB120" w:rsidR="009E1921" w:rsidRPr="005A7334" w:rsidRDefault="00F73DAA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532</w:t>
            </w:r>
          </w:p>
        </w:tc>
        <w:tc>
          <w:tcPr>
            <w:tcW w:w="2377" w:type="dxa"/>
            <w:vAlign w:val="center"/>
          </w:tcPr>
          <w:p w14:paraId="55C185B4" w14:textId="44BD599F" w:rsidR="009E1921" w:rsidRPr="005A7334" w:rsidRDefault="00F73DAA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527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76119B18" w:rsidR="009E1921" w:rsidRPr="005A7334" w:rsidRDefault="00F73DAA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532</w:t>
            </w:r>
          </w:p>
        </w:tc>
        <w:tc>
          <w:tcPr>
            <w:tcW w:w="2377" w:type="dxa"/>
            <w:vAlign w:val="center"/>
          </w:tcPr>
          <w:p w14:paraId="56B62004" w14:textId="4DF11BE4" w:rsidR="009E1921" w:rsidRPr="005A7334" w:rsidRDefault="00F73DAA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527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1BB17BD8" w:rsidR="002C0723" w:rsidRPr="005A7334" w:rsidRDefault="00721EC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12266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1E9B97C7" w:rsidR="002C0723" w:rsidRPr="005A7334" w:rsidRDefault="00721EC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12266</w:t>
            </w: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2D8AEAC5" w:rsidR="002C0723" w:rsidRPr="005A7334" w:rsidRDefault="00721EC5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12266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4584BA10" w:rsidR="00D25DFB" w:rsidRPr="003F477D" w:rsidRDefault="00721EC5" w:rsidP="00935A8E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037E9EEA" w:rsidR="00D25DFB" w:rsidRPr="003F477D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41C41477" w:rsidR="00D25DFB" w:rsidRPr="003F477D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67EDF201" w:rsidR="00D25DFB" w:rsidRPr="003F477D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0CEAB5D3" w:rsidR="00D25DFB" w:rsidRPr="003F477D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34CE4417" w:rsidR="00D25DFB" w:rsidRPr="003F477D" w:rsidRDefault="00721EC5" w:rsidP="00AC430E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54331E10" w:rsidR="00D25DFB" w:rsidRPr="003F477D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154CFC03" w:rsidR="00D25DFB" w:rsidRPr="003F477D" w:rsidRDefault="00721EC5" w:rsidP="00AC430E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66040D78" w:rsidR="00BD52B8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2F47D9A7" w:rsidR="00BD52B8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257C9389" w:rsidR="00BD52B8" w:rsidRDefault="00721EC5" w:rsidP="00AC430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5D0AB8DC" w:rsidR="00BD52B8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07792B1E" w:rsidR="00BD52B8" w:rsidRDefault="00721EC5" w:rsidP="00AC430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3720A2C4" w:rsidR="00D25DFB" w:rsidRPr="003F477D" w:rsidRDefault="00D25DFB" w:rsidP="00935A8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235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13FE5FB9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53D31ABC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455B33A8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D25DFB" w:rsidRPr="003F477D" w14:paraId="1868A7CE" w14:textId="77777777" w:rsidTr="00721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7EF39A48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655236F2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2C54DAF6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75165C7C" w:rsidR="00D25DFB" w:rsidRPr="003F477D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1EC5" w:rsidRPr="003F477D" w14:paraId="14D2D9C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59530" w14:textId="0ADE4907" w:rsidR="00721EC5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9290E" w14:textId="75E703DE" w:rsidR="00721EC5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8D707" w14:textId="7468EC99" w:rsidR="00721EC5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DF253" w14:textId="78499028" w:rsidR="00721EC5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1845" w14:textId="77777777" w:rsidR="00721EC5" w:rsidRPr="003F477D" w:rsidRDefault="00721EC5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D8CB" w14:textId="1F43B8F2" w:rsidR="00721EC5" w:rsidRDefault="0011523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138E9047" w:rsidR="00406838" w:rsidRPr="00084E43" w:rsidRDefault="00115235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79186</w:t>
            </w:r>
          </w:p>
        </w:tc>
        <w:tc>
          <w:tcPr>
            <w:tcW w:w="1405" w:type="pct"/>
            <w:vAlign w:val="center"/>
          </w:tcPr>
          <w:p w14:paraId="4E64B1E6" w14:textId="310A3B83" w:rsidR="00406838" w:rsidRPr="00084E43" w:rsidRDefault="00115235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44443</w:t>
            </w: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40198109" w:rsidR="00406838" w:rsidRPr="00084E43" w:rsidRDefault="00115235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79186</w:t>
            </w:r>
          </w:p>
        </w:tc>
        <w:tc>
          <w:tcPr>
            <w:tcW w:w="1405" w:type="pct"/>
            <w:noWrap/>
            <w:vAlign w:val="center"/>
          </w:tcPr>
          <w:p w14:paraId="2AD518CB" w14:textId="21C1C11A" w:rsidR="00406838" w:rsidRPr="00084E43" w:rsidRDefault="00115235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44443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1CC85051" w:rsidR="009D21D4" w:rsidRPr="005A7334" w:rsidRDefault="00115235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40E410B2" w:rsidR="009D21D4" w:rsidRPr="005A7334" w:rsidRDefault="0011523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68F3F83F" w:rsidR="009D21D4" w:rsidRPr="005A7334" w:rsidRDefault="0011523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10822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391000F2" w:rsidR="009D21D4" w:rsidRPr="005A7334" w:rsidRDefault="0011523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7C6B4082" w:rsidR="009D21D4" w:rsidRPr="005A7334" w:rsidRDefault="0011523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5B872D35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603270E7" w:rsidR="009D21D4" w:rsidRPr="005A7334" w:rsidRDefault="00115235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79186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412A5A8E" w:rsidR="00406838" w:rsidRPr="005A7334" w:rsidRDefault="00115235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49420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6AA92E2D" w:rsidR="00406838" w:rsidRPr="005A7334" w:rsidRDefault="00BD52B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-7853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28281CFD" w:rsidR="00406838" w:rsidRPr="005A7334" w:rsidRDefault="0011523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511FC36B" w:rsidR="00406838" w:rsidRPr="005A7334" w:rsidRDefault="0011523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066B32FF" w:rsidR="00406838" w:rsidRPr="005A7334" w:rsidRDefault="0011523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5EF59D32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3FA99BE7" w:rsidR="00406838" w:rsidRPr="005A7334" w:rsidRDefault="00115235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44443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00A9B6A8" w:rsidR="00E26A67" w:rsidRPr="003F477D" w:rsidRDefault="00BD1539" w:rsidP="00D20A51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0098B909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11F7AB54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4D19C1AA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46FF5A67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2057B41F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18FAEFCD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01BCE9C1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1277E330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340847FE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114C6AE3" w:rsidR="00E26A67" w:rsidRPr="003F477D" w:rsidRDefault="00BD1539" w:rsidP="00755A3B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3FA36C49" w:rsidR="00084E43" w:rsidRPr="005A7334" w:rsidRDefault="00F065A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47267</w:t>
            </w:r>
          </w:p>
        </w:tc>
        <w:tc>
          <w:tcPr>
            <w:tcW w:w="1801" w:type="dxa"/>
            <w:noWrap/>
            <w:vAlign w:val="center"/>
          </w:tcPr>
          <w:p w14:paraId="0527FAD0" w14:textId="347EEB82" w:rsidR="00084E43" w:rsidRPr="005A7334" w:rsidRDefault="00BD1539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64D79EBE" w:rsidR="00084E43" w:rsidRPr="005A7334" w:rsidRDefault="00F065A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47267</w:t>
            </w:r>
          </w:p>
        </w:tc>
        <w:tc>
          <w:tcPr>
            <w:tcW w:w="1801" w:type="dxa"/>
            <w:noWrap/>
            <w:vAlign w:val="center"/>
          </w:tcPr>
          <w:p w14:paraId="685567AB" w14:textId="51857FD3" w:rsidR="00084E43" w:rsidRPr="005A7334" w:rsidRDefault="00BD1539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098597E6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704DAB45" w14:textId="652108A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3F55CE0D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0AD49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8ACD4B" w14:textId="73701E72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21449</w:t>
            </w:r>
          </w:p>
        </w:tc>
        <w:tc>
          <w:tcPr>
            <w:tcW w:w="1701" w:type="dxa"/>
            <w:noWrap/>
            <w:vAlign w:val="center"/>
          </w:tcPr>
          <w:p w14:paraId="00F29CAD" w14:textId="6018F16F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27029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22F4A53B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44648</w:t>
            </w:r>
          </w:p>
        </w:tc>
        <w:tc>
          <w:tcPr>
            <w:tcW w:w="1701" w:type="dxa"/>
            <w:noWrap/>
            <w:vAlign w:val="center"/>
          </w:tcPr>
          <w:p w14:paraId="7AA91D02" w14:textId="696D1683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5465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152E5291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66097</w:t>
            </w:r>
          </w:p>
        </w:tc>
        <w:tc>
          <w:tcPr>
            <w:tcW w:w="1701" w:type="dxa"/>
            <w:noWrap/>
            <w:vAlign w:val="center"/>
          </w:tcPr>
          <w:p w14:paraId="53880072" w14:textId="16C680B6" w:rsidR="00084E43" w:rsidRPr="005A7334" w:rsidRDefault="00F065A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32494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7466EE8A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9090</w:t>
            </w:r>
          </w:p>
        </w:tc>
        <w:tc>
          <w:tcPr>
            <w:tcW w:w="908" w:type="pct"/>
            <w:noWrap/>
            <w:vAlign w:val="center"/>
          </w:tcPr>
          <w:p w14:paraId="316A70EC" w14:textId="5F238EEC" w:rsidR="00406838" w:rsidRPr="001B4C52" w:rsidRDefault="00F065A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2672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388CAA0E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</w:t>
            </w:r>
          </w:p>
        </w:tc>
        <w:tc>
          <w:tcPr>
            <w:tcW w:w="908" w:type="pct"/>
            <w:noWrap/>
            <w:vAlign w:val="center"/>
          </w:tcPr>
          <w:p w14:paraId="6E3C8D65" w14:textId="3C024AD7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1C172F01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8272</w:t>
            </w:r>
          </w:p>
        </w:tc>
        <w:tc>
          <w:tcPr>
            <w:tcW w:w="908" w:type="pct"/>
            <w:noWrap/>
            <w:vAlign w:val="center"/>
          </w:tcPr>
          <w:p w14:paraId="229CDF6B" w14:textId="1E53AA19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2501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315C9524" w:rsidR="00406838" w:rsidRPr="001B4C52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</w:t>
            </w:r>
          </w:p>
        </w:tc>
        <w:tc>
          <w:tcPr>
            <w:tcW w:w="908" w:type="pct"/>
            <w:noWrap/>
            <w:vAlign w:val="center"/>
          </w:tcPr>
          <w:p w14:paraId="5AF0E5E7" w14:textId="22706B36" w:rsidR="00406838" w:rsidRPr="001B4C52" w:rsidRDefault="00E95B5C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6DBF1E74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3526</w:t>
            </w:r>
          </w:p>
        </w:tc>
        <w:tc>
          <w:tcPr>
            <w:tcW w:w="908" w:type="pct"/>
            <w:noWrap/>
            <w:vAlign w:val="center"/>
          </w:tcPr>
          <w:p w14:paraId="4B8D0FB6" w14:textId="18A7F21B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3012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352D715E" w:rsidR="00744176" w:rsidRPr="005A7334" w:rsidRDefault="00E95B5C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133015</w:t>
            </w:r>
          </w:p>
        </w:tc>
        <w:tc>
          <w:tcPr>
            <w:tcW w:w="908" w:type="pct"/>
            <w:noWrap/>
            <w:vAlign w:val="center"/>
          </w:tcPr>
          <w:p w14:paraId="2A198ED9" w14:textId="6D016E2B" w:rsidR="00744176" w:rsidRPr="005A7334" w:rsidRDefault="00E95B5C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3286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37688660" w:rsidR="00744176" w:rsidRPr="005A7334" w:rsidRDefault="00E95B5C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2914</w:t>
            </w:r>
          </w:p>
        </w:tc>
        <w:tc>
          <w:tcPr>
            <w:tcW w:w="908" w:type="pct"/>
            <w:noWrap/>
            <w:vAlign w:val="center"/>
          </w:tcPr>
          <w:p w14:paraId="0CFE5792" w14:textId="77777777" w:rsidR="00744176" w:rsidRPr="005A7334" w:rsidRDefault="0074417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2885AE77" w:rsidR="00744176" w:rsidRPr="005A7334" w:rsidRDefault="00E95B5C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566</w:t>
            </w:r>
          </w:p>
        </w:tc>
        <w:tc>
          <w:tcPr>
            <w:tcW w:w="908" w:type="pct"/>
            <w:noWrap/>
            <w:vAlign w:val="center"/>
          </w:tcPr>
          <w:p w14:paraId="534AA8AD" w14:textId="0EA2D459" w:rsidR="00744176" w:rsidRPr="005A7334" w:rsidRDefault="00E95B5C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17B90A4A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30CC75F3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60BD7909" w:rsidR="00744176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586</w:t>
            </w:r>
          </w:p>
        </w:tc>
        <w:tc>
          <w:tcPr>
            <w:tcW w:w="908" w:type="pct"/>
            <w:noWrap/>
            <w:vAlign w:val="center"/>
          </w:tcPr>
          <w:p w14:paraId="79DB6316" w14:textId="18777069" w:rsidR="00744176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DB11D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2057B46C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5FB14AE8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DC12BAB" w14:textId="30D3F6A9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14431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2429DF5F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2F937E8C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37E27427" w:rsidR="00406838" w:rsidRPr="005A7334" w:rsidRDefault="00E95B5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486A99A6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47ECD88A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14431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3C95588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76F3956A" w:rsidR="00406838" w:rsidRPr="005A7334" w:rsidRDefault="00E95B5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48715FF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71713DAB" w:rsidR="00406838" w:rsidRPr="005A7334" w:rsidRDefault="00E95B5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2165</w:t>
            </w: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1C9F4343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24E420CE" w14:textId="23CA1191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E95B5C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E95B5C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7870F9B7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3209C5">
      <w:t>1</w:t>
    </w:r>
    <w:r w:rsidR="003209C5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64756CED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3209C5">
      <w:t>1</w:t>
    </w:r>
    <w:r w:rsidR="003209C5">
      <w:tab/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35796AF4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3209C5">
      <w:t>1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3904E149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3209C5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287831">
    <w:abstractNumId w:val="0"/>
  </w:num>
  <w:num w:numId="2" w16cid:durableId="553539183">
    <w:abstractNumId w:val="1"/>
  </w:num>
  <w:num w:numId="3" w16cid:durableId="1183129255">
    <w:abstractNumId w:val="2"/>
  </w:num>
  <w:num w:numId="4" w16cid:durableId="1809319854">
    <w:abstractNumId w:val="3"/>
  </w:num>
  <w:num w:numId="5" w16cid:durableId="2050258809">
    <w:abstractNumId w:val="4"/>
  </w:num>
  <w:num w:numId="6" w16cid:durableId="2135753027">
    <w:abstractNumId w:val="5"/>
  </w:num>
  <w:num w:numId="7" w16cid:durableId="341401738">
    <w:abstractNumId w:val="6"/>
  </w:num>
  <w:num w:numId="8" w16cid:durableId="880940031">
    <w:abstractNumId w:val="7"/>
  </w:num>
  <w:num w:numId="9" w16cid:durableId="1538659819">
    <w:abstractNumId w:val="8"/>
  </w:num>
  <w:num w:numId="10" w16cid:durableId="754597866">
    <w:abstractNumId w:val="9"/>
  </w:num>
  <w:num w:numId="11" w16cid:durableId="315571927">
    <w:abstractNumId w:val="10"/>
  </w:num>
  <w:num w:numId="12" w16cid:durableId="2136286146">
    <w:abstractNumId w:val="11"/>
  </w:num>
  <w:num w:numId="13" w16cid:durableId="1659378518">
    <w:abstractNumId w:val="12"/>
  </w:num>
  <w:num w:numId="14" w16cid:durableId="2037729604">
    <w:abstractNumId w:val="13"/>
  </w:num>
  <w:num w:numId="15" w16cid:durableId="1925802213">
    <w:abstractNumId w:val="14"/>
  </w:num>
  <w:num w:numId="16" w16cid:durableId="1556113930">
    <w:abstractNumId w:val="15"/>
  </w:num>
  <w:num w:numId="17" w16cid:durableId="121971561">
    <w:abstractNumId w:val="17"/>
  </w:num>
  <w:num w:numId="18" w16cid:durableId="248006050">
    <w:abstractNumId w:val="27"/>
  </w:num>
  <w:num w:numId="19" w16cid:durableId="1148134817">
    <w:abstractNumId w:val="32"/>
  </w:num>
  <w:num w:numId="20" w16cid:durableId="1693605820">
    <w:abstractNumId w:val="23"/>
  </w:num>
  <w:num w:numId="21" w16cid:durableId="1792089146">
    <w:abstractNumId w:val="29"/>
  </w:num>
  <w:num w:numId="22" w16cid:durableId="2113554052">
    <w:abstractNumId w:val="33"/>
  </w:num>
  <w:num w:numId="23" w16cid:durableId="2109541837">
    <w:abstractNumId w:val="19"/>
  </w:num>
  <w:num w:numId="24" w16cid:durableId="1905943116">
    <w:abstractNumId w:val="26"/>
  </w:num>
  <w:num w:numId="25" w16cid:durableId="324741883">
    <w:abstractNumId w:val="37"/>
  </w:num>
  <w:num w:numId="26" w16cid:durableId="1553729748">
    <w:abstractNumId w:val="28"/>
  </w:num>
  <w:num w:numId="27" w16cid:durableId="1264875830">
    <w:abstractNumId w:val="16"/>
  </w:num>
  <w:num w:numId="28" w16cid:durableId="1916277233">
    <w:abstractNumId w:val="24"/>
  </w:num>
  <w:num w:numId="29" w16cid:durableId="1189949433">
    <w:abstractNumId w:val="20"/>
  </w:num>
  <w:num w:numId="30" w16cid:durableId="1336498668">
    <w:abstractNumId w:val="34"/>
  </w:num>
  <w:num w:numId="31" w16cid:durableId="508830334">
    <w:abstractNumId w:val="22"/>
  </w:num>
  <w:num w:numId="32" w16cid:durableId="1987083252">
    <w:abstractNumId w:val="21"/>
  </w:num>
  <w:num w:numId="33" w16cid:durableId="1192451977">
    <w:abstractNumId w:val="35"/>
  </w:num>
  <w:num w:numId="34" w16cid:durableId="1797212268">
    <w:abstractNumId w:val="36"/>
  </w:num>
  <w:num w:numId="35" w16cid:durableId="1253320284">
    <w:abstractNumId w:val="31"/>
  </w:num>
  <w:num w:numId="36" w16cid:durableId="1901402788">
    <w:abstractNumId w:val="30"/>
  </w:num>
  <w:num w:numId="37" w16cid:durableId="1074819753">
    <w:abstractNumId w:val="25"/>
  </w:num>
  <w:num w:numId="38" w16cid:durableId="8741955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4FEF"/>
    <w:rsid w:val="0007579A"/>
    <w:rsid w:val="00084B79"/>
    <w:rsid w:val="00084E43"/>
    <w:rsid w:val="0009097F"/>
    <w:rsid w:val="000C59CA"/>
    <w:rsid w:val="000E2F9F"/>
    <w:rsid w:val="00101DD4"/>
    <w:rsid w:val="001108BB"/>
    <w:rsid w:val="00111AF1"/>
    <w:rsid w:val="00115235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09C5"/>
    <w:rsid w:val="00353A58"/>
    <w:rsid w:val="0036209D"/>
    <w:rsid w:val="00363AE6"/>
    <w:rsid w:val="003A5F05"/>
    <w:rsid w:val="003B4D64"/>
    <w:rsid w:val="003C01CD"/>
    <w:rsid w:val="003D2646"/>
    <w:rsid w:val="003D6D22"/>
    <w:rsid w:val="003E212F"/>
    <w:rsid w:val="00406838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6675"/>
    <w:rsid w:val="005D7F99"/>
    <w:rsid w:val="00614721"/>
    <w:rsid w:val="006242D9"/>
    <w:rsid w:val="00636ADB"/>
    <w:rsid w:val="00682659"/>
    <w:rsid w:val="006A1FB7"/>
    <w:rsid w:val="006D60FA"/>
    <w:rsid w:val="006D6914"/>
    <w:rsid w:val="00721EC5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B233E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8607B"/>
    <w:rsid w:val="00BC2AB4"/>
    <w:rsid w:val="00BD1539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95B5C"/>
    <w:rsid w:val="00EB1533"/>
    <w:rsid w:val="00F065A5"/>
    <w:rsid w:val="00F21AC2"/>
    <w:rsid w:val="00F71CC9"/>
    <w:rsid w:val="00F73DAA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20</Pages>
  <Words>3735</Words>
  <Characters>21296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Branislav Halenár</cp:lastModifiedBy>
  <cp:revision>10</cp:revision>
  <cp:lastPrinted>2014-03-28T16:52:00Z</cp:lastPrinted>
  <dcterms:created xsi:type="dcterms:W3CDTF">2020-05-28T13:03:00Z</dcterms:created>
  <dcterms:modified xsi:type="dcterms:W3CDTF">2022-06-09T07:40:00Z</dcterms:modified>
</cp:coreProperties>
</file>