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7CFEE1F" w14:textId="0A0BA5F4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2313C0">
        <w:rPr>
          <w:rFonts w:ascii="Arial Narrow" w:hAnsi="Arial Narrow" w:cs="Arial Narrow"/>
          <w:b/>
        </w:rPr>
        <w:t>1</w:t>
      </w:r>
    </w:p>
    <w:p w14:paraId="5EEEFD57" w14:textId="77777777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179E9E5" w14:textId="77777777" w:rsidR="0070490F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0EB044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078CCB6B" w14:textId="77777777" w:rsidR="0070490F" w:rsidRDefault="00E12AB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F646984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0A30B5C9" w14:textId="77777777" w:rsidR="0070490F" w:rsidRDefault="00E12AB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9BAA8C7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70490F" w14:paraId="14CDBF2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99C1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5978A" w14:textId="77777777" w:rsidR="0070490F" w:rsidRDefault="00E12AB4">
            <w:pPr>
              <w:jc w:val="both"/>
            </w:pP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634EAA" w14:textId="77777777" w:rsidR="0070490F" w:rsidRDefault="0070490F">
            <w:pPr>
              <w:snapToGrid w:val="0"/>
            </w:pPr>
          </w:p>
        </w:tc>
      </w:tr>
      <w:tr w:rsidR="0070490F" w14:paraId="2B56EE1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BFF16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5AB63" w14:textId="77777777" w:rsidR="0070490F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3ECB7E1" w14:textId="77777777" w:rsidR="0070490F" w:rsidRDefault="0070490F">
            <w:pPr>
              <w:snapToGrid w:val="0"/>
            </w:pPr>
          </w:p>
        </w:tc>
      </w:tr>
      <w:tr w:rsidR="0070490F" w14:paraId="3B3EB858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87013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0579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05C97F7" w14:textId="77777777" w:rsidR="0070490F" w:rsidRDefault="0070490F">
            <w:pPr>
              <w:snapToGrid w:val="0"/>
            </w:pPr>
          </w:p>
        </w:tc>
      </w:tr>
      <w:tr w:rsidR="0070490F" w14:paraId="6D09F5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32EB19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203D5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70490F" w14:paraId="2A67583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EF59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0F72D" w14:textId="77777777" w:rsidR="0070490F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70490F" w14:paraId="10B8592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AFC171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9D043C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0490F" w14:paraId="71DF724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3FE69D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EBB2D" w14:textId="63D94800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2313C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4301231" w14:textId="77777777" w:rsidR="0070490F" w:rsidRDefault="007049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6BA24" w14:textId="77777777" w:rsidR="0070490F" w:rsidRDefault="00E12AB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58FD6D6" w14:textId="77777777" w:rsidR="0070490F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A31AED4" w14:textId="77777777" w:rsidR="0070490F" w:rsidRDefault="007049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70490F" w14:paraId="1A1BAB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CC1C0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1A835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EE1B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982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0490F" w14:paraId="12E2E1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127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C424" w14:textId="11E96F6B" w:rsidR="0070490F" w:rsidRDefault="002313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601245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492F" w14:textId="1429F6C6" w:rsidR="0070490F" w:rsidRDefault="002313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472665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5B15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0490F" w14:paraId="5CE0E1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9140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61506" w14:textId="3D35D9D1" w:rsidR="0070490F" w:rsidRDefault="002313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59AD" w14:textId="7EBBCF6B" w:rsidR="0070490F" w:rsidRDefault="002313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9566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1B2A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0490F" w14:paraId="2BCD7B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54D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149F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D5CE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0298" w14:textId="77777777" w:rsidR="0070490F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5020889" w14:textId="77777777" w:rsidR="0070490F" w:rsidRDefault="0070490F">
      <w:pPr>
        <w:jc w:val="both"/>
      </w:pPr>
    </w:p>
    <w:p w14:paraId="3A0E2545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BB89611" w14:textId="77777777" w:rsidR="0070490F" w:rsidRDefault="0070490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F6994E" w14:textId="12CCA85C" w:rsidR="0070490F" w:rsidRDefault="00E12AB4" w:rsidP="002313C0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313C0">
        <w:rPr>
          <w:rFonts w:ascii="Arial Narrow" w:eastAsia="Arial Narrow" w:hAnsi="Arial Narrow" w:cs="Arial Narrow"/>
          <w:b/>
          <w:sz w:val="22"/>
          <w:szCs w:val="22"/>
        </w:rPr>
        <w:t>9.6.2021</w:t>
      </w:r>
    </w:p>
    <w:p w14:paraId="50639874" w14:textId="77777777" w:rsidR="002313C0" w:rsidRDefault="002313C0" w:rsidP="002313C0">
      <w:pPr>
        <w:jc w:val="both"/>
      </w:pPr>
    </w:p>
    <w:p w14:paraId="58642518" w14:textId="77777777" w:rsidR="0070490F" w:rsidRDefault="00E12AB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EFE8CE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2ED91" w14:textId="77777777" w:rsidR="0070490F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B20BF80" w14:textId="77777777" w:rsidR="0070490F" w:rsidRDefault="0070490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5F5396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16834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70490F" w14:paraId="18075F5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6EFD8" w14:textId="77777777" w:rsidR="0070490F" w:rsidRDefault="00E12AB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BFC05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1C1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0490F" w14:paraId="3186C2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20285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8787B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C0B4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9CF9F48" w14:textId="77777777" w:rsidR="0070490F" w:rsidRDefault="0070490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1E3ADD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C5027C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FFD0C7C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D4EF2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70490F" w14:paraId="35F2C5D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7799E" w14:textId="77777777" w:rsidR="0070490F" w:rsidRDefault="00E12AB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830E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9610" w14:textId="77777777" w:rsidR="0070490F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70490F" w14:paraId="58AB084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D33E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3D61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8DF7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3355CA6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8A96A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80E6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E5B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66277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32709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D7F01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E113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58360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44EF2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55AF4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0F97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562153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9368" w14:textId="77777777" w:rsidR="0070490F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BEDE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2C6E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3CC33C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546D" w14:textId="77777777" w:rsidR="0070490F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BCF89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90DC" w14:textId="77777777" w:rsidR="0070490F" w:rsidRDefault="0070490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00B8D4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F5883" w14:textId="77777777" w:rsidR="0070490F" w:rsidRDefault="007049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B3559C" w14:textId="77777777" w:rsidR="0070490F" w:rsidRDefault="00E12AB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8E8081A" w14:textId="77777777" w:rsidR="0070490F" w:rsidRDefault="0070490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8BC3C1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E1BC20" w14:textId="77777777" w:rsidR="0070490F" w:rsidRDefault="00E12AB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FAD898" w14:textId="77777777" w:rsidR="0070490F" w:rsidRDefault="0070490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53DED6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98AA9C" w14:textId="77777777" w:rsidR="0070490F" w:rsidRDefault="0070490F">
      <w:pPr>
        <w:rPr>
          <w:rFonts w:ascii="Arial Narrow" w:hAnsi="Arial Narrow" w:cs="Arial Narrow"/>
          <w:sz w:val="22"/>
          <w:szCs w:val="22"/>
        </w:rPr>
      </w:pPr>
    </w:p>
    <w:p w14:paraId="43D5FE9C" w14:textId="2DC7EBC8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2313C0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3957BA5" w14:textId="77777777" w:rsidR="0070490F" w:rsidRDefault="0070490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8B51BAC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F347D5" w14:textId="77777777" w:rsidR="0070490F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17B8FA" w14:textId="77777777" w:rsidR="0070490F" w:rsidRDefault="007049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70490F" w14:paraId="66F3F7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3FBD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054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84C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0490F" w14:paraId="039076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ED8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50C03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C33C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0A4805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D51B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5192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32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172765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69A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1E9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58CD" w14:textId="77777777" w:rsidR="0070490F" w:rsidRDefault="0070490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0490F" w14:paraId="4648B5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0FB7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9C4E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DC6B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47B8D8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079A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FED7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409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454C8D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735F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441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FE24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0490F" w14:paraId="77E4C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EB1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75240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32B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432A5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9955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70428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47CD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71377B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6B22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9D516" w14:textId="77777777" w:rsidR="0070490F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8FBF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0490F" w14:paraId="3661E8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E42C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6DD6" w14:textId="77777777" w:rsidR="0070490F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7C56" w14:textId="77777777" w:rsidR="0070490F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0F26E3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1153C43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59AF4C0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4AC5F3D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E79CE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23BB17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CD205E" w14:textId="77777777" w:rsidR="0070490F" w:rsidRDefault="00E12AB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70490F" w14:paraId="4ED5432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FAD22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81DC4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4AFD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105926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EE9CA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5EBB8D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AF81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3F9F7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0490F" w14:paraId="28E82C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7F2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777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670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D0867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0490F" w14:paraId="414611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B2E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A6E8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B1494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16D2C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0490F" w14:paraId="22B89F9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8A797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2878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74A8D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DD96" w14:textId="77777777" w:rsidR="0070490F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0490F" w14:paraId="1691DFE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D3AC" w14:textId="77777777" w:rsidR="0070490F" w:rsidRDefault="0070490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55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1C58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3129" w14:textId="77777777" w:rsidR="0070490F" w:rsidRDefault="0070490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46FA2D" w14:textId="77777777" w:rsidR="0070490F" w:rsidRDefault="00E12AB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F89412" w14:textId="77777777" w:rsidR="0070490F" w:rsidRDefault="00E12AB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1555CF7" w14:textId="77777777" w:rsidR="0070490F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C552F" w14:textId="77777777" w:rsidR="0070490F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9BCC3AA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B378F" w14:textId="77777777" w:rsidR="0070490F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87F4AE2" w14:textId="77777777" w:rsidR="0070490F" w:rsidRDefault="0070490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688316" w14:textId="77777777" w:rsidR="0070490F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70490F" w14:paraId="0B99F1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CBAB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2F72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F776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5BE9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BEA8" w14:textId="77777777" w:rsidR="0070490F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0490F" w14:paraId="55C201F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927A1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24A7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4FA5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526D0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C46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0490F" w14:paraId="7621BB0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D9C4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BEBCD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E8C5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BAA7A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ED27" w14:textId="77777777" w:rsidR="0070490F" w:rsidRDefault="0070490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1198F3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550CF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3799E752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64C11A1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4D02FD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7871E9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1FB6D4DC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10ADE6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EC3050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0490F" w14:paraId="16F4044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4C25" w14:textId="77777777" w:rsidR="0070490F" w:rsidRDefault="00E12AB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41489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B798" w14:textId="77777777" w:rsidR="0070490F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70490F" w14:paraId="511E8FF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061E" w14:textId="77777777" w:rsidR="0070490F" w:rsidRDefault="00E12AB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8850" w14:textId="77777777" w:rsidR="0070490F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B2F9E" w14:textId="77777777" w:rsidR="0070490F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C86198D" w14:textId="77777777" w:rsidR="0070490F" w:rsidRDefault="00E12AB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8F04BF" w14:textId="77777777" w:rsidR="0070490F" w:rsidRDefault="0070490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B5FB04" w14:textId="77777777" w:rsidR="0070490F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70490F" w14:paraId="54B7D30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B83F2" w14:textId="77777777" w:rsidR="0070490F" w:rsidRDefault="00E12AB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BD4D" w14:textId="77777777" w:rsidR="0070490F" w:rsidRDefault="00E12AB4">
            <w:pPr>
              <w:pStyle w:val="TopHeader"/>
            </w:pPr>
            <w:r>
              <w:t>Bežné účtovné obdobie</w:t>
            </w:r>
          </w:p>
        </w:tc>
      </w:tr>
      <w:tr w:rsidR="0070490F" w14:paraId="6E8D10B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81CF2" w14:textId="77777777" w:rsidR="0070490F" w:rsidRDefault="0070490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427C" w14:textId="77777777" w:rsidR="0070490F" w:rsidRDefault="00E12AB4">
            <w:pPr>
              <w:pStyle w:val="TopHeader"/>
            </w:pPr>
            <w:r>
              <w:t xml:space="preserve">Spôsob </w:t>
            </w:r>
          </w:p>
          <w:p w14:paraId="28626F55" w14:textId="77777777" w:rsidR="0070490F" w:rsidRDefault="00E12AB4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D303" w14:textId="77777777" w:rsidR="0070490F" w:rsidRDefault="00E12AB4">
            <w:pPr>
              <w:pStyle w:val="TopHeader"/>
            </w:pPr>
            <w:r>
              <w:t>Hodnota záväzkov</w:t>
            </w:r>
          </w:p>
        </w:tc>
      </w:tr>
      <w:tr w:rsidR="0070490F" w14:paraId="2A1C17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9179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9EE8" w14:textId="77777777" w:rsidR="0070490F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FCDA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0490F" w14:paraId="03C12F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D8CD3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248A" w14:textId="77777777" w:rsidR="0070490F" w:rsidRDefault="00E12AB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68A37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0490F" w14:paraId="4A6745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D04B" w14:textId="77777777" w:rsidR="0070490F" w:rsidRDefault="00E12AB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D8F68" w14:textId="77777777" w:rsidR="0070490F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7188" w14:textId="77777777" w:rsidR="0070490F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EF6EB2" w14:textId="77777777" w:rsidR="0070490F" w:rsidRDefault="007049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68CD6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05D66C" w14:textId="77777777" w:rsidR="0070490F" w:rsidRDefault="007049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FF9732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82837" w14:textId="77777777" w:rsidR="0070490F" w:rsidRDefault="007049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80B91A9" w14:textId="77777777" w:rsidR="0070490F" w:rsidRDefault="00E12AB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EDFC568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A4E56C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6023461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A04667" w14:textId="77777777" w:rsidR="0070490F" w:rsidRDefault="00E12AB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8B9BD1A" w14:textId="77777777" w:rsidR="0070490F" w:rsidRDefault="00E12AB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8986690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9A36D2B" w14:textId="77777777" w:rsidR="0070490F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FCFB4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76F0185C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E377E1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787AF9AE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20C98DA9" w14:textId="77777777" w:rsidR="0070490F" w:rsidRDefault="0070490F">
      <w:pPr>
        <w:jc w:val="both"/>
        <w:rPr>
          <w:rFonts w:ascii="Arial Narrow" w:hAnsi="Arial Narrow" w:cs="Arial Narrow"/>
          <w:sz w:val="22"/>
          <w:szCs w:val="22"/>
        </w:rPr>
      </w:pPr>
    </w:p>
    <w:p w14:paraId="6F4C5333" w14:textId="77777777" w:rsidR="0070490F" w:rsidRDefault="0070490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20BE51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9320DC2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0468746" w14:textId="77777777" w:rsidR="0070490F" w:rsidRDefault="007049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C039F5" w14:textId="77777777" w:rsidR="0070490F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57C4851" w14:textId="0079A8ED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2313C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BEF2B42" w14:textId="77777777" w:rsidR="0070490F" w:rsidRDefault="007049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5B6907" w14:textId="77777777" w:rsidR="0070490F" w:rsidRDefault="007049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D91AAB" w14:textId="77777777" w:rsidR="0070490F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E0E5E4" w14:textId="77777777" w:rsidR="0070490F" w:rsidRDefault="0070490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E03885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7E4EDE1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86A6FC" w14:textId="77777777" w:rsidR="0070490F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0490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80483" w14:textId="77777777" w:rsidR="0070490F" w:rsidRDefault="00E12AB4">
      <w:r>
        <w:separator/>
      </w:r>
    </w:p>
  </w:endnote>
  <w:endnote w:type="continuationSeparator" w:id="0">
    <w:p w14:paraId="02AF6B3E" w14:textId="77777777" w:rsidR="0070490F" w:rsidRDefault="00E1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39C1" w14:textId="77777777" w:rsidR="0070490F" w:rsidRDefault="00E12AB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74A8DFC" w14:textId="77777777" w:rsidR="0070490F" w:rsidRDefault="007049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CDBD3" w14:textId="77777777" w:rsidR="0070490F" w:rsidRDefault="007049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C7A6" w14:textId="77777777" w:rsidR="0070490F" w:rsidRDefault="00E12AB4">
      <w:r>
        <w:separator/>
      </w:r>
    </w:p>
  </w:footnote>
  <w:footnote w:type="continuationSeparator" w:id="0">
    <w:p w14:paraId="5BBF26C2" w14:textId="77777777" w:rsidR="0070490F" w:rsidRDefault="00E1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D2820" w14:textId="77777777" w:rsidR="0070490F" w:rsidRDefault="00E12AB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47584564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2024003894</w:t>
    </w:r>
  </w:p>
  <w:p w14:paraId="5609243F" w14:textId="77777777" w:rsidR="0070490F" w:rsidRDefault="007049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12A8E" w14:textId="77777777" w:rsidR="0070490F" w:rsidRDefault="007049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B4"/>
    <w:rsid w:val="002313C0"/>
    <w:rsid w:val="0070490F"/>
    <w:rsid w:val="00E1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BF60F57"/>
  <w15:chartTrackingRefBased/>
  <w15:docId w15:val="{B8607447-74C8-465D-86AC-B8504C6D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2022-06-13T18:26:00Z</dcterms:created>
  <dcterms:modified xsi:type="dcterms:W3CDTF">2022-06-13T18:26:00Z</dcterms:modified>
</cp:coreProperties>
</file>