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5CB16D0E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</w:t>
      </w:r>
      <w:r w:rsidR="00E70CE4">
        <w:rPr>
          <w:rFonts w:ascii="Arial Narrow" w:hAnsi="Arial Narrow" w:cs="Arial Narrow"/>
          <w:b/>
        </w:rPr>
        <w:t>1</w:t>
      </w:r>
    </w:p>
    <w:p w14:paraId="73A9E49C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D43009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D43009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D43009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D43009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23671BF1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0F53E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296E518D" w:rsidR="00D43009" w:rsidRDefault="008F5825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A.Medňanského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D43009" w:rsidRDefault="00D4300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4B0E1B0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F5825">
              <w:t>21.05.2020</w:t>
            </w:r>
          </w:p>
        </w:tc>
      </w:tr>
      <w:tr w:rsidR="00D43009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15127510" w:rsidR="00D43009" w:rsidRDefault="008F58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D43009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3C489CB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Mini </w:t>
            </w:r>
            <w:proofErr w:type="spellStart"/>
            <w:r w:rsidR="008F582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factory</w:t>
            </w:r>
            <w:proofErr w:type="spellEnd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F5825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43009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763E833F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70CE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5DFB89D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D43009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D43009" w:rsidRDefault="00D430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D43009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43009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251C9E74" w:rsidR="00D43009" w:rsidRDefault="00E70CE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10685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17D5580A" w:rsidR="004E7813" w:rsidRDefault="00E70CE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12790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24B7A203" w:rsidR="004E7813" w:rsidRDefault="00E70CE4">
            <w:pPr>
              <w:snapToGrid w:val="0"/>
              <w:jc w:val="both"/>
            </w:pPr>
            <w:r>
              <w:t>11341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3DF648EB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3009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33CF1F70" w:rsidR="00D43009" w:rsidRDefault="00D43009">
            <w:pPr>
              <w:snapToGrid w:val="0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2C5824C2" w:rsidR="00D43009" w:rsidRDefault="00D4300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D43009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D43009" w:rsidRDefault="00D43009">
      <w:pPr>
        <w:jc w:val="both"/>
      </w:pPr>
    </w:p>
    <w:p w14:paraId="7096F0CC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D43009" w:rsidRDefault="00D4300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0C072152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70CE4">
        <w:rPr>
          <w:rFonts w:ascii="Arial Narrow" w:eastAsia="Arial Narrow" w:hAnsi="Arial Narrow" w:cs="Arial Narrow"/>
          <w:sz w:val="22"/>
          <w:szCs w:val="22"/>
        </w:rPr>
        <w:t>07.05.2021</w:t>
      </w:r>
    </w:p>
    <w:p w14:paraId="3589CE09" w14:textId="77777777" w:rsidR="00D43009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D43009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D43009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D43009" w:rsidRDefault="00D4300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43009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D43009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43009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3D234E73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582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18D42BFE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857169" w14:textId="77777777" w:rsidR="00D43009" w:rsidRDefault="00D4300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43009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D43009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D43009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D43009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D43009" w:rsidRDefault="00D4300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D43009" w:rsidRDefault="00D430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D43009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D43009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D43009" w:rsidRDefault="00D4300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D43009" w:rsidRDefault="00D43009">
      <w:pPr>
        <w:rPr>
          <w:rFonts w:ascii="Arial Narrow" w:hAnsi="Arial Narrow" w:cs="Arial Narrow"/>
          <w:sz w:val="22"/>
          <w:szCs w:val="22"/>
        </w:rPr>
      </w:pPr>
    </w:p>
    <w:p w14:paraId="1283AD68" w14:textId="7C21FAB5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E70CE4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D43009" w:rsidRDefault="00D4300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D43009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D43009" w:rsidRDefault="00D4300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D43009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43009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D43009" w:rsidRDefault="00D4300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43009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43009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43009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D43009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D43009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21CADC14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D43009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D43009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43009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D43009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43009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7777777" w:rsidR="00D43009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43009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D43009" w:rsidRDefault="00D4300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D43009" w:rsidRDefault="00D4300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D43009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D43009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D43009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D43009" w:rsidRDefault="00D4300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D43009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D43009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D43009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43009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43009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D43009" w:rsidRDefault="00D4300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D43009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D43009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D43009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D43009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D43009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D43009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D43009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D43009" w:rsidRDefault="00D4300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D43009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43009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D43009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D43009" w:rsidRDefault="000F53E7">
            <w:pPr>
              <w:pStyle w:val="TopHeader"/>
            </w:pPr>
            <w:r>
              <w:t>Bežné účtovné obdobie</w:t>
            </w:r>
          </w:p>
        </w:tc>
      </w:tr>
      <w:tr w:rsidR="00D43009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D43009" w:rsidRDefault="00D4300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D43009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D43009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D43009" w:rsidRDefault="000F53E7">
            <w:pPr>
              <w:pStyle w:val="TopHeader"/>
            </w:pPr>
            <w:r>
              <w:t>Hodnota záväzkov</w:t>
            </w:r>
          </w:p>
        </w:tc>
      </w:tr>
      <w:tr w:rsidR="00D43009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D43009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43009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D43009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D43009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D43009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D43009" w:rsidRDefault="00D430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D43009" w:rsidRDefault="00D430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D43009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D43009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D43009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D43009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D43009" w:rsidRDefault="00D43009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D43009" w:rsidRDefault="00D4300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D43009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0110E4FF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E70CE4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D43009" w:rsidRDefault="00D430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D43009" w:rsidRDefault="00D430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D43009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D43009" w:rsidRDefault="00D4300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D43009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4300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D43009" w:rsidRDefault="000F53E7">
      <w:r>
        <w:separator/>
      </w:r>
    </w:p>
  </w:endnote>
  <w:endnote w:type="continuationSeparator" w:id="0">
    <w:p w14:paraId="0D88DEC8" w14:textId="77777777" w:rsidR="00D43009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D43009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D43009" w:rsidRDefault="00D430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D43009" w:rsidRDefault="000F53E7">
      <w:r>
        <w:separator/>
      </w:r>
    </w:p>
  </w:footnote>
  <w:footnote w:type="continuationSeparator" w:id="0">
    <w:p w14:paraId="62B4762C" w14:textId="77777777" w:rsidR="00D43009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212746D" w:rsidR="00D43009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F5825">
      <w:rPr>
        <w:rFonts w:ascii="Arial" w:hAnsi="Arial" w:cs="Arial"/>
        <w:sz w:val="22"/>
        <w:szCs w:val="22"/>
      </w:rPr>
      <w:t>53368037</w:t>
    </w:r>
    <w:r>
      <w:rPr>
        <w:rFonts w:ascii="Arial" w:hAnsi="Arial" w:cs="Arial"/>
        <w:sz w:val="22"/>
        <w:szCs w:val="22"/>
      </w:rPr>
      <w:t xml:space="preserve">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F5825">
      <w:rPr>
        <w:rFonts w:ascii="Arial" w:hAnsi="Arial" w:cs="Arial"/>
        <w:sz w:val="22"/>
        <w:szCs w:val="22"/>
      </w:rPr>
      <w:t>2121355654</w:t>
    </w:r>
  </w:p>
  <w:p w14:paraId="73D809F9" w14:textId="77777777" w:rsidR="00D43009" w:rsidRDefault="00D430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257593"/>
    <w:rsid w:val="004E7813"/>
    <w:rsid w:val="008F5825"/>
    <w:rsid w:val="00D43009"/>
    <w:rsid w:val="00E7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2022-06-15T13:00:00Z</dcterms:created>
  <dcterms:modified xsi:type="dcterms:W3CDTF">2022-06-15T13:00:00Z</dcterms:modified>
</cp:coreProperties>
</file>