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124E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76CD333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931DE7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930DBF1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72727C6C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49313075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C2D3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EE202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Karton.sk</w:t>
            </w:r>
          </w:p>
        </w:tc>
      </w:tr>
      <w:tr w:rsidR="00084B79" w:rsidRPr="005A7334" w14:paraId="7D006AFC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CC82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75D3B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159E2559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53B7D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7DA4B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Severná ulica 2529/37, 971 01 Prievidza</w:t>
            </w:r>
          </w:p>
        </w:tc>
      </w:tr>
      <w:tr w:rsidR="00084B79" w:rsidRPr="005A7334" w14:paraId="0B4E685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B805A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7DF4E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24.05.2002</w:t>
            </w:r>
          </w:p>
        </w:tc>
      </w:tr>
      <w:tr w:rsidR="00084B79" w:rsidRPr="005A7334" w14:paraId="0E6E01B9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488A6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B1BFF" w14:textId="77777777" w:rsidR="00084B79" w:rsidRPr="005A7334" w:rsidRDefault="00A2783F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27.6.2002</w:t>
            </w:r>
          </w:p>
        </w:tc>
      </w:tr>
      <w:tr w:rsidR="00084B79" w:rsidRPr="005A7334" w14:paraId="41B315A6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4C1E4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F1DB2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48E01BF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24EEF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AE132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992E882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5DA4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379C3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36324621</w:t>
            </w:r>
          </w:p>
        </w:tc>
      </w:tr>
      <w:tr w:rsidR="00084B79" w:rsidRPr="005A7334" w14:paraId="1473FDB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EA5AE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6F7FA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Výroba obalov v rozsahu voľných živností</w:t>
            </w:r>
          </w:p>
        </w:tc>
      </w:tr>
    </w:tbl>
    <w:p w14:paraId="40D97C1F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727B89E6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08663831" w14:textId="77777777"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>výroba obalov z kartónu a vlnitej lepenky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14:paraId="54865830" w14:textId="77777777"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>maloobchodná a veľkoobchodná činnosť v rozsahu voľnej živnosti,</w:t>
      </w:r>
    </w:p>
    <w:p w14:paraId="40F1FF9B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</w:t>
      </w:r>
      <w:r w:rsidR="00A2783F">
        <w:rPr>
          <w:rFonts w:ascii="Arial Narrow" w:hAnsi="Arial Narrow"/>
          <w:bCs/>
          <w:sz w:val="22"/>
          <w:szCs w:val="22"/>
        </w:rPr>
        <w:t>nie obchodu a služieb</w:t>
      </w:r>
      <w:r>
        <w:rPr>
          <w:rFonts w:ascii="Arial Narrow" w:hAnsi="Arial Narrow"/>
          <w:bCs/>
          <w:sz w:val="22"/>
          <w:szCs w:val="22"/>
        </w:rPr>
        <w:t xml:space="preserve"> v rozsahu voľnej živnosti,</w:t>
      </w:r>
    </w:p>
    <w:p w14:paraId="1EE7B2CE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>prenájom hnuteľných vecí</w:t>
      </w:r>
      <w:r>
        <w:rPr>
          <w:rFonts w:ascii="Arial Narrow" w:hAnsi="Arial Narrow"/>
          <w:bCs/>
          <w:sz w:val="22"/>
          <w:szCs w:val="22"/>
        </w:rPr>
        <w:t>,</w:t>
      </w:r>
    </w:p>
    <w:p w14:paraId="39C345FA" w14:textId="77777777" w:rsidR="00A2783F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 xml:space="preserve">nákladná cestná doprava vykonávaná cestnými nákladnými vozidlami, ktorých celková hmotnosť vrátane   </w:t>
      </w:r>
    </w:p>
    <w:p w14:paraId="13606A0E" w14:textId="77777777" w:rsidR="00A87F7C" w:rsidRDefault="00A2783F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  prípojného vozidla nepresahuje 3,5 tony</w:t>
      </w:r>
      <w:r w:rsidR="00A87F7C">
        <w:rPr>
          <w:rFonts w:ascii="Arial Narrow" w:hAnsi="Arial Narrow"/>
          <w:bCs/>
          <w:sz w:val="22"/>
          <w:szCs w:val="22"/>
        </w:rPr>
        <w:t>,</w:t>
      </w:r>
    </w:p>
    <w:p w14:paraId="74D15394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poradenská činnosť v rozsahu voľnej živnosti,</w:t>
      </w:r>
    </w:p>
    <w:p w14:paraId="1D805352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5F0942AF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015021DF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2679"/>
        <w:gridCol w:w="2911"/>
      </w:tblGrid>
      <w:tr w:rsidR="00930036" w:rsidRPr="005A7334" w14:paraId="4D95400E" w14:textId="77777777">
        <w:trPr>
          <w:jc w:val="center"/>
        </w:trPr>
        <w:tc>
          <w:tcPr>
            <w:tcW w:w="3675" w:type="dxa"/>
            <w:vAlign w:val="center"/>
          </w:tcPr>
          <w:p w14:paraId="7A3029DF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24C34341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71F7E190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5BC252A2" w14:textId="77777777">
        <w:trPr>
          <w:jc w:val="center"/>
        </w:trPr>
        <w:tc>
          <w:tcPr>
            <w:tcW w:w="3675" w:type="dxa"/>
            <w:vAlign w:val="center"/>
          </w:tcPr>
          <w:p w14:paraId="71C744E8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04AB60BC" w14:textId="6BB0D923" w:rsidR="00930036" w:rsidRPr="005A7334" w:rsidRDefault="002B7011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</w:t>
            </w:r>
          </w:p>
        </w:tc>
        <w:tc>
          <w:tcPr>
            <w:tcW w:w="2860" w:type="dxa"/>
          </w:tcPr>
          <w:p w14:paraId="3DAAC7DE" w14:textId="4B85D4D7" w:rsidR="00930036" w:rsidRPr="005A7334" w:rsidRDefault="005F6B99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</w:t>
            </w:r>
          </w:p>
        </w:tc>
      </w:tr>
      <w:tr w:rsidR="00930036" w:rsidRPr="005A7334" w14:paraId="02FD2135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48E8F987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2CB9805E" w14:textId="102B0F6A" w:rsidR="00930036" w:rsidRPr="005A7334" w:rsidRDefault="002B7011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</w:t>
            </w:r>
          </w:p>
        </w:tc>
        <w:tc>
          <w:tcPr>
            <w:tcW w:w="2860" w:type="dxa"/>
          </w:tcPr>
          <w:p w14:paraId="637E6532" w14:textId="31B629BA" w:rsidR="00930036" w:rsidRPr="005A7334" w:rsidRDefault="005F6B99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</w:t>
            </w:r>
          </w:p>
        </w:tc>
      </w:tr>
      <w:tr w:rsidR="00930036" w:rsidRPr="005A7334" w14:paraId="788A43FE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43EFB343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5DBCF658" w14:textId="62BC38E0" w:rsidR="00930036" w:rsidRPr="003D2646" w:rsidRDefault="002B7011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860" w:type="dxa"/>
          </w:tcPr>
          <w:p w14:paraId="3543791E" w14:textId="77777777" w:rsidR="00930036" w:rsidRPr="005A7334" w:rsidRDefault="00AC4258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</w:tbl>
    <w:p w14:paraId="6B5F6E24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4711597B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7FA2AE01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1EFA52E7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044B292F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5277AB91" w14:textId="35E3C703"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2706DE">
        <w:rPr>
          <w:rFonts w:ascii="Arial Narrow" w:hAnsi="Arial Narrow"/>
          <w:sz w:val="22"/>
          <w:szCs w:val="22"/>
          <w:lang w:val="sk-SK"/>
        </w:rPr>
        <w:t>2</w:t>
      </w:r>
      <w:r w:rsidR="002B7011">
        <w:rPr>
          <w:rFonts w:ascii="Arial Narrow" w:hAnsi="Arial Narrow"/>
          <w:sz w:val="22"/>
          <w:szCs w:val="22"/>
          <w:lang w:val="sk-SK"/>
        </w:rPr>
        <w:t>1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</w:t>
      </w:r>
      <w:r w:rsidR="002706DE">
        <w:rPr>
          <w:rFonts w:ascii="Arial Narrow" w:hAnsi="Arial Narrow"/>
          <w:sz w:val="22"/>
          <w:szCs w:val="22"/>
          <w:lang w:val="sk-SK"/>
        </w:rPr>
        <w:t>2</w:t>
      </w:r>
      <w:r w:rsidR="002B7011">
        <w:rPr>
          <w:rFonts w:ascii="Arial Narrow" w:hAnsi="Arial Narrow"/>
          <w:sz w:val="22"/>
          <w:szCs w:val="22"/>
          <w:lang w:val="sk-SK"/>
        </w:rPr>
        <w:t>1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14:paraId="53FDBC0E" w14:textId="77777777"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14:paraId="482451E2" w14:textId="77777777"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34661B0D" w14:textId="4F3A41D2"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2B7011">
        <w:rPr>
          <w:rFonts w:ascii="Arial Narrow" w:hAnsi="Arial Narrow"/>
          <w:sz w:val="22"/>
          <w:szCs w:val="22"/>
        </w:rPr>
        <w:t>20.06.2022</w:t>
      </w:r>
      <w:r w:rsidR="00422507">
        <w:rPr>
          <w:rFonts w:ascii="Arial Narrow" w:hAnsi="Arial Narrow"/>
          <w:sz w:val="22"/>
          <w:szCs w:val="22"/>
        </w:rPr>
        <w:t>.</w:t>
      </w:r>
    </w:p>
    <w:p w14:paraId="4C28944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4BCDE187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3451E18B" w14:textId="77777777"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444661BF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B20A477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E525F65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9226A54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855DAAE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60B30799" w14:textId="77777777"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4F374FDF" w14:textId="77777777"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18000F4E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5557EF63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298790D1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0CB7253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27EDB02C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660"/>
        <w:gridCol w:w="2340"/>
        <w:gridCol w:w="495"/>
        <w:gridCol w:w="2685"/>
      </w:tblGrid>
      <w:tr w:rsidR="00084B79" w:rsidRPr="005A7334" w14:paraId="4CE1AADF" w14:textId="77777777" w:rsidTr="00AC4258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C4F8A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44CE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6353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8B52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440C7FC4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4FDF0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="008349A3">
              <w:rPr>
                <w:rFonts w:ascii="Arial Narrow" w:hAnsi="Arial Narrow"/>
                <w:sz w:val="22"/>
                <w:szCs w:val="22"/>
              </w:rPr>
              <w:t>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E9A42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Riaditeľ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0A70D" w14:textId="77777777" w:rsidR="00084B79" w:rsidRPr="00152068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Adrián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565BB" w14:textId="77777777" w:rsidR="00084B79" w:rsidRPr="005A7334" w:rsidRDefault="00AC4258" w:rsidP="00B5759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1.12.2004</w:t>
            </w:r>
          </w:p>
        </w:tc>
      </w:tr>
      <w:tr w:rsidR="00084B79" w:rsidRPr="005A7334" w14:paraId="1136108D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E4AF6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E8128" w14:textId="77777777" w:rsidR="00084B79" w:rsidRPr="005A7334" w:rsidRDefault="00AC4258" w:rsidP="00B5759A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Riaditeľ projekt. odd.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DA171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Július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73195" w14:textId="77777777" w:rsidR="00084B79" w:rsidRPr="005A7334" w:rsidRDefault="00AC4258" w:rsidP="00B5759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10.12.2013</w:t>
            </w:r>
          </w:p>
        </w:tc>
      </w:tr>
      <w:tr w:rsidR="00084B79" w:rsidRPr="005A7334" w14:paraId="59BED21A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5A885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178956C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F1CD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2456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EB1A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23719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3503709E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913D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A32FC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2C34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9D9BF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0E59D7F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43D88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965F9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9B39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B48D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AA0EA0D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D8B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6F1D4D8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FAFD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9B10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874C4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4515A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2B2AF63A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F329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3C52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0741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366C9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A14D973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4D44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187E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6B0E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CA864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CE6D170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3DFDAC86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47D06DD1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1604"/>
        <w:gridCol w:w="1604"/>
        <w:gridCol w:w="1750"/>
        <w:gridCol w:w="1604"/>
      </w:tblGrid>
      <w:tr w:rsidR="00C7784F" w:rsidRPr="005A7334" w14:paraId="00638609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2211BC4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1D71937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2934011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4B1BCC8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0481BE05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7CB2110B" w14:textId="77777777">
        <w:trPr>
          <w:trHeight w:val="231"/>
          <w:jc w:val="center"/>
        </w:trPr>
        <w:tc>
          <w:tcPr>
            <w:tcW w:w="2777" w:type="dxa"/>
            <w:vMerge/>
          </w:tcPr>
          <w:p w14:paraId="0519ADF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4532792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3C5F82E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372DE3E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768C3AA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C67235D" w14:textId="77777777">
        <w:trPr>
          <w:trHeight w:val="278"/>
          <w:jc w:val="center"/>
        </w:trPr>
        <w:tc>
          <w:tcPr>
            <w:tcW w:w="2777" w:type="dxa"/>
          </w:tcPr>
          <w:p w14:paraId="5644DC30" w14:textId="77777777" w:rsidR="00C7784F" w:rsidRPr="007F56A1" w:rsidRDefault="00AC4258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Ing. Adrián Kozák</w:t>
            </w:r>
          </w:p>
        </w:tc>
        <w:tc>
          <w:tcPr>
            <w:tcW w:w="1567" w:type="dxa"/>
            <w:vAlign w:val="bottom"/>
          </w:tcPr>
          <w:p w14:paraId="2AC00DC2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6639</w:t>
            </w:r>
          </w:p>
        </w:tc>
        <w:tc>
          <w:tcPr>
            <w:tcW w:w="1567" w:type="dxa"/>
            <w:vAlign w:val="bottom"/>
          </w:tcPr>
          <w:p w14:paraId="24DC89AB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3B9A35D2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260F84D2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206C69CD" w14:textId="77777777">
        <w:trPr>
          <w:trHeight w:val="278"/>
          <w:jc w:val="center"/>
        </w:trPr>
        <w:tc>
          <w:tcPr>
            <w:tcW w:w="2777" w:type="dxa"/>
          </w:tcPr>
          <w:p w14:paraId="5BC46DA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19B00C8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11DD042A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66F57B6C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728CD8F7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110F01D" w14:textId="77777777">
        <w:trPr>
          <w:trHeight w:hRule="exact" w:val="278"/>
          <w:jc w:val="center"/>
        </w:trPr>
        <w:tc>
          <w:tcPr>
            <w:tcW w:w="2777" w:type="dxa"/>
          </w:tcPr>
          <w:p w14:paraId="7A23B0D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64514DB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633DF81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5B635EB9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E35CD48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4FB70A1" w14:textId="77777777">
        <w:trPr>
          <w:trHeight w:val="278"/>
          <w:jc w:val="center"/>
        </w:trPr>
        <w:tc>
          <w:tcPr>
            <w:tcW w:w="2777" w:type="dxa"/>
          </w:tcPr>
          <w:p w14:paraId="41D861C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252BCF9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1CC75B2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6FFA5D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88A841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CC1606E" w14:textId="77777777">
        <w:trPr>
          <w:trHeight w:val="278"/>
          <w:jc w:val="center"/>
        </w:trPr>
        <w:tc>
          <w:tcPr>
            <w:tcW w:w="2777" w:type="dxa"/>
          </w:tcPr>
          <w:p w14:paraId="2D1CA26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3E8E77E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7A9A746A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1270F9C0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1329FC51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1AE0599" w14:textId="77777777">
        <w:trPr>
          <w:trHeight w:val="278"/>
          <w:jc w:val="center"/>
        </w:trPr>
        <w:tc>
          <w:tcPr>
            <w:tcW w:w="2777" w:type="dxa"/>
          </w:tcPr>
          <w:p w14:paraId="319D2DDC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75F518DA" w14:textId="77777777" w:rsidR="00C7784F" w:rsidRPr="008F2941" w:rsidRDefault="007F56A1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6639</w:t>
            </w:r>
          </w:p>
        </w:tc>
        <w:tc>
          <w:tcPr>
            <w:tcW w:w="1567" w:type="dxa"/>
            <w:vAlign w:val="bottom"/>
          </w:tcPr>
          <w:p w14:paraId="56C74B6B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36A53B30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7BDC68D1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1C19992C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1D15F79E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4"/>
        <w:gridCol w:w="1159"/>
        <w:gridCol w:w="1448"/>
        <w:gridCol w:w="1159"/>
        <w:gridCol w:w="1304"/>
        <w:gridCol w:w="1512"/>
      </w:tblGrid>
      <w:tr w:rsidR="00C7784F" w:rsidRPr="005A7334" w14:paraId="054863E8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6EC9189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33C0B7B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03559CB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0669BDC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21A3001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732DBDA7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452D691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7A2463F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611C4D8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15D6260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537EB8E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3F88839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2060C70" w14:textId="77777777">
        <w:trPr>
          <w:trHeight w:val="278"/>
          <w:jc w:val="center"/>
        </w:trPr>
        <w:tc>
          <w:tcPr>
            <w:tcW w:w="2758" w:type="dxa"/>
          </w:tcPr>
          <w:p w14:paraId="3CD1A28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15526C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4ABD854C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63AF88C1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01E2D4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00BBDC7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5A72876" w14:textId="77777777">
        <w:trPr>
          <w:trHeight w:val="278"/>
          <w:jc w:val="center"/>
        </w:trPr>
        <w:tc>
          <w:tcPr>
            <w:tcW w:w="2758" w:type="dxa"/>
          </w:tcPr>
          <w:p w14:paraId="7D17EF8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A4D780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29032207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783D2CD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5DED830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7BC87E6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3282980" w14:textId="77777777">
        <w:trPr>
          <w:trHeight w:val="278"/>
          <w:jc w:val="center"/>
        </w:trPr>
        <w:tc>
          <w:tcPr>
            <w:tcW w:w="2758" w:type="dxa"/>
          </w:tcPr>
          <w:p w14:paraId="08C8234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00FEA15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4380E0DF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423FA96C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1F53747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FA6F59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6F42405C" w14:textId="77777777">
        <w:trPr>
          <w:trHeight w:val="278"/>
          <w:jc w:val="center"/>
        </w:trPr>
        <w:tc>
          <w:tcPr>
            <w:tcW w:w="2758" w:type="dxa"/>
          </w:tcPr>
          <w:p w14:paraId="56CCDB35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0C02539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504D07A4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362B053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2B747C6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2ED6533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AC0726" w14:textId="77777777" w:rsidR="00C7784F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719B3536" w14:textId="77777777" w:rsidR="009E1921" w:rsidRDefault="009E1921" w:rsidP="00C7784F">
      <w:pPr>
        <w:rPr>
          <w:rFonts w:ascii="Arial Narrow" w:hAnsi="Arial Narrow"/>
          <w:sz w:val="22"/>
          <w:szCs w:val="22"/>
        </w:rPr>
      </w:pPr>
    </w:p>
    <w:p w14:paraId="6A5554D9" w14:textId="77777777" w:rsidR="009E1921" w:rsidRPr="005A7334" w:rsidRDefault="009E1921" w:rsidP="00C7784F">
      <w:pPr>
        <w:rPr>
          <w:rFonts w:ascii="Arial Narrow" w:hAnsi="Arial Narrow"/>
          <w:sz w:val="22"/>
          <w:szCs w:val="22"/>
        </w:rPr>
      </w:pPr>
    </w:p>
    <w:p w14:paraId="66A4E8F7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5F8A274B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521240BC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214A59FE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3C6B3C1E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78EE1260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6043F804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2A8E9722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B48B9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7000A4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3B30C1A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66E4206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8BB086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1A3DFEC2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576319D0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0FE22964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725A9939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18B50CE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74BBE03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66966F7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343EB98A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6560BB6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4B0210D8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294D11A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0CABE03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38C51A3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7C8C46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2C790952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3A675572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2945DB45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77F9AC45" w14:textId="0FCEBAB4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</w:t>
      </w:r>
      <w:r w:rsidR="002706DE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4052DAD6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45A222AD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78192601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77D3E86D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1788856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B717D61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7BE3D358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E2FC064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Dlhodobé a krátkodobé pohľadávky, záväzky, úvery a pôžičky – Pohľadávky a záväzky sa v súvahe vykazujú ako dlhodobé alebo krátkodobé podľa zostatkovej doby ich splatnosti ku dňu, ku ktorému sa zostavuje účtovná závierka. </w:t>
      </w:r>
      <w:r w:rsidR="00AC4258">
        <w:rPr>
          <w:rFonts w:ascii="Arial Narrow" w:hAnsi="Arial Narrow"/>
          <w:sz w:val="22"/>
          <w:szCs w:val="22"/>
        </w:rPr>
        <w:t>Č</w:t>
      </w:r>
      <w:r w:rsidRPr="005A7334">
        <w:rPr>
          <w:rFonts w:ascii="Arial Narrow" w:hAnsi="Arial Narrow"/>
          <w:sz w:val="22"/>
          <w:szCs w:val="22"/>
        </w:rPr>
        <w:t>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38F4AC0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D791B9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4A24DB9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308A78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7E102CC0" w14:textId="77777777" w:rsidR="00084B79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D91B6DD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6A212974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154039EF" w14:textId="08FBF893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57BC65D" w14:textId="3875C902" w:rsidR="002B7011" w:rsidRDefault="002B701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19AD28CC" w14:textId="77777777" w:rsidR="002B7011" w:rsidRDefault="002B701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BFB43CA" w14:textId="77777777" w:rsidR="00017C68" w:rsidRPr="005A7334" w:rsidRDefault="00017C68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3DF780C4" w14:textId="77777777" w:rsidR="002B7011" w:rsidRDefault="002B7011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51647E8A" w14:textId="2302D023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14:paraId="17574C07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0B0C5E7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7491D938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1A47243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14:paraId="3644468A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452F4B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14:paraId="2D824554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9AA7A4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1C231DE4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A3E6A9B" w14:textId="77777777"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178C6752" w14:textId="77777777"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064724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14:paraId="2881F90C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14:paraId="1D3C0B9E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14:paraId="23966E7D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5D196CD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370DC6E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14:paraId="0BC53285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72FC187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6E202E22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6396C33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14:paraId="29CCE2CA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34251AE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14:paraId="0E84E5C2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14:paraId="1B6F09E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14:paraId="0DDBFF99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4BE93CCA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4DCDF1AA" w14:textId="77777777"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lastRenderedPageBreak/>
        <w:t xml:space="preserve">Pri dlhodobých pohľadávkach sa uvádza opravná položka v stĺpci korekcia, čím sa vyjadruje ich hodnota v čase účtovania a vykazovania. </w:t>
      </w:r>
    </w:p>
    <w:p w14:paraId="70BCF041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B59E43A" w14:textId="77777777"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62954D39" w14:textId="77777777"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14:paraId="14C080D7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14:paraId="381B789F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0EF2E4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14:paraId="42CFFED6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407040CB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2D72788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B8773A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14:paraId="366D34AC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168A844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14:paraId="5B0055F4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36EE4F27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6F5F590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7E6E417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14:paraId="2FC9271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2ED63F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14:paraId="781FCC12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76E4BF3A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40891B77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6EF86C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0E11BB36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947CE5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14:paraId="32C31979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1B5103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14:paraId="1A3B34D2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C6609E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</w:t>
      </w:r>
      <w:r w:rsidR="00AC4258">
        <w:rPr>
          <w:rFonts w:ascii="Arial Narrow" w:hAnsi="Arial Narrow"/>
          <w:sz w:val="22"/>
          <w:szCs w:val="22"/>
          <w:lang w:val="sk-SK"/>
        </w:rPr>
        <w:t>1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14:paraId="219784F8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CD4D6AA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14:paraId="1C3C16EB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848031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14:paraId="0DAAB13E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685E59FC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06AEF6C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013F2A0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6F3B5B2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5324CB7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459FB4E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1AEC061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6BB28A1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3B68066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20CB191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2A8ED94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45335D8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5E97D5D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01F4669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14:paraId="18115B05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14. časové rozlíšenie na strane aktív súvahy,</w:t>
      </w:r>
    </w:p>
    <w:p w14:paraId="6CDD9B5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0C9C74B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6936D89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14:paraId="7820DF1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201B705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14:paraId="57B089B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2AA158A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14:paraId="0AD3BB1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77BD3DD0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31F95A50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460A6B61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14:paraId="18C64A8C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0A269C54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0647F03A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10D78CE8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6CE89899" w14:textId="77777777" w:rsidR="002706DE" w:rsidRPr="002706DE" w:rsidRDefault="00084B79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</w:t>
      </w:r>
    </w:p>
    <w:p w14:paraId="6B18B18F" w14:textId="77777777" w:rsidR="002706DE" w:rsidRPr="002706DE" w:rsidRDefault="005D6675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bCs/>
          <w:iCs/>
          <w:sz w:val="22"/>
          <w:szCs w:val="22"/>
        </w:rPr>
        <w:t xml:space="preserve">k pohľadávkam po lehote splatnosti nad 720 dní </w:t>
      </w:r>
      <w:r w:rsidRPr="002706DE">
        <w:rPr>
          <w:rFonts w:ascii="Arial Narrow" w:hAnsi="Arial Narrow"/>
          <w:bCs/>
          <w:iCs/>
          <w:sz w:val="22"/>
          <w:szCs w:val="22"/>
        </w:rPr>
        <w:t>50 %,</w:t>
      </w:r>
    </w:p>
    <w:p w14:paraId="38455DB9" w14:textId="32330A23" w:rsidR="00084B79" w:rsidRPr="002706DE" w:rsidRDefault="005D6675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2706DE">
        <w:rPr>
          <w:rFonts w:ascii="Arial Narrow" w:hAnsi="Arial Narrow"/>
          <w:bCs/>
          <w:iCs/>
          <w:sz w:val="22"/>
          <w:szCs w:val="22"/>
        </w:rPr>
        <w:t xml:space="preserve"> k pohľadávkam po lehote splatnosti </w:t>
      </w:r>
      <w:r w:rsidR="00786BA4" w:rsidRPr="002706DE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Pr="002706DE">
        <w:rPr>
          <w:rFonts w:ascii="Arial Narrow" w:hAnsi="Arial Narrow"/>
          <w:bCs/>
          <w:iCs/>
          <w:sz w:val="22"/>
          <w:szCs w:val="22"/>
        </w:rPr>
        <w:t>100 %.</w:t>
      </w:r>
    </w:p>
    <w:p w14:paraId="582959F2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456C8DA7" w14:textId="1FB0EF16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</w:t>
      </w:r>
      <w:proofErr w:type="spellStart"/>
      <w:r w:rsidR="002B7011">
        <w:rPr>
          <w:rFonts w:ascii="Arial Narrow" w:hAnsi="Arial Narrow"/>
          <w:sz w:val="22"/>
          <w:szCs w:val="22"/>
        </w:rPr>
        <w:t>Ú</w:t>
      </w:r>
      <w:r w:rsidR="008349A3">
        <w:rPr>
          <w:rFonts w:ascii="Arial Narrow" w:hAnsi="Arial Narrow"/>
          <w:sz w:val="22"/>
          <w:szCs w:val="22"/>
        </w:rPr>
        <w:t>čtovn</w:t>
      </w:r>
      <w:r w:rsidR="002B7011">
        <w:rPr>
          <w:rFonts w:ascii="Arial Narrow" w:hAnsi="Arial Narrow"/>
          <w:sz w:val="22"/>
          <w:szCs w:val="22"/>
        </w:rPr>
        <w:t>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r w:rsidR="007F2E5C">
        <w:rPr>
          <w:rFonts w:ascii="Arial Narrow" w:hAnsi="Arial Narrow"/>
          <w:sz w:val="22"/>
          <w:szCs w:val="22"/>
        </w:rPr>
        <w:t xml:space="preserve">si určuje </w:t>
      </w:r>
      <w:proofErr w:type="gramStart"/>
      <w:r w:rsidR="007F2E5C">
        <w:rPr>
          <w:rFonts w:ascii="Arial Narrow" w:hAnsi="Arial Narrow"/>
          <w:sz w:val="22"/>
          <w:szCs w:val="22"/>
        </w:rPr>
        <w:t xml:space="preserve">výšku  </w:t>
      </w:r>
      <w:proofErr w:type="spellStart"/>
      <w:r w:rsidR="007F2E5C">
        <w:rPr>
          <w:rFonts w:ascii="Arial Narrow" w:hAnsi="Arial Narrow"/>
          <w:sz w:val="22"/>
          <w:szCs w:val="22"/>
        </w:rPr>
        <w:t>odpisov</w:t>
      </w:r>
      <w:proofErr w:type="spellEnd"/>
      <w:proofErr w:type="gramEnd"/>
      <w:r w:rsidR="007F2E5C">
        <w:rPr>
          <w:rFonts w:ascii="Arial Narrow" w:hAnsi="Arial Narrow"/>
          <w:sz w:val="22"/>
          <w:szCs w:val="22"/>
        </w:rPr>
        <w:t xml:space="preserve">  </w:t>
      </w:r>
      <w:proofErr w:type="spellStart"/>
      <w:r w:rsidR="007F2E5C">
        <w:rPr>
          <w:rFonts w:ascii="Arial Narrow" w:hAnsi="Arial Narrow"/>
          <w:sz w:val="22"/>
          <w:szCs w:val="22"/>
        </w:rPr>
        <w:t>dlhodobého</w:t>
      </w:r>
      <w:proofErr w:type="spellEnd"/>
      <w:r w:rsidR="007F2E5C">
        <w:rPr>
          <w:rFonts w:ascii="Arial Narrow" w:hAnsi="Arial Narrow"/>
          <w:sz w:val="22"/>
          <w:szCs w:val="22"/>
        </w:rPr>
        <w:t xml:space="preserve"> majetku</w:t>
      </w:r>
    </w:p>
    <w:p w14:paraId="7083195B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070A228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2C09BA2A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0C37AAD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4EA0A0F6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034BEE70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1306F5D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0D11E099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01E20D80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582C98A7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1E91E81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2744118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7962547E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C5052CB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4D5D2C06" w14:textId="77777777" w:rsidR="006242D9" w:rsidRDefault="006242D9" w:rsidP="006242D9">
      <w:pPr>
        <w:rPr>
          <w:lang w:val="cs-CZ"/>
        </w:rPr>
      </w:pPr>
    </w:p>
    <w:p w14:paraId="0A6EBF78" w14:textId="77777777" w:rsidR="006242D9" w:rsidRDefault="006242D9" w:rsidP="006242D9">
      <w:pPr>
        <w:rPr>
          <w:lang w:val="cs-CZ"/>
        </w:rPr>
      </w:pPr>
    </w:p>
    <w:p w14:paraId="55B4178A" w14:textId="77777777" w:rsidR="006242D9" w:rsidRDefault="006242D9" w:rsidP="006242D9">
      <w:pPr>
        <w:rPr>
          <w:lang w:val="cs-CZ"/>
        </w:rPr>
      </w:pPr>
    </w:p>
    <w:p w14:paraId="78F7E4C4" w14:textId="77777777" w:rsidR="006242D9" w:rsidRDefault="006242D9" w:rsidP="006242D9">
      <w:pPr>
        <w:rPr>
          <w:lang w:val="cs-CZ"/>
        </w:rPr>
      </w:pPr>
    </w:p>
    <w:p w14:paraId="59103906" w14:textId="77777777" w:rsidR="006242D9" w:rsidRDefault="006242D9" w:rsidP="006242D9">
      <w:pPr>
        <w:rPr>
          <w:lang w:val="cs-CZ"/>
        </w:rPr>
      </w:pPr>
    </w:p>
    <w:p w14:paraId="5E6884E7" w14:textId="77777777" w:rsidR="006242D9" w:rsidRDefault="006242D9" w:rsidP="006242D9">
      <w:pPr>
        <w:rPr>
          <w:lang w:val="cs-CZ"/>
        </w:rPr>
      </w:pPr>
    </w:p>
    <w:p w14:paraId="6ABF7712" w14:textId="77777777" w:rsidR="006242D9" w:rsidRDefault="006242D9" w:rsidP="006242D9">
      <w:pPr>
        <w:rPr>
          <w:lang w:val="cs-CZ"/>
        </w:rPr>
      </w:pPr>
    </w:p>
    <w:p w14:paraId="4E47CF9F" w14:textId="77777777" w:rsidR="006242D9" w:rsidRDefault="006242D9" w:rsidP="006242D9">
      <w:pPr>
        <w:rPr>
          <w:lang w:val="cs-CZ"/>
        </w:rPr>
      </w:pPr>
    </w:p>
    <w:p w14:paraId="33F4D7AF" w14:textId="77777777" w:rsidR="006242D9" w:rsidRDefault="006242D9" w:rsidP="006242D9">
      <w:pPr>
        <w:rPr>
          <w:lang w:val="cs-CZ"/>
        </w:rPr>
      </w:pPr>
    </w:p>
    <w:p w14:paraId="53033502" w14:textId="77777777" w:rsidR="006242D9" w:rsidRDefault="006242D9" w:rsidP="006242D9">
      <w:pPr>
        <w:rPr>
          <w:lang w:val="cs-CZ"/>
        </w:rPr>
      </w:pPr>
    </w:p>
    <w:p w14:paraId="3D155ECD" w14:textId="77777777" w:rsidR="009E1921" w:rsidRDefault="009E1921" w:rsidP="006242D9">
      <w:pPr>
        <w:rPr>
          <w:lang w:val="cs-CZ"/>
        </w:rPr>
      </w:pPr>
    </w:p>
    <w:p w14:paraId="77E2A67A" w14:textId="77777777" w:rsidR="009E1921" w:rsidRDefault="009E1921" w:rsidP="006242D9">
      <w:pPr>
        <w:rPr>
          <w:lang w:val="cs-CZ"/>
        </w:rPr>
      </w:pPr>
    </w:p>
    <w:p w14:paraId="6723E1B5" w14:textId="77777777" w:rsidR="009E1921" w:rsidRPr="009E1921" w:rsidRDefault="009E1921" w:rsidP="009E1921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F.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AKTÍV SÚVAHY</w:t>
      </w:r>
    </w:p>
    <w:p w14:paraId="6696C4E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410CBE31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proofErr w:type="spellStart"/>
      <w:r w:rsidRPr="00D972DA">
        <w:rPr>
          <w:rFonts w:ascii="Arial Narrow" w:hAnsi="Arial Narrow"/>
          <w:b/>
          <w:sz w:val="26"/>
          <w:szCs w:val="26"/>
        </w:rPr>
        <w:t>Dlhodobý</w:t>
      </w:r>
      <w:proofErr w:type="spellEnd"/>
      <w:r w:rsidRPr="00D972DA">
        <w:rPr>
          <w:rFonts w:ascii="Arial Narrow" w:hAnsi="Arial Narrow"/>
          <w:b/>
          <w:sz w:val="26"/>
          <w:szCs w:val="26"/>
        </w:rPr>
        <w:t xml:space="preserve"> nehmotný </w:t>
      </w:r>
      <w:proofErr w:type="spellStart"/>
      <w:proofErr w:type="gramStart"/>
      <w:r w:rsidRPr="00D972DA">
        <w:rPr>
          <w:rFonts w:ascii="Arial Narrow" w:hAnsi="Arial Narrow"/>
          <w:b/>
          <w:sz w:val="26"/>
          <w:szCs w:val="26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0C59CA">
        <w:rPr>
          <w:rFonts w:ascii="Arial Narrow" w:hAnsi="Arial Narrow"/>
          <w:b/>
          <w:sz w:val="22"/>
          <w:szCs w:val="22"/>
        </w:rPr>
        <w:t>.</w:t>
      </w:r>
      <w:proofErr w:type="gramEnd"/>
    </w:p>
    <w:p w14:paraId="20E9235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2AFD634D" w14:textId="77777777" w:rsidR="000C59CA" w:rsidRPr="003F477D" w:rsidRDefault="000C59CA" w:rsidP="000C59CA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5"/>
        <w:gridCol w:w="1013"/>
        <w:gridCol w:w="862"/>
        <w:gridCol w:w="878"/>
        <w:gridCol w:w="991"/>
        <w:gridCol w:w="717"/>
        <w:gridCol w:w="862"/>
        <w:gridCol w:w="1164"/>
        <w:gridCol w:w="874"/>
      </w:tblGrid>
      <w:tr w:rsidR="000C59CA" w:rsidRPr="003F477D" w14:paraId="7659BA96" w14:textId="77777777" w:rsidTr="000C59CA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73845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6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68ADB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C59CA" w:rsidRPr="003F477D" w14:paraId="4BC4ECBB" w14:textId="77777777" w:rsidTr="000C59CA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8142F" w14:textId="77777777" w:rsidR="000C59CA" w:rsidRPr="003F477D" w:rsidRDefault="000C59CA" w:rsidP="00017C68">
            <w:pPr>
              <w:rPr>
                <w:b/>
                <w:bCs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B4D7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Aktivo-vané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82BA5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F291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Oceni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9250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DB80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Ostat-ný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90F5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Obsta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</w:t>
            </w:r>
          </w:p>
          <w:p w14:paraId="44AEB561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rávaný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1213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4A9D9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C59CA" w:rsidRPr="003F477D" w14:paraId="610EE461" w14:textId="77777777" w:rsidTr="000C59CA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AA85C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9B6DF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986F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B989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A5B3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9E57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588B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B6119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8DCE4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C59CA" w:rsidRPr="003F477D" w14:paraId="53B6EC11" w14:textId="77777777" w:rsidTr="000C59CA">
        <w:trPr>
          <w:trHeight w:val="266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C3701" w14:textId="77777777" w:rsidR="000C59CA" w:rsidRPr="003F477D" w:rsidRDefault="000C59CA" w:rsidP="00017C6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C59CA" w:rsidRPr="000C59CA" w14:paraId="477E73ED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B25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9EC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7A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10822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5F9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E90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31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623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4C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A850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10822</w:t>
            </w:r>
          </w:p>
        </w:tc>
      </w:tr>
      <w:tr w:rsidR="000C59CA" w:rsidRPr="000C59CA" w14:paraId="77420F44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213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9A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0459" w14:textId="5A0A5648" w:rsidR="000C59CA" w:rsidRPr="000C59CA" w:rsidRDefault="00F24C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B5D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5F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6D9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0A1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4F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2173A" w14:textId="46876B3A" w:rsidR="000C59CA" w:rsidRPr="000C59CA" w:rsidRDefault="00F24C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1713</w:t>
            </w:r>
          </w:p>
        </w:tc>
      </w:tr>
      <w:tr w:rsidR="000C59CA" w:rsidRPr="000C59CA" w14:paraId="1E58E061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0A6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49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FA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DED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15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0F5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71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902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AEE6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63863B3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49F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50D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3DB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C8D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4DD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653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55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D8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E41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113AF09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BC7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B22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C850" w14:textId="25FB1B19" w:rsidR="000C59CA" w:rsidRPr="000C59CA" w:rsidRDefault="00F24C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12535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FA17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159F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6AE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37B7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4197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0A0C0" w14:textId="4BFBA624" w:rsidR="000C59CA" w:rsidRPr="000C59CA" w:rsidRDefault="00F24C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12535</w:t>
            </w:r>
          </w:p>
        </w:tc>
      </w:tr>
      <w:tr w:rsidR="000C59CA" w:rsidRPr="000C59CA" w14:paraId="74A80B98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E92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26056B26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1C04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399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0895" w14:textId="738F7629" w:rsidR="000C59CA" w:rsidRPr="000C59CA" w:rsidRDefault="00F24C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14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7EB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B03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B6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67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28001" w14:textId="519D54BB" w:rsidR="000C59CA" w:rsidRPr="000C59CA" w:rsidRDefault="00F24C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8500</w:t>
            </w:r>
          </w:p>
        </w:tc>
      </w:tr>
      <w:tr w:rsidR="000C59CA" w:rsidRPr="000C59CA" w14:paraId="71198970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C60E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5E6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53A3" w14:textId="0ADA6964" w:rsidR="000C59CA" w:rsidRPr="000C59CA" w:rsidRDefault="00F24C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7E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64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E1E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EE4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07F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55C79" w14:textId="1B31733C" w:rsidR="000C59CA" w:rsidRPr="000C59CA" w:rsidRDefault="00F24C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2405</w:t>
            </w:r>
          </w:p>
        </w:tc>
      </w:tr>
      <w:tr w:rsidR="000C59CA" w:rsidRPr="000C59CA" w14:paraId="7736EFBA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A74B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61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2D9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26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EFF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181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09E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3A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131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5B0A585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79D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0C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AB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39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AC8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329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72A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E8C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3D78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A599B9E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AB7B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767A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0996E" w14:textId="253AEFAF" w:rsidR="000C59CA" w:rsidRPr="000C59CA" w:rsidRDefault="00F24C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10905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B056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AFE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DD7C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05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F833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94219" w14:textId="2175C73B" w:rsidR="000C59CA" w:rsidRPr="000C59CA" w:rsidRDefault="00F24C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10905</w:t>
            </w:r>
          </w:p>
        </w:tc>
      </w:tr>
      <w:tr w:rsidR="000C59CA" w:rsidRPr="000C59CA" w14:paraId="499D1F7D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3AA6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55146E90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DD1B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CC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9AA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33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69D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6B6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D9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E65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3AC4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EAFE2F9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27D8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720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336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DD1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F5A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EA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F4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4A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9402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8C4E74B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3687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4A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D18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F6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06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3A3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3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AA9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AD2C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B12C45F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A21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0C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5E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A4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FA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CA7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1A1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5B7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2E68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3D15567" w14:textId="77777777" w:rsidTr="000C59CA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46F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82F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3E4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2AF0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1DB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2ECB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7B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FB6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31A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8BE0C49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0BC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483FACC3" w14:textId="77777777" w:rsidTr="000C59CA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A1B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1C5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F567" w14:textId="20729999" w:rsidR="000C59CA" w:rsidRPr="000C59CA" w:rsidRDefault="00F24C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12535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2D2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49D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171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B03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116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4C468" w14:textId="464D62B1" w:rsidR="000C59CA" w:rsidRPr="000C59CA" w:rsidRDefault="00F24C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12535</w:t>
            </w:r>
          </w:p>
        </w:tc>
      </w:tr>
      <w:tr w:rsidR="000C59CA" w:rsidRPr="000C59CA" w14:paraId="64F09EAB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38C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DE6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ADE71" w14:textId="35F42DF8" w:rsidR="000C59CA" w:rsidRPr="000C59CA" w:rsidRDefault="00F24C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47F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15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9C5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F131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B56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C1362" w14:textId="454AE8E5" w:rsidR="000C59CA" w:rsidRPr="000C59CA" w:rsidRDefault="00F24C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1630</w:t>
            </w:r>
          </w:p>
        </w:tc>
      </w:tr>
    </w:tbl>
    <w:p w14:paraId="7E0400ED" w14:textId="77777777" w:rsidR="007F2E5C" w:rsidRPr="000C59CA" w:rsidRDefault="007F2E5C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AA47922" w14:textId="77777777" w:rsidR="000C59CA" w:rsidRDefault="000C59CA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12C80311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1E2A6471" w14:textId="77777777" w:rsidR="009E1921" w:rsidRDefault="009E1921" w:rsidP="009E1921">
      <w:pPr>
        <w:pStyle w:val="Podtitul"/>
      </w:pPr>
    </w:p>
    <w:p w14:paraId="5B5BFE8B" w14:textId="77777777" w:rsidR="009E1921" w:rsidRDefault="009E1921" w:rsidP="009E1921">
      <w:pPr>
        <w:pStyle w:val="Zkladntext"/>
        <w:rPr>
          <w:lang w:val="sk-SK"/>
        </w:rPr>
      </w:pPr>
    </w:p>
    <w:p w14:paraId="7340FCE0" w14:textId="77777777" w:rsidR="009E1921" w:rsidRPr="009E1921" w:rsidRDefault="009E1921" w:rsidP="009E1921">
      <w:pPr>
        <w:pStyle w:val="Zkladntext"/>
        <w:rPr>
          <w:lang w:val="sk-SK"/>
        </w:rPr>
      </w:pPr>
    </w:p>
    <w:p w14:paraId="1F320A2C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5DBD09EE" w14:textId="77777777" w:rsidR="00AE25D0" w:rsidRPr="003F477D" w:rsidRDefault="00AE25D0" w:rsidP="00AE25D0">
      <w:pPr>
        <w:pStyle w:val="Nzov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5"/>
        <w:gridCol w:w="1013"/>
        <w:gridCol w:w="862"/>
        <w:gridCol w:w="878"/>
        <w:gridCol w:w="991"/>
        <w:gridCol w:w="681"/>
        <w:gridCol w:w="36"/>
        <w:gridCol w:w="862"/>
        <w:gridCol w:w="1164"/>
        <w:gridCol w:w="874"/>
      </w:tblGrid>
      <w:tr w:rsidR="000C59CA" w:rsidRPr="000C59CA" w14:paraId="69EB1BF4" w14:textId="77777777" w:rsidTr="00AE25D0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2E865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36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A4AF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C59CA" w:rsidRPr="000C59CA" w14:paraId="5F83BDD3" w14:textId="77777777" w:rsidTr="00AE25D0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C5640" w14:textId="77777777" w:rsidR="000C59CA" w:rsidRPr="000C59CA" w:rsidRDefault="000C59CA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5C3B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Aktivo-vané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1539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1809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Oceni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F9ABE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03C1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Ostat-ný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E531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Obsta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</w:t>
            </w:r>
          </w:p>
          <w:p w14:paraId="52E6624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rávaný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4741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56DD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0C59CA" w:rsidRPr="000C59CA" w14:paraId="19269B84" w14:textId="77777777" w:rsidTr="00AE25D0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636FF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8AB54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1956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E3D4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0CB7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A80C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C19E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9ABA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BC4B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i</w:t>
            </w:r>
          </w:p>
        </w:tc>
      </w:tr>
      <w:tr w:rsidR="000C59CA" w:rsidRPr="000C59CA" w14:paraId="2E605ED2" w14:textId="77777777" w:rsidTr="00AE25D0">
        <w:trPr>
          <w:trHeight w:val="266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8D42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Prvotné ocenenie</w:t>
            </w:r>
          </w:p>
        </w:tc>
      </w:tr>
      <w:tr w:rsidR="000C59CA" w:rsidRPr="000C59CA" w14:paraId="4057CAE6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79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DA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3279" w14:textId="77777777" w:rsidR="000C59CA" w:rsidRPr="000C59CA" w:rsidRDefault="00AE25D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10822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1EA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C11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8A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95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11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4C288" w14:textId="77777777" w:rsidR="000C59CA" w:rsidRPr="000C59CA" w:rsidRDefault="00AE25D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10822</w:t>
            </w:r>
          </w:p>
        </w:tc>
      </w:tr>
      <w:tr w:rsidR="000C59CA" w:rsidRPr="000C59CA" w14:paraId="02E95906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FBE3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E8B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88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D8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049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D47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E19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9A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84E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0E7FDBA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8EE4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155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FC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0C2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857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264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5C2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74D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08E8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49ED6A57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D7CA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A8F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1D6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897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237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B35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E6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75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3165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5EF2ED1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557C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6FA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51549" w14:textId="77777777" w:rsidR="000C59CA" w:rsidRPr="000C59CA" w:rsidRDefault="00AE25D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E41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3E19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3069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FF44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ABD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E61E9" w14:textId="77777777" w:rsidR="000C59CA" w:rsidRPr="000C59CA" w:rsidRDefault="00AE25D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10822</w:t>
            </w:r>
          </w:p>
        </w:tc>
      </w:tr>
      <w:tr w:rsidR="000C59CA" w:rsidRPr="000C59CA" w14:paraId="36818316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3D5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2A7B68F4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EADB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632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8333" w14:textId="75738E02" w:rsidR="000C59CA" w:rsidRPr="000C59CA" w:rsidRDefault="003C633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6184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0AE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1A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D0F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3A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CA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92E20" w14:textId="7D8EFF9B" w:rsidR="000C59CA" w:rsidRPr="000C59CA" w:rsidRDefault="00F24C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6184</w:t>
            </w:r>
          </w:p>
        </w:tc>
      </w:tr>
      <w:tr w:rsidR="000C59CA" w:rsidRPr="000C59CA" w14:paraId="7B4FDC76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61EB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8C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CB50" w14:textId="4302959B" w:rsidR="000C59CA" w:rsidRPr="000C59CA" w:rsidRDefault="00F24C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2316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9A7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E8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05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9D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5C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AA16F" w14:textId="3DB3F0ED" w:rsidR="000C59CA" w:rsidRPr="000C59CA" w:rsidRDefault="00F24C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2316</w:t>
            </w:r>
          </w:p>
        </w:tc>
      </w:tr>
      <w:tr w:rsidR="000C59CA" w:rsidRPr="000C59CA" w14:paraId="6FBD5440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9A3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DBB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64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66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8D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48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DA5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5E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803F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BA393AB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6119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93F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05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74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67A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BA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C5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7E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59D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E5EF855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4EA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5D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DCF7B" w14:textId="27421DAB" w:rsidR="000C59CA" w:rsidRPr="000C59CA" w:rsidRDefault="002B70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D7B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8955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6771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355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9111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1B810" w14:textId="0666237B" w:rsidR="000C59CA" w:rsidRPr="000C59CA" w:rsidRDefault="002B70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8500</w:t>
            </w:r>
          </w:p>
        </w:tc>
      </w:tr>
      <w:tr w:rsidR="000C59CA" w:rsidRPr="000C59CA" w14:paraId="0006FC00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C06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664CB09B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E31B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14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676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4C2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BF0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7B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4A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A9F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443E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DF15B43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0080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70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5F0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4A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BA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4B6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37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A84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4D8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08A1602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712F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C68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D3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C1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0D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AEE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69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79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2D24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FA29EB6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B1C4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8E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65D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73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1E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48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194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F1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878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FE8B397" w14:textId="77777777" w:rsidTr="00AE25D0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F55A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4CD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CCF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E0E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E079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A2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FE0E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459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7801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F61B999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E702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5124DE48" w14:textId="77777777" w:rsidTr="00AE25D0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A01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84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F2AC" w14:textId="77777777" w:rsidR="000C59CA" w:rsidRPr="000C59CA" w:rsidRDefault="00AE25D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10822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96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AE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AF0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78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312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2CB0F" w14:textId="77777777" w:rsidR="000C59CA" w:rsidRPr="000C59CA" w:rsidRDefault="00AE25D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10822</w:t>
            </w:r>
          </w:p>
        </w:tc>
      </w:tr>
      <w:tr w:rsidR="000C59CA" w:rsidRPr="000C59CA" w14:paraId="7F08F2FD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056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183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5543" w14:textId="00DD1496" w:rsidR="000C59CA" w:rsidRPr="000C59CA" w:rsidRDefault="00F24C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1F6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F721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933B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355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91AB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371FE" w14:textId="0CE57BB5" w:rsidR="000C59CA" w:rsidRPr="000C59CA" w:rsidRDefault="00F24C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2322</w:t>
            </w:r>
          </w:p>
        </w:tc>
      </w:tr>
    </w:tbl>
    <w:p w14:paraId="155ECC53" w14:textId="77777777" w:rsidR="00D972DA" w:rsidRPr="00D972DA" w:rsidRDefault="00D972DA" w:rsidP="00D972DA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14:paraId="70D13BBB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25ED5BE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DEADD1F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5631B6F1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4C441CBB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6C0F225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BA4B5AD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8DA7A81" w14:textId="77777777" w:rsidR="009E1921" w:rsidRDefault="009E1921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09A5360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0B7D394F" w14:textId="77777777" w:rsidR="00A21E8B" w:rsidRPr="00D972DA" w:rsidRDefault="00D972DA" w:rsidP="00D972DA">
      <w:pPr>
        <w:pStyle w:val="Odsekzoznamu"/>
        <w:numPr>
          <w:ilvl w:val="0"/>
          <w:numId w:val="5"/>
        </w:numPr>
        <w:tabs>
          <w:tab w:val="left" w:pos="7560"/>
        </w:tabs>
        <w:jc w:val="both"/>
        <w:rPr>
          <w:rFonts w:ascii="Arial Narrow" w:hAnsi="Arial Narrow"/>
          <w:sz w:val="26"/>
          <w:szCs w:val="26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lastRenderedPageBreak/>
        <w:t>Dlhodobý hmotný majetok .</w:t>
      </w:r>
      <w:r w:rsidR="00A21E8B" w:rsidRPr="00D972DA">
        <w:rPr>
          <w:rFonts w:ascii="Arial Narrow" w:hAnsi="Arial Narrow"/>
          <w:sz w:val="26"/>
          <w:szCs w:val="26"/>
        </w:rPr>
        <w:t xml:space="preserve"> </w:t>
      </w:r>
    </w:p>
    <w:p w14:paraId="5E0C3E59" w14:textId="77777777" w:rsidR="007F2E5C" w:rsidRPr="000C59CA" w:rsidRDefault="00A21E8B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0C59CA">
        <w:rPr>
          <w:rFonts w:ascii="Arial Narrow" w:hAnsi="Arial Narrow"/>
          <w:sz w:val="22"/>
          <w:szCs w:val="22"/>
        </w:rPr>
        <w:t xml:space="preserve"> </w:t>
      </w:r>
    </w:p>
    <w:p w14:paraId="16C0D472" w14:textId="77777777" w:rsidR="000C59CA" w:rsidRPr="000C59CA" w:rsidRDefault="000C59CA" w:rsidP="000C59CA">
      <w:pPr>
        <w:rPr>
          <w:sz w:val="22"/>
          <w:szCs w:val="22"/>
        </w:rPr>
      </w:pPr>
      <w:r w:rsidRPr="000C59CA">
        <w:rPr>
          <w:sz w:val="22"/>
          <w:szCs w:val="22"/>
        </w:rPr>
        <w:t>Tabuľka č. 1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3"/>
        <w:gridCol w:w="11"/>
        <w:gridCol w:w="7"/>
        <w:gridCol w:w="1033"/>
        <w:gridCol w:w="861"/>
        <w:gridCol w:w="743"/>
        <w:gridCol w:w="89"/>
        <w:gridCol w:w="31"/>
        <w:gridCol w:w="1005"/>
        <w:gridCol w:w="20"/>
        <w:gridCol w:w="985"/>
        <w:gridCol w:w="58"/>
        <w:gridCol w:w="660"/>
        <w:gridCol w:w="718"/>
        <w:gridCol w:w="861"/>
        <w:gridCol w:w="940"/>
      </w:tblGrid>
      <w:tr w:rsidR="006242D9" w:rsidRPr="006242D9" w14:paraId="40F5BC74" w14:textId="77777777" w:rsidTr="006242D9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2D36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952D4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42D9" w:rsidRPr="006242D9" w14:paraId="7986F259" w14:textId="77777777" w:rsidTr="006242D9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B7D91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CEBD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0212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46F5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veci a </w:t>
            </w:r>
          </w:p>
          <w:p w14:paraId="3B3F5F6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hnuteľ-ných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BB84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Pestova-teľské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8542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235E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A22C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vaný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3FF0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Poskyt-nuté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pred-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davky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na </w:t>
            </w:r>
          </w:p>
          <w:p w14:paraId="67ECBE1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5317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5B90A6B3" w14:textId="77777777" w:rsidTr="006242D9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C3DE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00C5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6CA6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0FA5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926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C649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C98B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AF7AC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C69D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5F7C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6808C83F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0D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6B774A37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7001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4439" w14:textId="42620D06" w:rsidR="006242D9" w:rsidRPr="006242D9" w:rsidRDefault="00557A9F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98771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1373" w14:textId="3E90004C" w:rsidR="006242D9" w:rsidRPr="006242D9" w:rsidRDefault="00C12E5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615035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0D53" w14:textId="7D2B84F7" w:rsidR="006242D9" w:rsidRPr="006242D9" w:rsidRDefault="00C12E5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1512020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0E3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C88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77E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B8F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236A" w14:textId="5DB9BA39" w:rsidR="006242D9" w:rsidRPr="006242D9" w:rsidRDefault="00CD53A9" w:rsidP="006242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64112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37620" w14:textId="7C35423B" w:rsidR="006242D9" w:rsidRPr="006242D9" w:rsidRDefault="00C12E5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2289938</w:t>
            </w:r>
          </w:p>
        </w:tc>
      </w:tr>
      <w:tr w:rsidR="006242D9" w:rsidRPr="006242D9" w14:paraId="00A4E571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720B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AA3A" w14:textId="4FDB0AF9" w:rsidR="006242D9" w:rsidRPr="006242D9" w:rsidRDefault="00C12E5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20569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512E" w14:textId="2AC10DE9" w:rsidR="006242D9" w:rsidRPr="006242D9" w:rsidRDefault="00C12E5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23838</w:t>
            </w:r>
            <w:r w:rsidR="00CB3C7C">
              <w:rPr>
                <w:sz w:val="22"/>
                <w:szCs w:val="22"/>
              </w:rPr>
              <w:t>7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30F2" w14:textId="52A8FA19" w:rsidR="006242D9" w:rsidRPr="006242D9" w:rsidRDefault="00C12E5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578306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889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9F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CB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2A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A3CE" w14:textId="1D032F72" w:rsidR="006242D9" w:rsidRPr="006242D9" w:rsidRDefault="00C12E5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5558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8E423" w14:textId="59907FD4" w:rsidR="006242D9" w:rsidRPr="006242D9" w:rsidRDefault="00CB3C7C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842820</w:t>
            </w:r>
          </w:p>
        </w:tc>
      </w:tr>
      <w:tr w:rsidR="006242D9" w:rsidRPr="006242D9" w14:paraId="3C72031C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2C18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D2C0" w14:textId="4E520CF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1294" w14:textId="3CC8329A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70F0" w14:textId="066F228A" w:rsidR="006242D9" w:rsidRPr="006242D9" w:rsidRDefault="00C12E5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106375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71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F6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93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9E4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EC21" w14:textId="7322F947" w:rsidR="006242D9" w:rsidRPr="006242D9" w:rsidRDefault="00C12E5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64112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28700" w14:textId="27D600B8" w:rsidR="006242D9" w:rsidRPr="006242D9" w:rsidRDefault="00C12E5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170487</w:t>
            </w:r>
          </w:p>
        </w:tc>
      </w:tr>
      <w:tr w:rsidR="006242D9" w:rsidRPr="006242D9" w14:paraId="4789E84E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E298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108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3DC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642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B42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9FE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E83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6AC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7A1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336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17C72F8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1DB0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C21C3" w14:textId="62A9AB69" w:rsidR="006242D9" w:rsidRPr="006242D9" w:rsidRDefault="00C12E5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81299" w14:textId="1A0D6A25" w:rsidR="006242D9" w:rsidRPr="006242D9" w:rsidRDefault="00C12E5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853422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E72D7" w14:textId="2C447F8A" w:rsidR="006242D9" w:rsidRPr="006242D9" w:rsidRDefault="00C12E5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1983951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874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B1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8ED2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E727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93643" w14:textId="16730E16" w:rsidR="006242D9" w:rsidRPr="006242D9" w:rsidRDefault="00C12E5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5558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380AE" w14:textId="5AC30397" w:rsidR="006242D9" w:rsidRPr="006242D9" w:rsidRDefault="00CB3C7C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2962271</w:t>
            </w:r>
          </w:p>
        </w:tc>
      </w:tr>
      <w:tr w:rsidR="006242D9" w:rsidRPr="006242D9" w14:paraId="52767271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3732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578307D3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144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077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1BA5" w14:textId="2CCD206A" w:rsidR="006242D9" w:rsidRPr="006242D9" w:rsidRDefault="00CB3C7C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105119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8AB8" w14:textId="2352BE82" w:rsidR="006242D9" w:rsidRPr="006242D9" w:rsidRDefault="00CB3C7C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62878</w:t>
            </w:r>
            <w:r w:rsidR="008B7413">
              <w:rPr>
                <w:sz w:val="22"/>
                <w:szCs w:val="22"/>
              </w:rPr>
              <w:t>4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7F6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3B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659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D3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95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7401A" w14:textId="53AFAF1E" w:rsidR="006242D9" w:rsidRPr="006242D9" w:rsidRDefault="00CB3C7C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73390</w:t>
            </w:r>
            <w:r w:rsidR="008B7413">
              <w:rPr>
                <w:sz w:val="22"/>
                <w:szCs w:val="22"/>
              </w:rPr>
              <w:t>3</w:t>
            </w:r>
          </w:p>
        </w:tc>
      </w:tr>
      <w:tr w:rsidR="006242D9" w:rsidRPr="006242D9" w14:paraId="1FD44A13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0167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09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F724" w14:textId="3184418C" w:rsidR="006242D9" w:rsidRPr="006242D9" w:rsidRDefault="00CB3C7C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37521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005D" w14:textId="15C01B73" w:rsidR="006242D9" w:rsidRPr="006242D9" w:rsidRDefault="00CB3C7C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308652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B2E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D7F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A6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3E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618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5ED7A" w14:textId="5BB34345" w:rsidR="006242D9" w:rsidRPr="006242D9" w:rsidRDefault="00CB3C7C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3461</w:t>
            </w:r>
            <w:r w:rsidR="008B741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</w:p>
        </w:tc>
      </w:tr>
      <w:tr w:rsidR="006242D9" w:rsidRPr="006242D9" w14:paraId="7F7F7794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A6BD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954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C3C1" w14:textId="7E249E9E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8499" w14:textId="6531F0B6" w:rsidR="006242D9" w:rsidRPr="006242D9" w:rsidRDefault="00CB3C7C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101355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D85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94F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92C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2F6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B0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ED007" w14:textId="21788A15" w:rsidR="006242D9" w:rsidRPr="006242D9" w:rsidRDefault="00CB3C7C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101355</w:t>
            </w:r>
          </w:p>
        </w:tc>
      </w:tr>
      <w:tr w:rsidR="006242D9" w:rsidRPr="006242D9" w14:paraId="5CFEC38A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B5D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783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DE8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AC6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54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E90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760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C5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73F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93A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0FB5A87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07A6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458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F575C" w14:textId="22C88863" w:rsidR="006242D9" w:rsidRPr="006242D9" w:rsidRDefault="00CB3C7C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142640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748AD" w14:textId="49368DCB" w:rsidR="006242D9" w:rsidRPr="006242D9" w:rsidRDefault="00CB3C7C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8360</w:t>
            </w:r>
            <w:r w:rsidR="008B7413">
              <w:rPr>
                <w:sz w:val="22"/>
                <w:szCs w:val="22"/>
              </w:rPr>
              <w:t>81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BF02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A250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2A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A9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BCFC3" w14:textId="72F4850C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E6813" w14:textId="40EB81D6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978721</w:t>
            </w:r>
          </w:p>
        </w:tc>
      </w:tr>
      <w:tr w:rsidR="006242D9" w:rsidRPr="006242D9" w14:paraId="64625511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C944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5184E01E" w14:textId="77777777" w:rsidTr="006242D9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65A2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352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BD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A26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6C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48D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9F0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7C2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B4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60ED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6129AF8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6C2B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4B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25C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0A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79F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DAB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4E9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C19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8E8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6A91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308288D9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0095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220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3A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E5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246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D80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A49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0E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95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711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3988F24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8BD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862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70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CBE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CF2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3B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1A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19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3D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776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87E0874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8175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363F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E663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395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FF4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5F7C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F61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6FF2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686B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B836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9F8747D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6F6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Zostatková hodnota </w:t>
            </w:r>
          </w:p>
        </w:tc>
      </w:tr>
      <w:tr w:rsidR="006242D9" w:rsidRPr="006242D9" w14:paraId="20C93AD0" w14:textId="77777777" w:rsidTr="002301E6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9E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lastRenderedPageBreak/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F8C38" w14:textId="19DD9578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32B45" w14:textId="392AC4BD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853422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FB156" w14:textId="7436975E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1983951</w:t>
            </w: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2FDB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C4E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1B86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C24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32CF6" w14:textId="73E48219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096E1" w14:textId="5AC9FFB4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2962271</w:t>
            </w:r>
          </w:p>
        </w:tc>
      </w:tr>
      <w:tr w:rsidR="006242D9" w:rsidRPr="006242D9" w14:paraId="340837AD" w14:textId="77777777" w:rsidTr="002301E6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207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2B6FE" w14:textId="650F56B2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2EE7D" w14:textId="686722F1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710782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3FE6F" w14:textId="100264DB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1147870</w:t>
            </w: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4DE0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6E6D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E12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861D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EAE41" w14:textId="4D32807F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FC729" w14:textId="34D33F61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1983550</w:t>
            </w:r>
          </w:p>
        </w:tc>
      </w:tr>
    </w:tbl>
    <w:p w14:paraId="3A4CC223" w14:textId="77777777" w:rsidR="006242D9" w:rsidRPr="006242D9" w:rsidRDefault="006242D9" w:rsidP="006242D9">
      <w:pPr>
        <w:rPr>
          <w:sz w:val="22"/>
          <w:szCs w:val="22"/>
        </w:rPr>
      </w:pPr>
    </w:p>
    <w:p w14:paraId="2DC08DD6" w14:textId="77777777" w:rsidR="006242D9" w:rsidRPr="006242D9" w:rsidRDefault="006242D9" w:rsidP="006242D9">
      <w:pPr>
        <w:rPr>
          <w:sz w:val="22"/>
          <w:szCs w:val="22"/>
        </w:rPr>
      </w:pPr>
      <w:r w:rsidRPr="006242D9">
        <w:rPr>
          <w:sz w:val="22"/>
          <w:szCs w:val="22"/>
        </w:rPr>
        <w:t>Tabuľka č. 2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5"/>
        <w:gridCol w:w="12"/>
        <w:gridCol w:w="6"/>
        <w:gridCol w:w="1032"/>
        <w:gridCol w:w="861"/>
        <w:gridCol w:w="833"/>
        <w:gridCol w:w="29"/>
        <w:gridCol w:w="1005"/>
        <w:gridCol w:w="20"/>
        <w:gridCol w:w="978"/>
        <w:gridCol w:w="7"/>
        <w:gridCol w:w="718"/>
        <w:gridCol w:w="718"/>
        <w:gridCol w:w="861"/>
        <w:gridCol w:w="940"/>
      </w:tblGrid>
      <w:tr w:rsidR="006242D9" w:rsidRPr="006242D9" w14:paraId="50B14B99" w14:textId="77777777" w:rsidTr="006242D9">
        <w:trPr>
          <w:trHeight w:val="145"/>
          <w:tblHeader/>
          <w:jc w:val="center"/>
        </w:trPr>
        <w:tc>
          <w:tcPr>
            <w:tcW w:w="156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E0B6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0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D8654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242D9" w:rsidRPr="006242D9" w14:paraId="422B319B" w14:textId="77777777" w:rsidTr="006242D9">
        <w:trPr>
          <w:trHeight w:val="1537"/>
          <w:tblHeader/>
          <w:jc w:val="center"/>
        </w:trPr>
        <w:tc>
          <w:tcPr>
            <w:tcW w:w="156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E1662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D735B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F6E6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A770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veci a </w:t>
            </w:r>
          </w:p>
          <w:p w14:paraId="5655F23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hnuteľ-ných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9B5D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Pestova-teľské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1EA1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E97A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A71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vaný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638FC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Poskyt-nuté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pred-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davky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na </w:t>
            </w:r>
          </w:p>
          <w:p w14:paraId="2814D94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0B92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46D947BC" w14:textId="77777777" w:rsidTr="006242D9">
        <w:trPr>
          <w:trHeight w:val="155"/>
          <w:tblHeader/>
          <w:jc w:val="center"/>
        </w:trPr>
        <w:tc>
          <w:tcPr>
            <w:tcW w:w="15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AE28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FFE2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5D3B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8F4F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B8D5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B017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567B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9883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B758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99EA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14F1E598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1DEE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52269FD2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1B4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4E98" w14:textId="07BB3E88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110622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ED2C" w14:textId="1BD9902E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512592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5D32" w14:textId="5139DF81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1369030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011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6C2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FE3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325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2431" w14:textId="25944B4B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64112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E52AD" w14:textId="46F0FD56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2056356</w:t>
            </w:r>
          </w:p>
        </w:tc>
      </w:tr>
      <w:tr w:rsidR="006242D9" w:rsidRPr="006242D9" w14:paraId="7B27CFE1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E27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84D9" w14:textId="1D6666E1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41E4" w14:textId="448F3344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131443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7F20" w14:textId="315D7E30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205898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CA6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0B8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8E7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43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B873" w14:textId="7DB286A3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BBABD" w14:textId="56EDC8D3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338210</w:t>
            </w:r>
          </w:p>
        </w:tc>
      </w:tr>
      <w:tr w:rsidR="006242D9" w:rsidRPr="006242D9" w14:paraId="2752DE53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EF6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5D1F" w14:textId="532EAC5B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12720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57E8" w14:textId="26E9E892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29000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63FB" w14:textId="78F4911C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62908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620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C28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2F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F15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D06E" w14:textId="596FE00C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4D16C" w14:textId="699C1475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104628</w:t>
            </w:r>
          </w:p>
        </w:tc>
      </w:tr>
      <w:tr w:rsidR="006242D9" w:rsidRPr="006242D9" w14:paraId="1C99EE6E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7D19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A9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91B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293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DF4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8F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F9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6A5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E17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1E2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815BDCF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CC66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45274" w14:textId="4A71A518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98771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C21B4" w14:textId="407119FD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615035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5D015" w14:textId="65FECE61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1512020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79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8C66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0C45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95D4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C498D" w14:textId="66A3B56B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64112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EA17A" w14:textId="6984242E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2289938</w:t>
            </w:r>
          </w:p>
        </w:tc>
      </w:tr>
      <w:tr w:rsidR="006242D9" w:rsidRPr="006242D9" w14:paraId="6065F658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F64A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46E4AA51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882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D4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4EB1" w14:textId="0FAFCD2A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84517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E26D" w14:textId="4EE546BC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482724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287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584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E5E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51A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08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77C9F" w14:textId="66A8FDB5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567241</w:t>
            </w:r>
          </w:p>
        </w:tc>
      </w:tr>
      <w:tr w:rsidR="006242D9" w:rsidRPr="006242D9" w14:paraId="539BB83E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6B50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97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423E" w14:textId="26143DD8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49602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2C27" w14:textId="4EC052B1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212172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8FB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08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8A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9F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2B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2588B" w14:textId="2F527672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261774</w:t>
            </w:r>
          </w:p>
        </w:tc>
      </w:tr>
      <w:tr w:rsidR="006242D9" w:rsidRPr="006242D9" w14:paraId="06938A9D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8040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804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8BBE" w14:textId="55D92BE1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29000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C619" w14:textId="1B594DE9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66111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914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8B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CD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7A3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824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E3E94" w14:textId="6A9BE373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95111</w:t>
            </w:r>
          </w:p>
        </w:tc>
      </w:tr>
      <w:tr w:rsidR="006242D9" w:rsidRPr="006242D9" w14:paraId="629E670F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94A2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EF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8F8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A07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6D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C63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9B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B2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8E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4982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603F491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4A88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31D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4035" w14:textId="2DF8D881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105119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90300" w14:textId="4442E75B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628785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F75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24E8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B5D2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2297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CA06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26CC8" w14:textId="7ED4BD9B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733904</w:t>
            </w:r>
          </w:p>
        </w:tc>
      </w:tr>
      <w:tr w:rsidR="006242D9" w:rsidRPr="006242D9" w14:paraId="3E4D936B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5C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3900CBDB" w14:textId="77777777" w:rsidTr="00667FE6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D55E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27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36F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ED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D76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744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74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5DA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6AD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0E4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C766701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966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83D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A5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A45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5A9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4D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DB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7D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1FD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C97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83EABA7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A640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87F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67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E0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DCA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96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6B9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53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FDC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5E27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BD31244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C02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8B6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9E1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C0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A7C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1E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E1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E5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902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51BA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54E384E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0758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95FB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98E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406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5366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55A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AB9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99BA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4D78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DB7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A91BAA2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2EB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Zostatková hodnota </w:t>
            </w:r>
          </w:p>
        </w:tc>
      </w:tr>
      <w:tr w:rsidR="006242D9" w:rsidRPr="006242D9" w14:paraId="65ADD716" w14:textId="77777777" w:rsidTr="00667FE6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943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F169C" w14:textId="5413FE1D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98771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2D58" w14:textId="030A6701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615035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F7E88" w14:textId="0A544B67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1512020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6011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4DF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36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8D96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FD65" w14:textId="61A830D1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64112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ADA84" w14:textId="00D00B92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2289938</w:t>
            </w:r>
          </w:p>
        </w:tc>
      </w:tr>
      <w:tr w:rsidR="006242D9" w:rsidRPr="006242D9" w14:paraId="56568A64" w14:textId="77777777" w:rsidTr="00667FE6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15E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BE972" w14:textId="5266CDDD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98771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7BF7D" w14:textId="0436B614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509916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9E8AB" w14:textId="20229A7A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883235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F9BD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9AD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FEAA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BE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F6BB7" w14:textId="2716D0C4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64112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42685" w14:textId="722E3C96" w:rsidR="006242D9" w:rsidRPr="006242D9" w:rsidRDefault="00D1703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1556034</w:t>
            </w:r>
          </w:p>
        </w:tc>
      </w:tr>
    </w:tbl>
    <w:p w14:paraId="51080282" w14:textId="77777777" w:rsidR="006242D9" w:rsidRPr="006242D9" w:rsidRDefault="006242D9" w:rsidP="006242D9">
      <w:pPr>
        <w:rPr>
          <w:sz w:val="22"/>
          <w:szCs w:val="22"/>
        </w:rPr>
      </w:pPr>
    </w:p>
    <w:p w14:paraId="3B550972" w14:textId="77777777" w:rsidR="007F2E5C" w:rsidRDefault="007F2E5C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BCAE86B" w14:textId="77777777" w:rsidR="00D972DA" w:rsidRPr="005A7334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32434FBA" w14:textId="77777777" w:rsidR="00084B79" w:rsidRPr="00D972DA" w:rsidRDefault="00084B79" w:rsidP="00AE25D0">
      <w:pPr>
        <w:numPr>
          <w:ilvl w:val="0"/>
          <w:numId w:val="28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 xml:space="preserve">Dlhodobý finančný majetok </w:t>
      </w:r>
    </w:p>
    <w:p w14:paraId="5B5659FA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1AC6A9A2" w14:textId="77777777" w:rsidR="007F2E5C" w:rsidRPr="007F2E5C" w:rsidRDefault="00D972DA" w:rsidP="007F2E5C">
      <w:pPr>
        <w:tabs>
          <w:tab w:val="left" w:pos="12096"/>
        </w:tabs>
        <w:ind w:left="57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7F2E5C" w:rsidRPr="007F2E5C">
        <w:rPr>
          <w:rFonts w:ascii="Arial Narrow" w:hAnsi="Arial Narrow"/>
          <w:sz w:val="22"/>
          <w:szCs w:val="22"/>
        </w:rPr>
        <w:t>Účtovná jednotka</w:t>
      </w:r>
      <w:r w:rsidR="007F2E5C">
        <w:rPr>
          <w:rFonts w:ascii="Arial Narrow" w:hAnsi="Arial Narrow"/>
          <w:sz w:val="22"/>
          <w:szCs w:val="22"/>
        </w:rPr>
        <w:t xml:space="preserve"> nemá náplň pre túto položku.</w:t>
      </w:r>
    </w:p>
    <w:p w14:paraId="52666F36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3EC54FC5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2A15233B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7F54882" w14:textId="77777777" w:rsidR="00084B79" w:rsidRPr="00D972DA" w:rsidRDefault="00D972D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4.</w:t>
      </w:r>
      <w:r w:rsidR="00084B79" w:rsidRPr="00D972DA">
        <w:rPr>
          <w:rFonts w:ascii="Arial Narrow" w:hAnsi="Arial Narrow"/>
          <w:b/>
          <w:sz w:val="26"/>
          <w:szCs w:val="26"/>
        </w:rPr>
        <w:t xml:space="preserve"> </w:t>
      </w:r>
      <w:r w:rsidR="00084B79" w:rsidRPr="00D972DA">
        <w:rPr>
          <w:rFonts w:ascii="Arial Narrow" w:hAnsi="Arial Narrow"/>
          <w:sz w:val="26"/>
          <w:szCs w:val="26"/>
        </w:rPr>
        <w:t xml:space="preserve"> Prehľad o </w:t>
      </w:r>
      <w:r w:rsidR="00084B79" w:rsidRPr="00D972DA">
        <w:rPr>
          <w:rFonts w:ascii="Arial Narrow" w:hAnsi="Arial Narrow"/>
          <w:b/>
          <w:sz w:val="26"/>
          <w:szCs w:val="26"/>
        </w:rPr>
        <w:t>opravných položkách</w:t>
      </w:r>
      <w:r w:rsidR="00723D0C" w:rsidRPr="00D972DA">
        <w:rPr>
          <w:rFonts w:ascii="Arial Narrow" w:hAnsi="Arial Narrow"/>
          <w:b/>
          <w:sz w:val="26"/>
          <w:szCs w:val="26"/>
        </w:rPr>
        <w:t xml:space="preserve"> k zásobám</w:t>
      </w:r>
      <w:r w:rsidR="00084B79" w:rsidRPr="00D972DA">
        <w:rPr>
          <w:rFonts w:ascii="Arial Narrow" w:hAnsi="Arial Narrow"/>
          <w:sz w:val="26"/>
          <w:szCs w:val="26"/>
        </w:rPr>
        <w:t xml:space="preserve"> podľa jednotlivých súvahových položiek</w:t>
      </w:r>
    </w:p>
    <w:p w14:paraId="67EB4DEF" w14:textId="77777777" w:rsidR="00D972DA" w:rsidRPr="00D972DA" w:rsidRDefault="00D972DA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</w:t>
      </w:r>
    </w:p>
    <w:p w14:paraId="4919B832" w14:textId="77777777" w:rsidR="00A21E8B" w:rsidRPr="005A7334" w:rsidRDefault="00D972DA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ABC1EFE" w14:textId="77777777" w:rsidR="005A7334" w:rsidRDefault="005A7334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6F3294C7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02827FB9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636A7F32" w14:textId="77777777" w:rsidR="00D972DA" w:rsidRPr="00D972DA" w:rsidRDefault="00D972DA" w:rsidP="00D972DA">
      <w:pPr>
        <w:pStyle w:val="Nzov"/>
        <w:keepNext/>
        <w:numPr>
          <w:ilvl w:val="0"/>
          <w:numId w:val="35"/>
        </w:numPr>
        <w:suppressAutoHyphens w:val="0"/>
        <w:overflowPunct/>
        <w:autoSpaceDE/>
        <w:jc w:val="left"/>
        <w:textAlignment w:val="auto"/>
        <w:outlineLvl w:val="0"/>
        <w:rPr>
          <w:rFonts w:ascii="Arial Narrow" w:hAnsi="Arial Narrow"/>
          <w:b w:val="0"/>
          <w:sz w:val="22"/>
          <w:szCs w:val="22"/>
        </w:rPr>
      </w:pPr>
      <w:r w:rsidRPr="00D972DA">
        <w:rPr>
          <w:rFonts w:ascii="Arial Narrow" w:hAnsi="Arial Narrow"/>
          <w:sz w:val="26"/>
          <w:szCs w:val="26"/>
        </w:rPr>
        <w:t xml:space="preserve">Opravné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1"/>
        <w:gridCol w:w="1292"/>
        <w:gridCol w:w="1235"/>
        <w:gridCol w:w="1715"/>
        <w:gridCol w:w="1684"/>
        <w:gridCol w:w="1323"/>
      </w:tblGrid>
      <w:tr w:rsidR="00D972DA" w:rsidRPr="003F477D" w14:paraId="569D4DB5" w14:textId="77777777" w:rsidTr="00D972DA">
        <w:trPr>
          <w:jc w:val="center"/>
        </w:trPr>
        <w:tc>
          <w:tcPr>
            <w:tcW w:w="208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E9AB4" w14:textId="77777777" w:rsidR="00D972DA" w:rsidRPr="003F477D" w:rsidRDefault="00D972DA" w:rsidP="001B2A9E">
            <w:pPr>
              <w:pStyle w:val="TopHeader"/>
            </w:pPr>
            <w:r w:rsidRPr="003F477D">
              <w:t>Pohľadávky</w:t>
            </w:r>
          </w:p>
        </w:tc>
        <w:tc>
          <w:tcPr>
            <w:tcW w:w="724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1A755" w14:textId="77777777" w:rsidR="00D972DA" w:rsidRPr="003F477D" w:rsidRDefault="00D972DA" w:rsidP="001B2A9E">
            <w:pPr>
              <w:pStyle w:val="TopHeader"/>
            </w:pPr>
            <w:r w:rsidRPr="003F477D">
              <w:t>Bežné účtovné obdobie</w:t>
            </w:r>
          </w:p>
        </w:tc>
      </w:tr>
      <w:tr w:rsidR="00D972DA" w:rsidRPr="003F477D" w14:paraId="40731312" w14:textId="77777777" w:rsidTr="00D972DA">
        <w:trPr>
          <w:jc w:val="center"/>
        </w:trPr>
        <w:tc>
          <w:tcPr>
            <w:tcW w:w="208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AECD2" w14:textId="77777777" w:rsidR="00D972DA" w:rsidRPr="003F477D" w:rsidRDefault="00D972DA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C2CD8" w14:textId="77777777" w:rsidR="00D972DA" w:rsidRPr="003F477D" w:rsidRDefault="00D972DA" w:rsidP="001B2A9E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164B6" w14:textId="77777777" w:rsidR="00D972DA" w:rsidRPr="003F477D" w:rsidRDefault="00D972DA" w:rsidP="001B2A9E">
            <w:pPr>
              <w:pStyle w:val="TopHeader"/>
            </w:pPr>
            <w:r w:rsidRPr="003F477D">
              <w:t>Tvorba</w:t>
            </w:r>
          </w:p>
          <w:p w14:paraId="13B178E8" w14:textId="77777777" w:rsidR="00D972DA" w:rsidRPr="003F477D" w:rsidRDefault="00D972DA" w:rsidP="001B2A9E">
            <w:pPr>
              <w:pStyle w:val="TopHeader"/>
            </w:pPr>
            <w:r w:rsidRPr="003F477D">
              <w:t>OP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80725" w14:textId="77777777" w:rsidR="00D972DA" w:rsidRPr="003F477D" w:rsidRDefault="00D972DA" w:rsidP="001B2A9E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6C606" w14:textId="77777777" w:rsidR="00D972DA" w:rsidRPr="003F477D" w:rsidRDefault="00D972DA" w:rsidP="001B2A9E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794C5" w14:textId="77777777" w:rsidR="00D972DA" w:rsidRPr="003F477D" w:rsidRDefault="00D972DA" w:rsidP="001B2A9E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972DA" w:rsidRPr="003F477D" w14:paraId="228E8C1C" w14:textId="77777777" w:rsidTr="00D972DA">
        <w:trPr>
          <w:jc w:val="center"/>
        </w:trPr>
        <w:tc>
          <w:tcPr>
            <w:tcW w:w="208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F7AA6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0F55D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1E06E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BA850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4E26C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2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BF2F83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972DA" w:rsidRPr="003F477D" w14:paraId="6BAFDDD0" w14:textId="77777777" w:rsidTr="00D972DA">
        <w:trPr>
          <w:trHeight w:val="397"/>
          <w:jc w:val="center"/>
        </w:trPr>
        <w:tc>
          <w:tcPr>
            <w:tcW w:w="20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1C7A4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74C4A1" w14:textId="362F82F0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A83D77" w14:textId="57BEFF30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4AC410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507EBF" w14:textId="5550B1A6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1B0C34" w14:textId="13BC05A6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2D912BA8" w14:textId="77777777" w:rsidTr="00D972DA">
        <w:trPr>
          <w:jc w:val="center"/>
        </w:trPr>
        <w:tc>
          <w:tcPr>
            <w:tcW w:w="208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DD53DF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E76DA6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6" w:space="0" w:color="auto"/>
            </w:tcBorders>
            <w:vAlign w:val="center"/>
          </w:tcPr>
          <w:p w14:paraId="4E6658C3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</w:tcBorders>
            <w:vAlign w:val="center"/>
          </w:tcPr>
          <w:p w14:paraId="47681A6A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6" w:space="0" w:color="auto"/>
            </w:tcBorders>
            <w:vAlign w:val="center"/>
          </w:tcPr>
          <w:p w14:paraId="7FCA2BB9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</w:tcBorders>
            <w:vAlign w:val="center"/>
          </w:tcPr>
          <w:p w14:paraId="09FC4289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14F1866B" w14:textId="77777777" w:rsidTr="00D972DA">
        <w:trPr>
          <w:jc w:val="center"/>
        </w:trPr>
        <w:tc>
          <w:tcPr>
            <w:tcW w:w="208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4941D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9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F2EC56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bottom w:val="single" w:sz="6" w:space="0" w:color="auto"/>
            </w:tcBorders>
            <w:vAlign w:val="center"/>
          </w:tcPr>
          <w:p w14:paraId="5C6163E0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bottom w:val="single" w:sz="6" w:space="0" w:color="auto"/>
            </w:tcBorders>
            <w:vAlign w:val="center"/>
          </w:tcPr>
          <w:p w14:paraId="1F4170E7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bottom w:val="single" w:sz="6" w:space="0" w:color="auto"/>
            </w:tcBorders>
            <w:vAlign w:val="center"/>
          </w:tcPr>
          <w:p w14:paraId="2C95104E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bottom w:val="single" w:sz="6" w:space="0" w:color="auto"/>
            </w:tcBorders>
            <w:vAlign w:val="center"/>
          </w:tcPr>
          <w:p w14:paraId="6D9F57A0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553C8790" w14:textId="77777777" w:rsidTr="00D972DA">
        <w:trPr>
          <w:jc w:val="center"/>
        </w:trPr>
        <w:tc>
          <w:tcPr>
            <w:tcW w:w="208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E82ED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B17F95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786DE3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1C99EB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49C156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8AC88C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0AC296F1" w14:textId="77777777" w:rsidTr="00D972DA">
        <w:trPr>
          <w:trHeight w:val="454"/>
          <w:jc w:val="center"/>
        </w:trPr>
        <w:tc>
          <w:tcPr>
            <w:tcW w:w="208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297DF3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D19690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6" w:space="0" w:color="auto"/>
            </w:tcBorders>
            <w:vAlign w:val="center"/>
          </w:tcPr>
          <w:p w14:paraId="4B89F07F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</w:tcBorders>
            <w:vAlign w:val="center"/>
          </w:tcPr>
          <w:p w14:paraId="05DC1E58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6" w:space="0" w:color="auto"/>
            </w:tcBorders>
            <w:vAlign w:val="center"/>
          </w:tcPr>
          <w:p w14:paraId="6884C027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</w:tcBorders>
            <w:vAlign w:val="center"/>
          </w:tcPr>
          <w:p w14:paraId="47CC7C1F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3DC5C048" w14:textId="77777777" w:rsidTr="00D972DA">
        <w:trPr>
          <w:trHeight w:val="340"/>
          <w:jc w:val="center"/>
        </w:trPr>
        <w:tc>
          <w:tcPr>
            <w:tcW w:w="208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561AF" w14:textId="77777777" w:rsidR="00D972DA" w:rsidRPr="003F477D" w:rsidRDefault="00D972DA" w:rsidP="001B2A9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15103" w14:textId="2F316AB3" w:rsidR="00D972DA" w:rsidRPr="003F477D" w:rsidRDefault="00D972DA" w:rsidP="001B2A9E">
            <w:pPr>
              <w:rPr>
                <w:b/>
                <w:szCs w:val="22"/>
              </w:rPr>
            </w:pPr>
          </w:p>
        </w:tc>
        <w:tc>
          <w:tcPr>
            <w:tcW w:w="1235" w:type="dxa"/>
            <w:tcBorders>
              <w:bottom w:val="single" w:sz="12" w:space="0" w:color="auto"/>
            </w:tcBorders>
            <w:vAlign w:val="center"/>
          </w:tcPr>
          <w:p w14:paraId="702DC324" w14:textId="15D7341D" w:rsidR="00D972DA" w:rsidRPr="003F477D" w:rsidRDefault="00D972DA" w:rsidP="001B2A9E">
            <w:pPr>
              <w:rPr>
                <w:b/>
                <w:szCs w:val="22"/>
              </w:rPr>
            </w:pPr>
          </w:p>
        </w:tc>
        <w:tc>
          <w:tcPr>
            <w:tcW w:w="1715" w:type="dxa"/>
            <w:tcBorders>
              <w:bottom w:val="single" w:sz="12" w:space="0" w:color="auto"/>
            </w:tcBorders>
            <w:vAlign w:val="center"/>
          </w:tcPr>
          <w:p w14:paraId="26A4413A" w14:textId="77777777" w:rsidR="00D972DA" w:rsidRPr="003F477D" w:rsidRDefault="00D972DA" w:rsidP="001B2A9E">
            <w:pPr>
              <w:rPr>
                <w:b/>
                <w:szCs w:val="22"/>
              </w:rPr>
            </w:pPr>
          </w:p>
        </w:tc>
        <w:tc>
          <w:tcPr>
            <w:tcW w:w="1684" w:type="dxa"/>
            <w:tcBorders>
              <w:bottom w:val="single" w:sz="12" w:space="0" w:color="auto"/>
            </w:tcBorders>
            <w:vAlign w:val="center"/>
          </w:tcPr>
          <w:p w14:paraId="06671F5F" w14:textId="7BF70344" w:rsidR="00D972DA" w:rsidRPr="003F477D" w:rsidRDefault="00D972DA" w:rsidP="001B2A9E">
            <w:pPr>
              <w:rPr>
                <w:b/>
                <w:szCs w:val="22"/>
              </w:rPr>
            </w:pPr>
          </w:p>
        </w:tc>
        <w:tc>
          <w:tcPr>
            <w:tcW w:w="1323" w:type="dxa"/>
            <w:tcBorders>
              <w:bottom w:val="single" w:sz="12" w:space="0" w:color="auto"/>
            </w:tcBorders>
            <w:vAlign w:val="center"/>
          </w:tcPr>
          <w:p w14:paraId="3D2B360F" w14:textId="4E453386" w:rsidR="00D972DA" w:rsidRPr="003F477D" w:rsidRDefault="00D972DA" w:rsidP="001B2A9E">
            <w:pPr>
              <w:rPr>
                <w:b/>
                <w:szCs w:val="22"/>
              </w:rPr>
            </w:pPr>
          </w:p>
        </w:tc>
      </w:tr>
    </w:tbl>
    <w:p w14:paraId="666E5409" w14:textId="2C563013" w:rsidR="00D972DA" w:rsidRDefault="00D972DA" w:rsidP="00D972DA">
      <w:pPr>
        <w:jc w:val="both"/>
        <w:rPr>
          <w:rFonts w:ascii="Arial Narrow" w:hAnsi="Arial Narrow"/>
          <w:sz w:val="22"/>
          <w:szCs w:val="22"/>
        </w:rPr>
      </w:pPr>
    </w:p>
    <w:p w14:paraId="017F2358" w14:textId="057BA3AA" w:rsidR="004A6317" w:rsidRDefault="004A6317" w:rsidP="00D972DA">
      <w:pPr>
        <w:jc w:val="both"/>
        <w:rPr>
          <w:rFonts w:ascii="Arial Narrow" w:hAnsi="Arial Narrow"/>
          <w:sz w:val="22"/>
          <w:szCs w:val="22"/>
        </w:rPr>
      </w:pPr>
    </w:p>
    <w:p w14:paraId="7342692D" w14:textId="55C9E66E" w:rsidR="004A6317" w:rsidRDefault="004A6317" w:rsidP="00D972DA">
      <w:pPr>
        <w:jc w:val="both"/>
        <w:rPr>
          <w:rFonts w:ascii="Arial Narrow" w:hAnsi="Arial Narrow"/>
          <w:sz w:val="22"/>
          <w:szCs w:val="22"/>
        </w:rPr>
      </w:pPr>
    </w:p>
    <w:p w14:paraId="3D99E6F3" w14:textId="77777777" w:rsidR="004A6317" w:rsidRDefault="004A6317" w:rsidP="00D972DA">
      <w:pPr>
        <w:jc w:val="both"/>
        <w:rPr>
          <w:rFonts w:ascii="Arial Narrow" w:hAnsi="Arial Narrow"/>
          <w:sz w:val="22"/>
          <w:szCs w:val="22"/>
        </w:rPr>
      </w:pPr>
    </w:p>
    <w:p w14:paraId="319ABADB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17FF3861" w14:textId="7D12AAC8" w:rsidR="00152068" w:rsidRDefault="00723D0C" w:rsidP="00D972DA">
      <w:pPr>
        <w:pStyle w:val="Odsekzoznamu"/>
        <w:numPr>
          <w:ilvl w:val="0"/>
          <w:numId w:val="35"/>
        </w:numPr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>Veková štruktúra  pohľadávok</w:t>
      </w:r>
      <w:r w:rsidR="00152068" w:rsidRPr="00D972DA">
        <w:rPr>
          <w:rFonts w:ascii="Arial Narrow" w:hAnsi="Arial Narrow"/>
          <w:b/>
          <w:sz w:val="26"/>
          <w:szCs w:val="26"/>
        </w:rPr>
        <w:t>:</w:t>
      </w:r>
    </w:p>
    <w:p w14:paraId="502EAF78" w14:textId="77777777" w:rsidR="00AF5606" w:rsidRPr="00D972DA" w:rsidRDefault="00AF5606" w:rsidP="00AF5606">
      <w:pPr>
        <w:pStyle w:val="Odsekzoznamu"/>
        <w:ind w:left="1287"/>
        <w:jc w:val="both"/>
        <w:rPr>
          <w:rFonts w:ascii="Arial Narrow" w:hAnsi="Arial Narrow"/>
          <w:b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2066"/>
        <w:gridCol w:w="2066"/>
        <w:gridCol w:w="2068"/>
      </w:tblGrid>
      <w:tr w:rsidR="00152068" w:rsidRPr="005A7334" w14:paraId="344F31B4" w14:textId="77777777" w:rsidTr="00D972DA">
        <w:trPr>
          <w:jc w:val="center"/>
        </w:trPr>
        <w:tc>
          <w:tcPr>
            <w:tcW w:w="3206" w:type="dxa"/>
            <w:vAlign w:val="center"/>
          </w:tcPr>
          <w:p w14:paraId="3522AC64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66" w:type="dxa"/>
            <w:vAlign w:val="center"/>
          </w:tcPr>
          <w:p w14:paraId="0E3C594A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66" w:type="dxa"/>
            <w:vAlign w:val="center"/>
          </w:tcPr>
          <w:p w14:paraId="3C3A2102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68" w:type="dxa"/>
            <w:vAlign w:val="center"/>
          </w:tcPr>
          <w:p w14:paraId="1D111B40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79B86EEC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5D329CDB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07FB96CD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33844D1F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66" w:type="dxa"/>
            <w:vAlign w:val="center"/>
          </w:tcPr>
          <w:p w14:paraId="758F5BA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7BB004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7C05DCF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B2B50A6" w14:textId="77777777" w:rsidTr="00D972DA">
        <w:trPr>
          <w:jc w:val="center"/>
        </w:trPr>
        <w:tc>
          <w:tcPr>
            <w:tcW w:w="3206" w:type="dxa"/>
            <w:vAlign w:val="center"/>
          </w:tcPr>
          <w:p w14:paraId="59D4F5A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59E04CC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CEE2A9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7E584F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E9E727D" w14:textId="77777777" w:rsidTr="00D972DA">
        <w:trPr>
          <w:jc w:val="center"/>
        </w:trPr>
        <w:tc>
          <w:tcPr>
            <w:tcW w:w="3206" w:type="dxa"/>
            <w:vAlign w:val="center"/>
          </w:tcPr>
          <w:p w14:paraId="37C1C460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1F97691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EA6BB5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D6DF6B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A4AD057" w14:textId="77777777" w:rsidTr="00D972DA">
        <w:trPr>
          <w:jc w:val="center"/>
        </w:trPr>
        <w:tc>
          <w:tcPr>
            <w:tcW w:w="3206" w:type="dxa"/>
            <w:vAlign w:val="center"/>
          </w:tcPr>
          <w:p w14:paraId="4F9B257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0DF90A0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26030A3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DAC692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45C170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32764E8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7957072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ABB1C9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744C59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0DA0F2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1BED4396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66" w:type="dxa"/>
            <w:vAlign w:val="center"/>
          </w:tcPr>
          <w:p w14:paraId="7846A09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88CA00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5E4AD5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 w14:paraId="378DEF47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08837E38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76676D9E" w14:textId="77777777" w:rsidTr="00D972DA">
        <w:trPr>
          <w:trHeight w:val="397"/>
          <w:jc w:val="center"/>
        </w:trPr>
        <w:tc>
          <w:tcPr>
            <w:tcW w:w="3206" w:type="dxa"/>
            <w:vAlign w:val="center"/>
          </w:tcPr>
          <w:p w14:paraId="5B2154D4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66" w:type="dxa"/>
            <w:vAlign w:val="center"/>
          </w:tcPr>
          <w:p w14:paraId="28C02148" w14:textId="57EDC450" w:rsidR="00152068" w:rsidRPr="005A7334" w:rsidRDefault="009C1E87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710879</w:t>
            </w:r>
          </w:p>
        </w:tc>
        <w:tc>
          <w:tcPr>
            <w:tcW w:w="2066" w:type="dxa"/>
            <w:vAlign w:val="center"/>
          </w:tcPr>
          <w:p w14:paraId="6DC99FF2" w14:textId="529BF38A" w:rsidR="00152068" w:rsidRPr="005A7334" w:rsidRDefault="009C1E87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94232</w:t>
            </w:r>
          </w:p>
        </w:tc>
        <w:tc>
          <w:tcPr>
            <w:tcW w:w="2068" w:type="dxa"/>
            <w:vAlign w:val="center"/>
          </w:tcPr>
          <w:p w14:paraId="6B09EA1E" w14:textId="22E3B310" w:rsidR="00152068" w:rsidRPr="005A7334" w:rsidRDefault="004A6317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805111</w:t>
            </w:r>
          </w:p>
        </w:tc>
      </w:tr>
      <w:tr w:rsidR="00152068" w:rsidRPr="005A7334" w14:paraId="48012FDD" w14:textId="77777777" w:rsidTr="00D972DA">
        <w:trPr>
          <w:jc w:val="center"/>
        </w:trPr>
        <w:tc>
          <w:tcPr>
            <w:tcW w:w="3206" w:type="dxa"/>
            <w:vAlign w:val="center"/>
          </w:tcPr>
          <w:p w14:paraId="78E535D0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0C4E70A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844E63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64108F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0F7B4FFE" w14:textId="77777777" w:rsidTr="00D972DA">
        <w:trPr>
          <w:jc w:val="center"/>
        </w:trPr>
        <w:tc>
          <w:tcPr>
            <w:tcW w:w="3206" w:type="dxa"/>
            <w:vAlign w:val="center"/>
          </w:tcPr>
          <w:p w14:paraId="7096061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467504F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24C326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036558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18E5EC60" w14:textId="77777777" w:rsidTr="00D972DA">
        <w:trPr>
          <w:jc w:val="center"/>
        </w:trPr>
        <w:tc>
          <w:tcPr>
            <w:tcW w:w="3206" w:type="dxa"/>
            <w:vAlign w:val="center"/>
          </w:tcPr>
          <w:p w14:paraId="08B88F1B" w14:textId="3C92692D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22371D">
              <w:rPr>
                <w:rFonts w:ascii="Arial Narrow" w:hAnsi="Arial Narrow"/>
                <w:sz w:val="22"/>
                <w:szCs w:val="22"/>
              </w:rPr>
              <w:t> </w:t>
            </w:r>
            <w:r w:rsidRPr="005A7334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66" w:type="dxa"/>
            <w:vAlign w:val="center"/>
          </w:tcPr>
          <w:p w14:paraId="2B56AB64" w14:textId="718E6831" w:rsidR="00152068" w:rsidRPr="005A7334" w:rsidRDefault="004A6317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522</w:t>
            </w:r>
          </w:p>
        </w:tc>
        <w:tc>
          <w:tcPr>
            <w:tcW w:w="2066" w:type="dxa"/>
            <w:vAlign w:val="center"/>
          </w:tcPr>
          <w:p w14:paraId="36F9F81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EAF5F40" w14:textId="0C43DF8C" w:rsidR="00152068" w:rsidRPr="005A7334" w:rsidRDefault="004A6317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522</w:t>
            </w:r>
          </w:p>
        </w:tc>
      </w:tr>
      <w:tr w:rsidR="00152068" w:rsidRPr="005A7334" w14:paraId="66FCE6EF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47A9D559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66" w:type="dxa"/>
            <w:vAlign w:val="center"/>
          </w:tcPr>
          <w:p w14:paraId="596A933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89DB32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04EF2F7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2A56DB6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F343E9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66" w:type="dxa"/>
            <w:vAlign w:val="center"/>
          </w:tcPr>
          <w:p w14:paraId="6251B936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43B39B6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F21E6F1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4E3ECA1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4F6EC7D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67F66716" w14:textId="70EE7EFD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2DDB63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EA46C84" w14:textId="088AB3DD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389874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76F9ACCF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66" w:type="dxa"/>
            <w:vAlign w:val="center"/>
          </w:tcPr>
          <w:p w14:paraId="6367769C" w14:textId="030C33DF" w:rsidR="00152068" w:rsidRPr="005A7334" w:rsidRDefault="009C1E8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711401</w:t>
            </w:r>
          </w:p>
        </w:tc>
        <w:tc>
          <w:tcPr>
            <w:tcW w:w="2066" w:type="dxa"/>
            <w:vAlign w:val="center"/>
          </w:tcPr>
          <w:p w14:paraId="133E30CA" w14:textId="2C623DDF" w:rsidR="00152068" w:rsidRPr="005A7334" w:rsidRDefault="009C1E8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94232</w:t>
            </w:r>
          </w:p>
        </w:tc>
        <w:tc>
          <w:tcPr>
            <w:tcW w:w="2068" w:type="dxa"/>
            <w:vAlign w:val="center"/>
          </w:tcPr>
          <w:p w14:paraId="53E2815C" w14:textId="29BFCCB2" w:rsidR="00152068" w:rsidRPr="005A7334" w:rsidRDefault="004A631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805633</w:t>
            </w:r>
          </w:p>
        </w:tc>
      </w:tr>
    </w:tbl>
    <w:p w14:paraId="7EBFE29B" w14:textId="77777777" w:rsidR="00AF5606" w:rsidRDefault="00AF5606">
      <w:pPr>
        <w:jc w:val="both"/>
        <w:rPr>
          <w:rFonts w:ascii="Arial Narrow" w:hAnsi="Arial Narrow"/>
          <w:b/>
          <w:sz w:val="26"/>
          <w:szCs w:val="26"/>
        </w:rPr>
      </w:pPr>
    </w:p>
    <w:p w14:paraId="2345A47A" w14:textId="77777777" w:rsidR="00AF5606" w:rsidRDefault="00AF5606">
      <w:pPr>
        <w:jc w:val="both"/>
        <w:rPr>
          <w:rFonts w:ascii="Arial Narrow" w:hAnsi="Arial Narrow"/>
          <w:b/>
          <w:sz w:val="26"/>
          <w:szCs w:val="26"/>
        </w:rPr>
      </w:pPr>
    </w:p>
    <w:p w14:paraId="07986977" w14:textId="77777777" w:rsidR="00AF5606" w:rsidRDefault="00AF5606">
      <w:pPr>
        <w:jc w:val="both"/>
        <w:rPr>
          <w:rFonts w:ascii="Arial Narrow" w:hAnsi="Arial Narrow"/>
          <w:b/>
          <w:sz w:val="26"/>
          <w:szCs w:val="26"/>
        </w:rPr>
      </w:pPr>
    </w:p>
    <w:p w14:paraId="3E188FDB" w14:textId="41C39784" w:rsidR="00084B79" w:rsidRPr="009E1921" w:rsidRDefault="009E1921">
      <w:pPr>
        <w:jc w:val="both"/>
        <w:rPr>
          <w:rFonts w:ascii="Arial Narrow" w:hAnsi="Arial Narrow"/>
          <w:b/>
          <w:sz w:val="26"/>
          <w:szCs w:val="26"/>
        </w:rPr>
      </w:pPr>
      <w:r w:rsidRPr="009E1921">
        <w:rPr>
          <w:rFonts w:ascii="Arial Narrow" w:hAnsi="Arial Narrow"/>
          <w:b/>
          <w:sz w:val="26"/>
          <w:szCs w:val="26"/>
        </w:rPr>
        <w:t>7</w:t>
      </w:r>
      <w:r w:rsidR="00084B79" w:rsidRPr="009E1921">
        <w:rPr>
          <w:rFonts w:ascii="Arial Narrow" w:hAnsi="Arial Narrow"/>
          <w:b/>
          <w:sz w:val="26"/>
          <w:szCs w:val="26"/>
        </w:rPr>
        <w:t xml:space="preserve">.   Finančné účty  </w:t>
      </w:r>
    </w:p>
    <w:p w14:paraId="4F539A33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DC3AEE" w:rsidRPr="005A7334" w14:paraId="24E48D4F" w14:textId="77777777" w:rsidTr="002D7E86">
        <w:trPr>
          <w:jc w:val="center"/>
        </w:trPr>
        <w:tc>
          <w:tcPr>
            <w:tcW w:w="3350" w:type="dxa"/>
            <w:vAlign w:val="center"/>
          </w:tcPr>
          <w:p w14:paraId="554F87F8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67200F15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53EF783D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766E0DC4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6F0DDEAC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02245790" w14:textId="658160E7" w:rsidR="00422507" w:rsidRPr="005A7334" w:rsidRDefault="009C1E8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39445</w:t>
            </w:r>
          </w:p>
        </w:tc>
        <w:tc>
          <w:tcPr>
            <w:tcW w:w="2377" w:type="dxa"/>
            <w:vAlign w:val="center"/>
          </w:tcPr>
          <w:p w14:paraId="473FD227" w14:textId="4DAFC5C0" w:rsidR="00422507" w:rsidRPr="005A7334" w:rsidRDefault="009C1E8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5417</w:t>
            </w:r>
          </w:p>
        </w:tc>
      </w:tr>
      <w:tr w:rsidR="00422507" w:rsidRPr="005A7334" w14:paraId="35BF1EAF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71302C0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2F5D64FB" w14:textId="01F15DFF" w:rsidR="00422507" w:rsidRPr="005A7334" w:rsidRDefault="009C1E8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5212</w:t>
            </w:r>
          </w:p>
        </w:tc>
        <w:tc>
          <w:tcPr>
            <w:tcW w:w="2377" w:type="dxa"/>
            <w:vAlign w:val="center"/>
          </w:tcPr>
          <w:p w14:paraId="2CF7B3F2" w14:textId="563724D7" w:rsidR="00422507" w:rsidRPr="005A7334" w:rsidRDefault="009C1E8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6711</w:t>
            </w:r>
          </w:p>
        </w:tc>
      </w:tr>
      <w:tr w:rsidR="00422507" w:rsidRPr="005A7334" w14:paraId="60E6E016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008FC44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73C2644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038D5AF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2FF1F8B5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142F9498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00645494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240D5E9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6FF1FB87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0DF0EAB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3842AAEF" w14:textId="4CC6AE2A" w:rsidR="00422507" w:rsidRPr="005A7334" w:rsidRDefault="009C1E87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44657</w:t>
            </w:r>
          </w:p>
        </w:tc>
        <w:tc>
          <w:tcPr>
            <w:tcW w:w="2377" w:type="dxa"/>
            <w:vAlign w:val="center"/>
          </w:tcPr>
          <w:p w14:paraId="70A4738E" w14:textId="0C923468" w:rsidR="00422507" w:rsidRPr="005A7334" w:rsidRDefault="009C1E87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12128</w:t>
            </w:r>
          </w:p>
        </w:tc>
      </w:tr>
    </w:tbl>
    <w:p w14:paraId="314B6E71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36F5B0A" w14:textId="2A0E6F54" w:rsidR="003F0C98" w:rsidRDefault="003F0C98">
      <w:pPr>
        <w:jc w:val="both"/>
        <w:rPr>
          <w:rFonts w:ascii="Arial Narrow" w:hAnsi="Arial Narrow"/>
          <w:sz w:val="22"/>
          <w:szCs w:val="22"/>
        </w:rPr>
      </w:pPr>
    </w:p>
    <w:p w14:paraId="06D1B01A" w14:textId="355D8CF8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60F5D06C" w14:textId="5149A044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1096332A" w14:textId="6D35794B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377B2470" w14:textId="0A31AFA3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2F2BB69D" w14:textId="3B0979EE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75977194" w14:textId="4DED3DF7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216F08AB" w14:textId="77777777" w:rsidR="00AF5606" w:rsidRDefault="00AF560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6E68516" w14:textId="1C0F5652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Prehľad o opravných položkách ku krátkodobému finančnému majetku</w:t>
      </w:r>
    </w:p>
    <w:p w14:paraId="648C7C13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7C80D1FF" w14:textId="77777777"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6746AAE7" w14:textId="77777777" w:rsidR="003F0C98" w:rsidRDefault="003F0C98" w:rsidP="00A814CF">
      <w:pPr>
        <w:pStyle w:val="Zkladntext"/>
        <w:rPr>
          <w:rFonts w:ascii="Arial Narrow" w:hAnsi="Arial Narrow"/>
          <w:sz w:val="22"/>
          <w:szCs w:val="22"/>
          <w:u w:val="single"/>
        </w:rPr>
      </w:pPr>
    </w:p>
    <w:p w14:paraId="75050F75" w14:textId="32043A8B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5E2EE407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7EEC95E" w14:textId="77777777"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0C04D99B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EAFF969" w14:textId="3F4D1AAB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Ocenenie krátkodobého finančného majetku ku dňu zostavenia účtovnej závierky reálnou hodnotou</w:t>
      </w:r>
    </w:p>
    <w:p w14:paraId="2FFFF7F4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1810FEF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2202881" w14:textId="1D506D62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Finančný majetok týkajúci sa spriaznených osôb</w:t>
      </w:r>
    </w:p>
    <w:p w14:paraId="66BEBF04" w14:textId="592054D3" w:rsidR="00FC0EB6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8631452" w14:textId="77777777" w:rsidR="003F0C98" w:rsidRPr="005A7334" w:rsidRDefault="003F0C98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EB2FAB5" w14:textId="311CCDBA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390D17CF" w14:textId="465745BA" w:rsidR="003F0C98" w:rsidRDefault="003F0C98">
      <w:pPr>
        <w:jc w:val="both"/>
        <w:rPr>
          <w:rFonts w:ascii="Arial Narrow" w:hAnsi="Arial Narrow"/>
          <w:iCs/>
          <w:sz w:val="22"/>
          <w:szCs w:val="22"/>
        </w:rPr>
      </w:pPr>
    </w:p>
    <w:p w14:paraId="1D1ACF22" w14:textId="77777777" w:rsidR="003F0C98" w:rsidRPr="005A7334" w:rsidRDefault="003F0C98">
      <w:pPr>
        <w:jc w:val="both"/>
        <w:rPr>
          <w:rFonts w:ascii="Arial Narrow" w:hAnsi="Arial Narrow"/>
          <w:iCs/>
          <w:sz w:val="22"/>
          <w:szCs w:val="22"/>
        </w:rPr>
      </w:pPr>
    </w:p>
    <w:p w14:paraId="7348CE10" w14:textId="77777777" w:rsidR="00084B79" w:rsidRPr="00D25DFB" w:rsidRDefault="00D25DFB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>8</w:t>
      </w:r>
      <w:r w:rsidR="00084B79" w:rsidRPr="00D25DFB">
        <w:rPr>
          <w:rFonts w:ascii="Arial Narrow" w:hAnsi="Arial Narrow"/>
          <w:b/>
          <w:sz w:val="26"/>
          <w:szCs w:val="26"/>
        </w:rPr>
        <w:t xml:space="preserve">.   Časové rozlíšenie </w:t>
      </w:r>
      <w:r w:rsidR="00C56E87" w:rsidRPr="00D25DFB">
        <w:rPr>
          <w:rFonts w:ascii="Arial Narrow" w:hAnsi="Arial Narrow"/>
          <w:b/>
          <w:sz w:val="26"/>
          <w:szCs w:val="26"/>
        </w:rPr>
        <w:t>na strane aktív</w:t>
      </w:r>
    </w:p>
    <w:p w14:paraId="4B16339F" w14:textId="77777777" w:rsidR="00A21E8B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</w:p>
    <w:p w14:paraId="2DC745B0" w14:textId="77777777" w:rsidR="009E1921" w:rsidRDefault="009E192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9E1921" w:rsidRPr="005A7334" w14:paraId="5DA0068E" w14:textId="77777777" w:rsidTr="001B2A9E">
        <w:trPr>
          <w:jc w:val="center"/>
        </w:trPr>
        <w:tc>
          <w:tcPr>
            <w:tcW w:w="3350" w:type="dxa"/>
            <w:vAlign w:val="center"/>
          </w:tcPr>
          <w:p w14:paraId="50C92C21" w14:textId="77777777" w:rsidR="009E1921" w:rsidRPr="005A7334" w:rsidRDefault="009E1921" w:rsidP="001B2A9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50AEDADC" w14:textId="77777777" w:rsidR="009E1921" w:rsidRPr="005A7334" w:rsidRDefault="009E1921" w:rsidP="001B2A9E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5F0F00D6" w14:textId="77777777" w:rsidR="009E1921" w:rsidRPr="005A7334" w:rsidRDefault="009E1921" w:rsidP="001B2A9E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E1921" w:rsidRPr="005A7334" w14:paraId="6EFB732E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5F28563E" w14:textId="77777777" w:rsidR="009E1921" w:rsidRPr="005A7334" w:rsidRDefault="00D25DFB" w:rsidP="001B2A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NBO – poistné</w:t>
            </w:r>
          </w:p>
        </w:tc>
        <w:tc>
          <w:tcPr>
            <w:tcW w:w="2737" w:type="dxa"/>
            <w:vAlign w:val="center"/>
          </w:tcPr>
          <w:p w14:paraId="29816E81" w14:textId="1B28043F" w:rsidR="009E1921" w:rsidRPr="005A7334" w:rsidRDefault="003F0C98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5268</w:t>
            </w:r>
          </w:p>
        </w:tc>
        <w:tc>
          <w:tcPr>
            <w:tcW w:w="2377" w:type="dxa"/>
            <w:vAlign w:val="center"/>
          </w:tcPr>
          <w:p w14:paraId="65790681" w14:textId="32C8C7BF" w:rsidR="009E1921" w:rsidRPr="005A7334" w:rsidRDefault="003F0C98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2520</w:t>
            </w:r>
          </w:p>
        </w:tc>
      </w:tr>
      <w:tr w:rsidR="009E1921" w:rsidRPr="005A7334" w14:paraId="4F60A048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3F7E9044" w14:textId="77777777" w:rsidR="009E1921" w:rsidRPr="005A7334" w:rsidRDefault="00D25DFB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NBO – predplatné</w:t>
            </w:r>
          </w:p>
        </w:tc>
        <w:tc>
          <w:tcPr>
            <w:tcW w:w="2737" w:type="dxa"/>
            <w:vAlign w:val="center"/>
          </w:tcPr>
          <w:p w14:paraId="7571518C" w14:textId="3EF6F2C7" w:rsidR="009E1921" w:rsidRPr="005A7334" w:rsidRDefault="003F0C98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48</w:t>
            </w:r>
          </w:p>
        </w:tc>
        <w:tc>
          <w:tcPr>
            <w:tcW w:w="2377" w:type="dxa"/>
            <w:vAlign w:val="center"/>
          </w:tcPr>
          <w:p w14:paraId="175267B1" w14:textId="3244926B" w:rsidR="009E1921" w:rsidRPr="005A7334" w:rsidRDefault="00D25DFB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</w:t>
            </w:r>
            <w:r w:rsidR="003F0C98">
              <w:rPr>
                <w:rFonts w:ascii="Arial Narrow" w:hAnsi="Arial Narrow"/>
                <w:bCs/>
                <w:sz w:val="22"/>
                <w:szCs w:val="22"/>
              </w:rPr>
              <w:t>8</w:t>
            </w:r>
          </w:p>
        </w:tc>
      </w:tr>
      <w:tr w:rsidR="009E1921" w:rsidRPr="005A7334" w14:paraId="67346C05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48F1BFB9" w14:textId="77777777" w:rsidR="009E1921" w:rsidRPr="005A7334" w:rsidRDefault="00D25DFB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NBO – ostatné</w:t>
            </w:r>
          </w:p>
        </w:tc>
        <w:tc>
          <w:tcPr>
            <w:tcW w:w="2737" w:type="dxa"/>
            <w:vAlign w:val="center"/>
          </w:tcPr>
          <w:p w14:paraId="7D5506AD" w14:textId="2A48A9E3" w:rsidR="009E1921" w:rsidRPr="005A7334" w:rsidRDefault="003F0C98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2586</w:t>
            </w:r>
          </w:p>
        </w:tc>
        <w:tc>
          <w:tcPr>
            <w:tcW w:w="2377" w:type="dxa"/>
            <w:vAlign w:val="center"/>
          </w:tcPr>
          <w:p w14:paraId="41EE1F52" w14:textId="7509B0DA" w:rsidR="009E1921" w:rsidRPr="005A7334" w:rsidRDefault="003F0C98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5273</w:t>
            </w:r>
          </w:p>
        </w:tc>
      </w:tr>
      <w:tr w:rsidR="009E1921" w:rsidRPr="005A7334" w14:paraId="114371B6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6120F6D9" w14:textId="77777777" w:rsidR="009E1921" w:rsidRPr="005A7334" w:rsidRDefault="009E1921" w:rsidP="001B2A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48AAC669" w14:textId="2C411DC8" w:rsidR="009E1921" w:rsidRPr="005A7334" w:rsidRDefault="003F0C98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2377" w:type="dxa"/>
            <w:vAlign w:val="center"/>
          </w:tcPr>
          <w:p w14:paraId="5A8A9358" w14:textId="2EC3E551" w:rsidR="009E1921" w:rsidRPr="005A7334" w:rsidRDefault="003F0C98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7891</w:t>
            </w:r>
          </w:p>
        </w:tc>
      </w:tr>
    </w:tbl>
    <w:p w14:paraId="32D0EA14" w14:textId="77777777" w:rsidR="00084B79" w:rsidRPr="009E1921" w:rsidRDefault="00084B79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G.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PASÍV SÚVAHY</w:t>
      </w:r>
    </w:p>
    <w:p w14:paraId="13B0C920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0208B86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7B953E50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1. Vlastné imanie </w:t>
      </w:r>
    </w:p>
    <w:p w14:paraId="27846A78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1DF53292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62A1CE9F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480A3D1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Spoločnosť má vytvorené základné imanie vo výške 6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639,- EUR v súlade s Obchodným zákonníkom. Základné imanie je splatené vo výške 6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639,- EUR</w:t>
      </w:r>
    </w:p>
    <w:p w14:paraId="0619850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1C106FC7" w14:textId="2418769E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D25DFB">
        <w:rPr>
          <w:rFonts w:ascii="Arial Narrow" w:hAnsi="Arial Narrow"/>
          <w:sz w:val="22"/>
          <w:szCs w:val="22"/>
          <w:lang w:val="sk-SK"/>
        </w:rPr>
        <w:t>zisk</w:t>
      </w:r>
      <w:r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AF5606">
        <w:rPr>
          <w:rFonts w:ascii="Arial Narrow" w:hAnsi="Arial Narrow"/>
          <w:sz w:val="22"/>
          <w:szCs w:val="22"/>
          <w:lang w:val="sk-SK"/>
        </w:rPr>
        <w:t>125 345,23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sa preúčtoval 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na </w:t>
      </w:r>
      <w:r w:rsidR="00D25DFB">
        <w:rPr>
          <w:rFonts w:ascii="Arial Narrow" w:hAnsi="Arial Narrow"/>
          <w:sz w:val="22"/>
          <w:szCs w:val="22"/>
          <w:lang w:val="sk-SK"/>
        </w:rPr>
        <w:t>ú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čet </w:t>
      </w:r>
      <w:r w:rsidR="00D25DFB">
        <w:rPr>
          <w:rFonts w:ascii="Arial Narrow" w:hAnsi="Arial Narrow"/>
          <w:sz w:val="22"/>
          <w:szCs w:val="22"/>
          <w:lang w:val="sk-SK"/>
        </w:rPr>
        <w:t>42</w:t>
      </w:r>
      <w:r w:rsidR="003F0C98">
        <w:rPr>
          <w:rFonts w:ascii="Arial Narrow" w:hAnsi="Arial Narrow"/>
          <w:sz w:val="22"/>
          <w:szCs w:val="22"/>
          <w:lang w:val="sk-SK"/>
        </w:rPr>
        <w:t>8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- nerozdelený zisk minulých rokov</w:t>
      </w:r>
      <w:r w:rsidR="00AA6B5E">
        <w:rPr>
          <w:rFonts w:ascii="Arial Narrow" w:hAnsi="Arial Narrow"/>
          <w:sz w:val="22"/>
          <w:szCs w:val="22"/>
          <w:lang w:val="sk-SK"/>
        </w:rPr>
        <w:t>.</w:t>
      </w:r>
    </w:p>
    <w:p w14:paraId="3D9CD4CC" w14:textId="77777777"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449C7618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16B445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14:paraId="4B29C4B3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C6BF3FA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33F3F3A4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747B7557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3F517B4C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6E11C54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0D6BD09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391ECFAC" w14:textId="0742970D" w:rsidR="002C0723" w:rsidRPr="005A7334" w:rsidRDefault="00AF5606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131626</w:t>
            </w:r>
          </w:p>
        </w:tc>
      </w:tr>
      <w:tr w:rsidR="002C0723" w:rsidRPr="005A7334" w14:paraId="124C7E2D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ACB610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27556691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73DB95D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B91525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110FD8B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9A3DBF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A10128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65A297BB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E8B5B4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E3A765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73D99DE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0A0F3C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33A24E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28A5EDCF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75A13B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9B490AD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5F1F1AF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B42877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5B2AD0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12A551DF" w14:textId="0F0A011C" w:rsidR="002C0723" w:rsidRPr="005A7334" w:rsidRDefault="00AF5606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131626</w:t>
            </w:r>
          </w:p>
        </w:tc>
      </w:tr>
      <w:tr w:rsidR="002C0723" w:rsidRPr="005A7334" w14:paraId="0D61B22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252D31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6E7804EC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5CB695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7FCECC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D14108B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B442A8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7959F21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32066B03" w14:textId="6114F71F" w:rsidR="002C0723" w:rsidRPr="005A7334" w:rsidRDefault="00AF5606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131626</w:t>
            </w:r>
          </w:p>
        </w:tc>
      </w:tr>
    </w:tbl>
    <w:p w14:paraId="411F7D97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7021E4D1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35EB50FD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F541365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14:paraId="3778F211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0874FE5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F8ED972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14:paraId="4638B498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2F2DAA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B4D2DC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14:paraId="2AE15E7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62DC28C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9BAC1B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14:paraId="6CA7224F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7283C1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3166DA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E78B0EC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100FAC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96A0B6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76A05C47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D8225B3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DA1FFE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14:paraId="6AE35008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523126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4ED1DB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14:paraId="4799DF94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8ECDD7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85A08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6A6C5459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913C02F" w14:textId="77777777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11F8A667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14:paraId="0B14692E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5C0A6EF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AD1132F" w14:textId="598B6383" w:rsidR="00D25DFB" w:rsidRDefault="00D25DFB">
      <w:pPr>
        <w:jc w:val="both"/>
        <w:rPr>
          <w:rFonts w:ascii="Arial Narrow" w:hAnsi="Arial Narrow"/>
          <w:b/>
          <w:sz w:val="22"/>
          <w:szCs w:val="22"/>
        </w:rPr>
      </w:pPr>
    </w:p>
    <w:p w14:paraId="537589CE" w14:textId="5F348F48" w:rsidR="00AF5606" w:rsidRDefault="00AF5606">
      <w:pPr>
        <w:jc w:val="both"/>
        <w:rPr>
          <w:rFonts w:ascii="Arial Narrow" w:hAnsi="Arial Narrow"/>
          <w:b/>
          <w:sz w:val="22"/>
          <w:szCs w:val="22"/>
        </w:rPr>
      </w:pPr>
    </w:p>
    <w:p w14:paraId="7E69A920" w14:textId="77777777" w:rsidR="00AF5606" w:rsidRDefault="00AF5606">
      <w:pPr>
        <w:jc w:val="both"/>
        <w:rPr>
          <w:rFonts w:ascii="Arial Narrow" w:hAnsi="Arial Narrow"/>
          <w:b/>
          <w:sz w:val="22"/>
          <w:szCs w:val="22"/>
        </w:rPr>
      </w:pPr>
    </w:p>
    <w:p w14:paraId="41D9F5B9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2. Rezervy </w:t>
      </w:r>
    </w:p>
    <w:p w14:paraId="61B4999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8751875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6F384234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5C50AED6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E5041F4" w14:textId="77777777" w:rsidR="00084B79" w:rsidRPr="00AC430E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C430E">
        <w:rPr>
          <w:rFonts w:ascii="Arial Narrow" w:hAnsi="Arial Narrow"/>
          <w:b/>
          <w:sz w:val="22"/>
          <w:szCs w:val="22"/>
          <w:u w:val="single"/>
        </w:rPr>
        <w:t xml:space="preserve">2.2. Ostatné </w:t>
      </w:r>
      <w:r w:rsidR="00A536CB" w:rsidRPr="00AC430E">
        <w:rPr>
          <w:rFonts w:ascii="Arial Narrow" w:hAnsi="Arial Narrow"/>
          <w:b/>
          <w:sz w:val="22"/>
          <w:szCs w:val="22"/>
          <w:u w:val="single"/>
        </w:rPr>
        <w:t xml:space="preserve">rezervy </w:t>
      </w:r>
    </w:p>
    <w:p w14:paraId="07FEEAF0" w14:textId="77777777" w:rsidR="00D25DFB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41CE1BC0" w14:textId="77777777" w:rsidTr="00D25DFB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79CA1" w14:textId="77777777" w:rsidR="00D25DFB" w:rsidRPr="003F477D" w:rsidRDefault="00D25DFB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0A31B" w14:textId="77777777" w:rsidR="00D25DFB" w:rsidRPr="003F477D" w:rsidRDefault="00D25DFB" w:rsidP="001B2A9E">
            <w:pPr>
              <w:pStyle w:val="TopHeader"/>
            </w:pPr>
            <w:r w:rsidRPr="003F477D">
              <w:t>Bežné účtovné obdobie</w:t>
            </w:r>
          </w:p>
        </w:tc>
      </w:tr>
      <w:tr w:rsidR="00D25DFB" w:rsidRPr="003F477D" w14:paraId="3EF965B0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B5F88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CA286" w14:textId="77777777" w:rsidR="00D25DFB" w:rsidRPr="003F477D" w:rsidRDefault="00D25DFB" w:rsidP="001B2A9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3B868" w14:textId="77777777" w:rsidR="00D25DFB" w:rsidRPr="003F477D" w:rsidRDefault="00D25DFB" w:rsidP="001B2A9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663CA" w14:textId="77777777" w:rsidR="00D25DFB" w:rsidRPr="003F477D" w:rsidRDefault="00D25DFB" w:rsidP="001B2A9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F3FCE" w14:textId="77777777" w:rsidR="00D25DFB" w:rsidRPr="003F477D" w:rsidRDefault="00D25DFB" w:rsidP="001B2A9E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FB2C0" w14:textId="77777777" w:rsidR="00D25DFB" w:rsidRPr="003F477D" w:rsidRDefault="00D25DFB" w:rsidP="001B2A9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4F548D4A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EE72F" w14:textId="77777777" w:rsidR="00D25DFB" w:rsidRPr="003F477D" w:rsidRDefault="00D25DFB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7AC2C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4F35F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94B38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776AA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03100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59FCDF4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23E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639F7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AA0A8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22467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B2EF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50E92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056A2FD8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E0094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158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3EED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E43C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BF58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F5C0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49044835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A270B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8A5F7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3CDD1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BCA02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01649B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D326C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00B226B4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2E41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5CB42" w14:textId="2B77704F" w:rsidR="00D25DFB" w:rsidRPr="003F477D" w:rsidRDefault="00AF5606" w:rsidP="00AC430E">
            <w:pPr>
              <w:rPr>
                <w:szCs w:val="22"/>
              </w:rPr>
            </w:pPr>
            <w:r>
              <w:rPr>
                <w:szCs w:val="22"/>
              </w:rPr>
              <w:t>27400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36895" w14:textId="7353A0CE" w:rsidR="00D25DFB" w:rsidRPr="003F477D" w:rsidRDefault="00AF5606" w:rsidP="001B2A9E">
            <w:pPr>
              <w:rPr>
                <w:szCs w:val="22"/>
              </w:rPr>
            </w:pPr>
            <w:r>
              <w:rPr>
                <w:szCs w:val="22"/>
              </w:rPr>
              <w:t>28479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01284" w14:textId="2ABC18C2" w:rsidR="00D25DFB" w:rsidRPr="003F477D" w:rsidRDefault="00AF5606" w:rsidP="001B2A9E">
            <w:pPr>
              <w:rPr>
                <w:szCs w:val="22"/>
              </w:rPr>
            </w:pPr>
            <w:r>
              <w:rPr>
                <w:szCs w:val="22"/>
              </w:rPr>
              <w:t>27400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32B7E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85CEF" w14:textId="6D0F5EA4" w:rsidR="00D25DFB" w:rsidRPr="003F477D" w:rsidRDefault="00AF5606" w:rsidP="001B2A9E">
            <w:pPr>
              <w:rPr>
                <w:szCs w:val="22"/>
              </w:rPr>
            </w:pPr>
            <w:r>
              <w:rPr>
                <w:szCs w:val="22"/>
              </w:rPr>
              <w:t>28479</w:t>
            </w:r>
          </w:p>
        </w:tc>
      </w:tr>
      <w:tr w:rsidR="00D25DFB" w:rsidRPr="003F477D" w14:paraId="21C8A439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36DC1" w14:textId="7777777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65EF4" w14:textId="3CF30F7B" w:rsidR="00D25DFB" w:rsidRPr="003F477D" w:rsidRDefault="004275C8" w:rsidP="001B2A9E">
            <w:pPr>
              <w:rPr>
                <w:szCs w:val="22"/>
              </w:rPr>
            </w:pPr>
            <w:r>
              <w:rPr>
                <w:szCs w:val="22"/>
              </w:rPr>
              <w:t>24800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593C6" w14:textId="01DD3E49" w:rsidR="00D25DFB" w:rsidRPr="003F477D" w:rsidRDefault="004275C8" w:rsidP="00AC430E">
            <w:pPr>
              <w:rPr>
                <w:szCs w:val="22"/>
              </w:rPr>
            </w:pPr>
            <w:r>
              <w:rPr>
                <w:szCs w:val="22"/>
              </w:rPr>
              <w:t>25879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30AA9" w14:textId="340263DA" w:rsidR="00D25DFB" w:rsidRPr="003F477D" w:rsidRDefault="004275C8" w:rsidP="001B2A9E">
            <w:pPr>
              <w:rPr>
                <w:szCs w:val="22"/>
              </w:rPr>
            </w:pPr>
            <w:r>
              <w:rPr>
                <w:szCs w:val="22"/>
              </w:rPr>
              <w:t>24800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CFFA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7EF01" w14:textId="5E8A597A" w:rsidR="00D25DFB" w:rsidRPr="003F477D" w:rsidRDefault="004275C8" w:rsidP="00AC430E">
            <w:pPr>
              <w:rPr>
                <w:szCs w:val="22"/>
              </w:rPr>
            </w:pPr>
            <w:r>
              <w:rPr>
                <w:szCs w:val="22"/>
              </w:rPr>
              <w:t>25879</w:t>
            </w:r>
          </w:p>
        </w:tc>
      </w:tr>
      <w:tr w:rsidR="00D25DFB" w:rsidRPr="003F477D" w14:paraId="2F3205E3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0F4A7" w14:textId="7777777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66B42" w14:textId="4C176CB6" w:rsidR="00D25DFB" w:rsidRPr="003F477D" w:rsidRDefault="004275C8" w:rsidP="001B2A9E">
            <w:pPr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D8C7B" w14:textId="3B697C6B" w:rsidR="00D25DFB" w:rsidRPr="003F477D" w:rsidRDefault="00CA6004" w:rsidP="001B2A9E">
            <w:pPr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32BCB" w14:textId="7354F1CA" w:rsidR="00D25DFB" w:rsidRPr="003F477D" w:rsidRDefault="004275C8" w:rsidP="001B2A9E">
            <w:pPr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3CDCF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B477A" w14:textId="266F2094" w:rsidR="00D25DFB" w:rsidRPr="003F477D" w:rsidRDefault="00CA6004" w:rsidP="001B2A9E">
            <w:pPr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D25DFB" w:rsidRPr="003F477D" w14:paraId="08ED316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8A4E4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A86F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94850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80BF0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EDF17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13438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66DE9BA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CBC7F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80E95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437AE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8E7F9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82C86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0EE32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</w:tr>
    </w:tbl>
    <w:p w14:paraId="050624F2" w14:textId="77777777" w:rsidR="00D25DFB" w:rsidRPr="003F477D" w:rsidRDefault="00D25DFB" w:rsidP="00D25DFB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33878C8D" w14:textId="77777777" w:rsidTr="00AC430E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41222" w14:textId="77777777" w:rsidR="00D25DFB" w:rsidRPr="003F477D" w:rsidRDefault="00D25DFB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8815D" w14:textId="77777777" w:rsidR="00D25DFB" w:rsidRPr="003F477D" w:rsidRDefault="00D25DFB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5DFB" w:rsidRPr="003F477D" w14:paraId="611A4EDC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7C6CD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28E8B" w14:textId="77777777" w:rsidR="00D25DFB" w:rsidRPr="003F477D" w:rsidRDefault="00D25DFB" w:rsidP="001B2A9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3763D" w14:textId="77777777" w:rsidR="00D25DFB" w:rsidRPr="003F477D" w:rsidRDefault="00D25DFB" w:rsidP="001B2A9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BD2DB" w14:textId="77777777" w:rsidR="00D25DFB" w:rsidRPr="003F477D" w:rsidRDefault="00D25DFB" w:rsidP="001B2A9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50D74" w14:textId="77777777" w:rsidR="00D25DFB" w:rsidRPr="003F477D" w:rsidRDefault="00D25DFB" w:rsidP="001B2A9E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1D237" w14:textId="77777777" w:rsidR="00D25DFB" w:rsidRPr="003F477D" w:rsidRDefault="00D25DFB" w:rsidP="001B2A9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51CC1C16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047AE" w14:textId="77777777" w:rsidR="00D25DFB" w:rsidRPr="003F477D" w:rsidRDefault="00D25DFB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ABE6C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7F168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4D0C9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A9D16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94EAE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3C0B7076" w14:textId="77777777" w:rsidTr="00AC430E">
        <w:trPr>
          <w:trHeight w:val="284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5EA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1B3F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0C96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BCF6F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1ACB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AD432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D7A707E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620BB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72D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56FA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7E4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376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5BE8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25D7EB2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A87DC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AE6F4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AE4E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D1A1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4F7F0E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A48F4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34F3589C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26C8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92B77" w14:textId="74CB0CA9" w:rsidR="00D25DFB" w:rsidRPr="003F477D" w:rsidRDefault="004275C8" w:rsidP="00AC430E">
            <w:pPr>
              <w:rPr>
                <w:szCs w:val="22"/>
              </w:rPr>
            </w:pPr>
            <w:r>
              <w:rPr>
                <w:szCs w:val="22"/>
              </w:rPr>
              <w:t>19452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53A37" w14:textId="4BB87C2D" w:rsidR="00D25DFB" w:rsidRPr="003F477D" w:rsidRDefault="004275C8" w:rsidP="001B2A9E">
            <w:pPr>
              <w:rPr>
                <w:szCs w:val="22"/>
              </w:rPr>
            </w:pPr>
            <w:r>
              <w:rPr>
                <w:szCs w:val="22"/>
              </w:rPr>
              <w:t>27400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71C7C" w14:textId="0B68E2A4" w:rsidR="00D25DFB" w:rsidRPr="003F477D" w:rsidRDefault="004275C8" w:rsidP="001B2A9E">
            <w:pPr>
              <w:rPr>
                <w:szCs w:val="22"/>
              </w:rPr>
            </w:pPr>
            <w:r>
              <w:rPr>
                <w:szCs w:val="22"/>
              </w:rPr>
              <w:t>19452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C85FC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CCC39" w14:textId="7556D397" w:rsidR="00D25DFB" w:rsidRPr="003F477D" w:rsidRDefault="004275C8" w:rsidP="001B2A9E">
            <w:pPr>
              <w:rPr>
                <w:szCs w:val="22"/>
              </w:rPr>
            </w:pPr>
            <w:r>
              <w:rPr>
                <w:szCs w:val="22"/>
              </w:rPr>
              <w:t>27400</w:t>
            </w:r>
          </w:p>
        </w:tc>
      </w:tr>
      <w:tr w:rsidR="00D25DFB" w:rsidRPr="003F477D" w14:paraId="40F4C4BF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B3175" w14:textId="7777777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55F13" w14:textId="3F355AE5" w:rsidR="00D25DFB" w:rsidRPr="003F477D" w:rsidRDefault="004275C8" w:rsidP="001B2A9E">
            <w:pPr>
              <w:rPr>
                <w:szCs w:val="22"/>
              </w:rPr>
            </w:pPr>
            <w:r>
              <w:rPr>
                <w:szCs w:val="22"/>
              </w:rPr>
              <w:t>15052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D2243" w14:textId="26C9D3B3" w:rsidR="00D25DFB" w:rsidRPr="003F477D" w:rsidRDefault="004275C8" w:rsidP="001B2A9E">
            <w:pPr>
              <w:rPr>
                <w:szCs w:val="22"/>
              </w:rPr>
            </w:pPr>
            <w:r>
              <w:rPr>
                <w:szCs w:val="22"/>
              </w:rPr>
              <w:t>24800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82D51" w14:textId="3EE6E873" w:rsidR="00D25DFB" w:rsidRPr="003F477D" w:rsidRDefault="004275C8" w:rsidP="001B2A9E">
            <w:pPr>
              <w:rPr>
                <w:szCs w:val="22"/>
              </w:rPr>
            </w:pPr>
            <w:r>
              <w:rPr>
                <w:szCs w:val="22"/>
              </w:rPr>
              <w:t>15052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F797B" w14:textId="7225E40C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443AB" w14:textId="09763AE9" w:rsidR="00D25DFB" w:rsidRPr="003F477D" w:rsidRDefault="004275C8" w:rsidP="001B2A9E">
            <w:pPr>
              <w:rPr>
                <w:szCs w:val="22"/>
              </w:rPr>
            </w:pPr>
            <w:r>
              <w:rPr>
                <w:szCs w:val="22"/>
              </w:rPr>
              <w:t>24800</w:t>
            </w:r>
          </w:p>
        </w:tc>
      </w:tr>
      <w:tr w:rsidR="00D25DFB" w:rsidRPr="003F477D" w14:paraId="5086211E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CB41F" w14:textId="34735248" w:rsidR="00D25DFB" w:rsidRPr="003F477D" w:rsidRDefault="003F0C98" w:rsidP="001B2A9E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6CFD9" w14:textId="3C8D062C" w:rsidR="00D25DFB" w:rsidRPr="003F477D" w:rsidRDefault="004275C8" w:rsidP="001B2A9E">
            <w:pPr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06F5C" w14:textId="52DB6D83" w:rsidR="00D25DFB" w:rsidRPr="003F477D" w:rsidRDefault="004275C8" w:rsidP="001B2A9E">
            <w:pPr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CC064" w14:textId="0D7D2653" w:rsidR="00D25DFB" w:rsidRPr="003F477D" w:rsidRDefault="004275C8" w:rsidP="001B2A9E">
            <w:pPr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D7700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AF718" w14:textId="35BE5AA2" w:rsidR="00D25DFB" w:rsidRPr="003F477D" w:rsidRDefault="004275C8" w:rsidP="001B2A9E">
            <w:pPr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D25DFB" w:rsidRPr="003F477D" w14:paraId="5F56E9E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16E17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93B4D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4D5B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86230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C3E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81192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61C6DEC9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810EC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DE495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70079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9DB5B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0EAC7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BC163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</w:tr>
    </w:tbl>
    <w:p w14:paraId="255DAD79" w14:textId="77777777" w:rsidR="00D25DFB" w:rsidRPr="005A7334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15D4B661" w14:textId="77777777" w:rsid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1C655C4A" w14:textId="77777777" w:rsidR="00AC430E" w:rsidRPr="005A7334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7924D6F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42B19143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311E8D95" w14:textId="77777777" w:rsidR="00084B79" w:rsidRPr="00AC430E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AC430E">
        <w:rPr>
          <w:rFonts w:ascii="Arial Narrow" w:hAnsi="Arial Narrow"/>
          <w:b/>
          <w:sz w:val="26"/>
          <w:szCs w:val="26"/>
        </w:rPr>
        <w:lastRenderedPageBreak/>
        <w:t xml:space="preserve">3. </w:t>
      </w:r>
      <w:r w:rsidR="00A536CB" w:rsidRPr="00AC430E">
        <w:rPr>
          <w:rFonts w:ascii="Arial Narrow" w:hAnsi="Arial Narrow"/>
          <w:b/>
          <w:sz w:val="26"/>
          <w:szCs w:val="26"/>
        </w:rPr>
        <w:t xml:space="preserve">   Záväzky </w:t>
      </w:r>
    </w:p>
    <w:p w14:paraId="7C2A6996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4"/>
        <w:gridCol w:w="2959"/>
        <w:gridCol w:w="2643"/>
      </w:tblGrid>
      <w:tr w:rsidR="009D21D4" w:rsidRPr="005A7334" w14:paraId="7FA419F9" w14:textId="77777777" w:rsidTr="009E64C7">
        <w:trPr>
          <w:trHeight w:val="920"/>
          <w:jc w:val="center"/>
        </w:trPr>
        <w:tc>
          <w:tcPr>
            <w:tcW w:w="2022" w:type="pct"/>
            <w:vAlign w:val="center"/>
          </w:tcPr>
          <w:p w14:paraId="0221A53E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5FCCF7D7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554CD56A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50BFA1A5" w14:textId="77777777" w:rsidTr="009E64C7">
        <w:trPr>
          <w:trHeight w:val="330"/>
          <w:jc w:val="center"/>
        </w:trPr>
        <w:tc>
          <w:tcPr>
            <w:tcW w:w="2022" w:type="pct"/>
            <w:vAlign w:val="center"/>
          </w:tcPr>
          <w:p w14:paraId="558556D3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7760AFBF" w14:textId="58E320A8" w:rsidR="009D21D4" w:rsidRPr="005A7334" w:rsidRDefault="00812745" w:rsidP="007334D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43650</w:t>
            </w:r>
          </w:p>
        </w:tc>
        <w:tc>
          <w:tcPr>
            <w:tcW w:w="1405" w:type="pct"/>
            <w:vAlign w:val="center"/>
          </w:tcPr>
          <w:p w14:paraId="53431D15" w14:textId="098296B6" w:rsidR="009D21D4" w:rsidRPr="005A7334" w:rsidRDefault="00097337" w:rsidP="00AC430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71921</w:t>
            </w:r>
          </w:p>
        </w:tc>
      </w:tr>
      <w:tr w:rsidR="00406838" w:rsidRPr="005A7334" w14:paraId="5AB5ACA6" w14:textId="77777777" w:rsidTr="009E64C7">
        <w:trPr>
          <w:trHeight w:val="690"/>
          <w:jc w:val="center"/>
        </w:trPr>
        <w:tc>
          <w:tcPr>
            <w:tcW w:w="2022" w:type="pct"/>
            <w:vAlign w:val="center"/>
          </w:tcPr>
          <w:p w14:paraId="62A909C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09EA465C" w14:textId="170FF9D8" w:rsidR="00406838" w:rsidRPr="00084E43" w:rsidRDefault="00724EA7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1340847</w:t>
            </w:r>
          </w:p>
        </w:tc>
        <w:tc>
          <w:tcPr>
            <w:tcW w:w="1405" w:type="pct"/>
            <w:vAlign w:val="center"/>
          </w:tcPr>
          <w:p w14:paraId="7B99EA12" w14:textId="406905EF" w:rsidR="00406838" w:rsidRPr="00084E43" w:rsidRDefault="00097337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1459231</w:t>
            </w:r>
          </w:p>
        </w:tc>
      </w:tr>
      <w:tr w:rsidR="00406838" w:rsidRPr="005A7334" w14:paraId="4896C42B" w14:textId="77777777" w:rsidTr="009E64C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06AD3CBE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3EFFEFBC" w14:textId="7C27CFDC" w:rsidR="00406838" w:rsidRPr="00084E43" w:rsidRDefault="00724EA7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1384497</w:t>
            </w:r>
          </w:p>
        </w:tc>
        <w:tc>
          <w:tcPr>
            <w:tcW w:w="1405" w:type="pct"/>
            <w:noWrap/>
            <w:vAlign w:val="center"/>
          </w:tcPr>
          <w:p w14:paraId="7B9CC74D" w14:textId="753D8D78" w:rsidR="00406838" w:rsidRPr="00084E43" w:rsidRDefault="00097337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1531155</w:t>
            </w:r>
          </w:p>
        </w:tc>
      </w:tr>
      <w:tr w:rsidR="002D7E86" w:rsidRPr="005A7334" w14:paraId="26BE7AAD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5AF06E60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54C74106" w14:textId="0C6EAFE7" w:rsidR="002D7E86" w:rsidRPr="005A7334" w:rsidRDefault="0009733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15373</w:t>
            </w:r>
          </w:p>
        </w:tc>
        <w:tc>
          <w:tcPr>
            <w:tcW w:w="1405" w:type="pct"/>
            <w:noWrap/>
            <w:vAlign w:val="center"/>
          </w:tcPr>
          <w:p w14:paraId="7B166F73" w14:textId="2D93D8A9" w:rsidR="002D7E86" w:rsidRPr="005A7334" w:rsidRDefault="0009733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12847</w:t>
            </w:r>
          </w:p>
        </w:tc>
      </w:tr>
      <w:tr w:rsidR="002D7E86" w:rsidRPr="005A7334" w14:paraId="4E0FC95C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747507E6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48BD0694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16B237B5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753EBAE1" w14:textId="77777777" w:rsidTr="009E64C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4EACA783" w14:textId="77777777"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50A3254E" w14:textId="7532C6F0" w:rsidR="002D7E86" w:rsidRPr="005A7334" w:rsidRDefault="0009733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15373</w:t>
            </w:r>
          </w:p>
        </w:tc>
        <w:tc>
          <w:tcPr>
            <w:tcW w:w="1405" w:type="pct"/>
            <w:noWrap/>
            <w:vAlign w:val="center"/>
          </w:tcPr>
          <w:p w14:paraId="1DDAFD93" w14:textId="35FB8411" w:rsidR="002D7E86" w:rsidRPr="005A7334" w:rsidRDefault="0009733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12847</w:t>
            </w:r>
          </w:p>
        </w:tc>
      </w:tr>
    </w:tbl>
    <w:p w14:paraId="029438B6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B50520C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368451E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7230678D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0905EB5A" w14:textId="77777777" w:rsidTr="009E64C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01911C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8AB3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D918F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209AFDCE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28B5A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8C34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759F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46D1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06A774B3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5077C8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B407BAA" w14:textId="61BAFCB8" w:rsidR="009D21D4" w:rsidRPr="005A7334" w:rsidRDefault="00812745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746090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3D50D16" w14:textId="54413F03" w:rsidR="009D21D4" w:rsidRPr="005A7334" w:rsidRDefault="00812745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43650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63E72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30492C4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134ACF9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CDCC445" w14:textId="172FC98D" w:rsidR="009D21D4" w:rsidRPr="005A7334" w:rsidRDefault="00812745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3735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C624F8C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92AEC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428B448E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2340A38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178ADD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DB193A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7A654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2DDC0B27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3D1E289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5EC91A3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F9BFB6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08421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115220EA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DA4A3B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02AA24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EA0CAD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93AC9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F4F3F6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6C5599F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C0BED79" w14:textId="52C12D34" w:rsidR="009D21D4" w:rsidRPr="005A7334" w:rsidRDefault="00812745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38889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0A2041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3A49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7AFF3449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E41265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469C1F6" w14:textId="668CAF02" w:rsidR="009D21D4" w:rsidRPr="005A7334" w:rsidRDefault="00812745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28010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842BDB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756DB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1F67365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B85CBE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6EB5E37" w14:textId="178A0CDE" w:rsidR="009D21D4" w:rsidRPr="005A7334" w:rsidRDefault="00724EA7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148806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E8A37E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F5D2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5584B0B5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5C0AF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DCEFF" w14:textId="66C1E9D2" w:rsidR="009D21D4" w:rsidRPr="005A7334" w:rsidRDefault="00812745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418966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AC2D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0658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32F3405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BEB77" w14:textId="2B338F04" w:rsidR="009D21D4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CA6004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812745"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51AA8" w14:textId="65BC0ACE" w:rsidR="009D21D4" w:rsidRPr="005A7334" w:rsidRDefault="00724EA7" w:rsidP="002D7E86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1384497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C847D" w14:textId="2ED188AE" w:rsidR="009D21D4" w:rsidRPr="005A7334" w:rsidRDefault="00812745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43650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60A3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4EB5F62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14B71BF5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4FB838F4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696DD642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5C19837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26DA542E" w14:textId="77777777" w:rsidTr="002D7E86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F94195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5D58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DAB88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1D3E9A0F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C1F0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F6A32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9D667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3303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14:paraId="57D17811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5A8FBA2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ECA2296" w14:textId="06CF7B04" w:rsidR="00406838" w:rsidRPr="005A7334" w:rsidRDefault="00812745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776466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B9D98D3" w14:textId="5479E06C" w:rsidR="00406838" w:rsidRPr="005A7334" w:rsidRDefault="00812745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71921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FCC9A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14:paraId="3FFF1B5B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9F800F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A48CC14" w14:textId="1AD1FAE9" w:rsidR="00406838" w:rsidRPr="005A7334" w:rsidRDefault="00812745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5CA13C0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64899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2AFE32B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8C9400F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BAB5CA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80E97B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FE70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5B6EF1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0AAD5B9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4D5D04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9A51FB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EB87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8C7BD81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600158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C47E99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DD9FDC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9C21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D80D826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1BDCCD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96818D0" w14:textId="0F4C04F7" w:rsidR="00406838" w:rsidRPr="005A7334" w:rsidRDefault="00812745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36851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98CD30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89A4B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D626560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2F0F15D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068422C" w14:textId="59E2B4CC" w:rsidR="00406838" w:rsidRPr="005A7334" w:rsidRDefault="00812745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22466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ABF4D1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DC45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B4F303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2D7BB9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9444DAB" w14:textId="3A20E3F6" w:rsidR="00406838" w:rsidRPr="005A7334" w:rsidRDefault="00812745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89797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C6493B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83408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069B4FC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A9304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6C7C9" w14:textId="60422C9F" w:rsidR="00406838" w:rsidRPr="005A7334" w:rsidRDefault="00812745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605575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B40D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425C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0DA9D88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0E6CA" w14:textId="6F20ED7F" w:rsidR="00406838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812745">
              <w:rPr>
                <w:rFonts w:ascii="Arial Narrow" w:hAnsi="Arial Narrow"/>
                <w:b/>
                <w:sz w:val="22"/>
                <w:szCs w:val="22"/>
              </w:rPr>
              <w:t>20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2928C" w14:textId="5404B41F" w:rsidR="00406838" w:rsidRPr="005A7334" w:rsidRDefault="00812745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1532235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CE36C" w14:textId="2BF1C3EB" w:rsidR="00406838" w:rsidRPr="005A7334" w:rsidRDefault="00812745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71921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D628E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DDA29DE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5852415" w14:textId="37753AC0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75BB2CA" w14:textId="03E6BD76" w:rsidR="00812745" w:rsidRDefault="00812745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5FF15AF" w14:textId="77777777" w:rsidR="00812745" w:rsidRPr="005A7334" w:rsidRDefault="00812745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FC60BF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zabezpečené záložným právom alebo inou formou zabezpečenia</w:t>
      </w:r>
    </w:p>
    <w:p w14:paraId="7BC64132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FC0110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65A08BF" w14:textId="77777777" w:rsidR="008A0FF0" w:rsidRPr="005A7334" w:rsidRDefault="008A0FF0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470E3AB6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7EF4238" w14:textId="77777777" w:rsidR="00084B79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00CC199E" w14:textId="77777777" w:rsidR="00E26A67" w:rsidRPr="005A7334" w:rsidRDefault="00E26A67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30FF6983" w14:textId="77777777" w:rsidR="00084B79" w:rsidRPr="00E26A67" w:rsidRDefault="00084B79" w:rsidP="00E26A67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E26A67">
        <w:rPr>
          <w:rFonts w:ascii="Arial Narrow" w:hAnsi="Arial Narrow"/>
          <w:b/>
          <w:sz w:val="26"/>
          <w:szCs w:val="26"/>
        </w:rPr>
        <w:t xml:space="preserve"> Záväzky zo s</w:t>
      </w:r>
      <w:r w:rsidR="008A0FF0" w:rsidRPr="00E26A67">
        <w:rPr>
          <w:rFonts w:ascii="Arial Narrow" w:hAnsi="Arial Narrow"/>
          <w:b/>
          <w:sz w:val="26"/>
          <w:szCs w:val="26"/>
        </w:rPr>
        <w:t>ociálneho fondu</w:t>
      </w:r>
    </w:p>
    <w:p w14:paraId="517F9963" w14:textId="77777777" w:rsidR="00E26A67" w:rsidRPr="005A7334" w:rsidRDefault="00E26A6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08"/>
        <w:gridCol w:w="2679"/>
        <w:gridCol w:w="2719"/>
      </w:tblGrid>
      <w:tr w:rsidR="00E26A67" w:rsidRPr="003F477D" w14:paraId="2556ACAD" w14:textId="77777777" w:rsidTr="00E26A67">
        <w:trPr>
          <w:trHeight w:val="825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454B" w14:textId="77777777" w:rsidR="00E26A67" w:rsidRDefault="00E26A67" w:rsidP="001B2A9E">
            <w:pPr>
              <w:pStyle w:val="TopHeader"/>
            </w:pPr>
          </w:p>
          <w:p w14:paraId="686B13A1" w14:textId="77777777" w:rsidR="00E26A67" w:rsidRPr="003F477D" w:rsidRDefault="00E26A67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CE8F8" w14:textId="77777777" w:rsidR="00E26A67" w:rsidRPr="003F477D" w:rsidRDefault="00E26A67" w:rsidP="001B2A9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257FF" w14:textId="77777777" w:rsidR="00E26A67" w:rsidRPr="003F477D" w:rsidRDefault="00E26A67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26A67" w:rsidRPr="003F477D" w14:paraId="0161D935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B36ED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6DFEA" w14:textId="29D19832" w:rsidR="00E26A67" w:rsidRPr="003F477D" w:rsidRDefault="00D7169A" w:rsidP="00E26A67">
            <w:pPr>
              <w:rPr>
                <w:szCs w:val="22"/>
              </w:rPr>
            </w:pPr>
            <w:r>
              <w:rPr>
                <w:szCs w:val="22"/>
              </w:rPr>
              <w:t>12847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8E83B" w14:textId="4B2F14BE" w:rsidR="00E26A67" w:rsidRPr="003F477D" w:rsidRDefault="00D7169A" w:rsidP="001B2A9E">
            <w:pPr>
              <w:rPr>
                <w:szCs w:val="22"/>
              </w:rPr>
            </w:pPr>
            <w:r>
              <w:rPr>
                <w:szCs w:val="22"/>
              </w:rPr>
              <w:t>10571</w:t>
            </w:r>
          </w:p>
        </w:tc>
      </w:tr>
      <w:tr w:rsidR="00E26A67" w:rsidRPr="003F477D" w14:paraId="752D2506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D67B75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AE9A2" w14:textId="2B991372" w:rsidR="00E26A67" w:rsidRPr="003F477D" w:rsidRDefault="00D7169A" w:rsidP="001B2A9E">
            <w:pPr>
              <w:rPr>
                <w:szCs w:val="22"/>
              </w:rPr>
            </w:pPr>
            <w:r>
              <w:rPr>
                <w:szCs w:val="22"/>
              </w:rPr>
              <w:t>3910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1BEB0" w14:textId="3D048CCD" w:rsidR="00E26A67" w:rsidRPr="003F477D" w:rsidRDefault="00D7169A" w:rsidP="001B2A9E">
            <w:pPr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</w:tr>
      <w:tr w:rsidR="00E26A67" w:rsidRPr="003F477D" w14:paraId="33488453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25522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8E03A" w14:textId="1AEE6377" w:rsidR="00E26A67" w:rsidRPr="003F477D" w:rsidRDefault="00D7169A" w:rsidP="001B2A9E">
            <w:pPr>
              <w:rPr>
                <w:szCs w:val="22"/>
              </w:rPr>
            </w:pPr>
            <w:r>
              <w:rPr>
                <w:szCs w:val="22"/>
              </w:rPr>
              <w:t>2606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EF9F8" w14:textId="5F853AA4" w:rsidR="00E26A67" w:rsidRPr="003F477D" w:rsidRDefault="00D7169A" w:rsidP="001B2A9E">
            <w:pPr>
              <w:rPr>
                <w:szCs w:val="22"/>
              </w:rPr>
            </w:pPr>
            <w:r>
              <w:rPr>
                <w:szCs w:val="22"/>
              </w:rPr>
              <w:t>1316</w:t>
            </w:r>
          </w:p>
        </w:tc>
      </w:tr>
      <w:tr w:rsidR="00E26A67" w:rsidRPr="003F477D" w14:paraId="140720B2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926D8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23D2E7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EEF17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A67" w:rsidRPr="003F477D" w14:paraId="0B8597C6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E103F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23AF2" w14:textId="02D0EBC9" w:rsidR="00E26A67" w:rsidRPr="003F477D" w:rsidRDefault="00ED7CBC" w:rsidP="001B2A9E">
            <w:pPr>
              <w:rPr>
                <w:szCs w:val="22"/>
              </w:rPr>
            </w:pPr>
            <w:r>
              <w:rPr>
                <w:szCs w:val="22"/>
              </w:rPr>
              <w:t>6516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C2BB6" w14:textId="6FB4EC7A" w:rsidR="00E26A67" w:rsidRPr="003F477D" w:rsidRDefault="00ED7CBC" w:rsidP="001B2A9E">
            <w:pPr>
              <w:rPr>
                <w:szCs w:val="22"/>
              </w:rPr>
            </w:pPr>
            <w:r>
              <w:rPr>
                <w:szCs w:val="22"/>
              </w:rPr>
              <w:t>4655</w:t>
            </w:r>
          </w:p>
        </w:tc>
      </w:tr>
      <w:tr w:rsidR="00E26A67" w:rsidRPr="003F477D" w14:paraId="1EE1C9BC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C3251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3076C" w14:textId="7C4AED03" w:rsidR="00E26A67" w:rsidRPr="003F477D" w:rsidRDefault="00ED7CBC" w:rsidP="001B2A9E">
            <w:pPr>
              <w:rPr>
                <w:szCs w:val="22"/>
              </w:rPr>
            </w:pPr>
            <w:r>
              <w:rPr>
                <w:szCs w:val="22"/>
              </w:rPr>
              <w:t>3990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08457" w14:textId="00088501" w:rsidR="00E26A67" w:rsidRPr="003F477D" w:rsidRDefault="00ED7CBC" w:rsidP="001B2A9E">
            <w:pPr>
              <w:rPr>
                <w:szCs w:val="22"/>
              </w:rPr>
            </w:pPr>
            <w:r>
              <w:rPr>
                <w:szCs w:val="22"/>
              </w:rPr>
              <w:t>2379</w:t>
            </w:r>
          </w:p>
        </w:tc>
      </w:tr>
      <w:tr w:rsidR="00E26A67" w:rsidRPr="003F477D" w14:paraId="4EAA1C51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4F9C0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EE2D63" w14:textId="7F1C9293" w:rsidR="00E26A67" w:rsidRPr="003F477D" w:rsidRDefault="00ED7CBC" w:rsidP="001B2A9E">
            <w:pPr>
              <w:rPr>
                <w:szCs w:val="22"/>
              </w:rPr>
            </w:pPr>
            <w:r>
              <w:rPr>
                <w:szCs w:val="22"/>
              </w:rPr>
              <w:t>15373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02BB8" w14:textId="1738B83E" w:rsidR="00E26A67" w:rsidRPr="003F477D" w:rsidRDefault="00ED7CBC" w:rsidP="001B2A9E">
            <w:pPr>
              <w:rPr>
                <w:szCs w:val="22"/>
              </w:rPr>
            </w:pPr>
            <w:r>
              <w:rPr>
                <w:szCs w:val="22"/>
              </w:rPr>
              <w:t>12847</w:t>
            </w:r>
          </w:p>
        </w:tc>
      </w:tr>
    </w:tbl>
    <w:p w14:paraId="6F0D2D9C" w14:textId="77777777" w:rsidR="00E26A67" w:rsidRPr="005A7334" w:rsidRDefault="00E26A67" w:rsidP="00C35822">
      <w:pPr>
        <w:jc w:val="both"/>
        <w:rPr>
          <w:rFonts w:ascii="Arial Narrow" w:hAnsi="Arial Narrow"/>
          <w:sz w:val="22"/>
          <w:szCs w:val="22"/>
        </w:rPr>
      </w:pPr>
    </w:p>
    <w:p w14:paraId="679B9FD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85124EC" w14:textId="77777777" w:rsidR="00084B79" w:rsidRPr="005A7334" w:rsidRDefault="008A0FF0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Vydané dlhopisy</w:t>
      </w:r>
    </w:p>
    <w:p w14:paraId="3C0255B0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409E269E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0E3C4189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voči spriazneným osobám</w:t>
      </w:r>
    </w:p>
    <w:p w14:paraId="38AAD8D8" w14:textId="77777777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D4DB987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79D32876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4C42E74" w14:textId="77777777" w:rsidR="00084B79" w:rsidRPr="00723ECC" w:rsidRDefault="00084B79" w:rsidP="00723ECC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2"/>
          <w:szCs w:val="22"/>
        </w:rPr>
      </w:pPr>
      <w:r w:rsidRPr="00723ECC">
        <w:rPr>
          <w:rFonts w:ascii="Arial Narrow" w:hAnsi="Arial Narrow"/>
          <w:b/>
          <w:sz w:val="22"/>
          <w:szCs w:val="22"/>
        </w:rPr>
        <w:t xml:space="preserve">Bankové </w:t>
      </w:r>
      <w:r w:rsidR="00C56E87" w:rsidRPr="00723ECC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14:paraId="6536EE15" w14:textId="77777777" w:rsidR="00723ECC" w:rsidRPr="00723ECC" w:rsidRDefault="00723ECC" w:rsidP="00723ECC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861"/>
        <w:gridCol w:w="862"/>
        <w:gridCol w:w="1284"/>
        <w:gridCol w:w="1459"/>
        <w:gridCol w:w="1132"/>
        <w:gridCol w:w="1544"/>
      </w:tblGrid>
      <w:tr w:rsidR="00723ECC" w:rsidRPr="003F477D" w14:paraId="2B77B778" w14:textId="77777777" w:rsidTr="00723ECC">
        <w:trPr>
          <w:trHeight w:val="990"/>
          <w:jc w:val="center"/>
        </w:trPr>
        <w:tc>
          <w:tcPr>
            <w:tcW w:w="2264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88296" w14:textId="77777777" w:rsidR="00723ECC" w:rsidRPr="003F477D" w:rsidRDefault="00723ECC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657A2" w14:textId="77777777" w:rsidR="00723ECC" w:rsidRPr="003F477D" w:rsidRDefault="00723ECC" w:rsidP="001B2A9E">
            <w:pPr>
              <w:pStyle w:val="TopHeader"/>
            </w:pPr>
            <w:r w:rsidRPr="003F477D">
              <w:t>Mena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CC2F5" w14:textId="77777777" w:rsidR="00723ECC" w:rsidRPr="003F477D" w:rsidRDefault="00723ECC" w:rsidP="001B2A9E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C01A6E" w14:textId="77777777" w:rsidR="00723ECC" w:rsidRPr="003F477D" w:rsidRDefault="00723ECC" w:rsidP="001B2A9E">
            <w:pPr>
              <w:pStyle w:val="TopHeader"/>
            </w:pPr>
            <w:r w:rsidRPr="003F477D">
              <w:t>v %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2B73D" w14:textId="77777777" w:rsidR="00723ECC" w:rsidRPr="003F477D" w:rsidRDefault="00723ECC" w:rsidP="001B2A9E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C91B9" w14:textId="77777777" w:rsidR="00723ECC" w:rsidRPr="003F477D" w:rsidRDefault="00723ECC" w:rsidP="001B2A9E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6F5BFF" w14:textId="77777777" w:rsidR="00723ECC" w:rsidRPr="003F477D" w:rsidRDefault="00723ECC" w:rsidP="001B2A9E">
            <w:pPr>
              <w:pStyle w:val="TopHeader"/>
            </w:pPr>
            <w:r w:rsidRPr="003F477D">
              <w:t>Suma istiny v eurách</w:t>
            </w:r>
          </w:p>
          <w:p w14:paraId="04290DCC" w14:textId="77777777" w:rsidR="00723ECC" w:rsidRPr="003F477D" w:rsidRDefault="00723ECC" w:rsidP="001B2A9E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2FB84" w14:textId="77777777" w:rsidR="00723ECC" w:rsidRPr="003F477D" w:rsidRDefault="00723ECC" w:rsidP="001B2A9E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723ECC" w:rsidRPr="003F477D" w14:paraId="5D7ED44C" w14:textId="77777777" w:rsidTr="00723ECC">
        <w:trPr>
          <w:trHeight w:val="330"/>
          <w:jc w:val="center"/>
        </w:trPr>
        <w:tc>
          <w:tcPr>
            <w:tcW w:w="2264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63922" w14:textId="77777777" w:rsidR="00723ECC" w:rsidRPr="003F477D" w:rsidRDefault="00723ECC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A8C38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20309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B16B6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2FE8F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CA7DE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00A320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23ECC" w:rsidRPr="003F477D" w14:paraId="45295265" w14:textId="77777777" w:rsidTr="00723ECC">
        <w:trPr>
          <w:trHeight w:val="330"/>
          <w:jc w:val="center"/>
        </w:trPr>
        <w:tc>
          <w:tcPr>
            <w:tcW w:w="940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A34F62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723ECC" w:rsidRPr="003F477D" w14:paraId="4C952241" w14:textId="77777777" w:rsidTr="00723ECC">
        <w:trPr>
          <w:trHeight w:val="397"/>
          <w:jc w:val="center"/>
        </w:trPr>
        <w:tc>
          <w:tcPr>
            <w:tcW w:w="226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AC6D4" w14:textId="77777777" w:rsidR="00723ECC" w:rsidRPr="003F477D" w:rsidRDefault="00723ECC" w:rsidP="00BF11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1D4">
              <w:rPr>
                <w:szCs w:val="22"/>
              </w:rPr>
              <w:t>bankové</w:t>
            </w:r>
            <w:r>
              <w:rPr>
                <w:szCs w:val="22"/>
              </w:rPr>
              <w:t xml:space="preserve"> úver</w:t>
            </w:r>
            <w:r w:rsidR="00BF11D4">
              <w:rPr>
                <w:szCs w:val="22"/>
              </w:rPr>
              <w:t>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BAA090" w14:textId="77777777" w:rsidR="00723ECC" w:rsidRPr="003F477D" w:rsidRDefault="00723ECC" w:rsidP="001B2A9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E7D38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069D12" w14:textId="03975E69" w:rsidR="00723ECC" w:rsidRPr="003F477D" w:rsidRDefault="00723ECC" w:rsidP="001B2A9E">
            <w:pPr>
              <w:rPr>
                <w:szCs w:val="22"/>
              </w:rPr>
            </w:pPr>
            <w:r>
              <w:rPr>
                <w:szCs w:val="22"/>
              </w:rPr>
              <w:t>202</w:t>
            </w:r>
            <w:r w:rsidR="002918FE">
              <w:rPr>
                <w:szCs w:val="22"/>
              </w:rPr>
              <w:t>4</w:t>
            </w:r>
          </w:p>
        </w:tc>
        <w:tc>
          <w:tcPr>
            <w:tcW w:w="14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47934" w14:textId="72A57708" w:rsidR="00723ECC" w:rsidRPr="003F477D" w:rsidRDefault="002918FE" w:rsidP="001B2A9E">
            <w:pPr>
              <w:rPr>
                <w:szCs w:val="22"/>
              </w:rPr>
            </w:pPr>
            <w:r>
              <w:rPr>
                <w:szCs w:val="22"/>
              </w:rPr>
              <w:t>65160</w:t>
            </w:r>
          </w:p>
        </w:tc>
        <w:tc>
          <w:tcPr>
            <w:tcW w:w="1132" w:type="dxa"/>
            <w:tcBorders>
              <w:top w:val="single" w:sz="12" w:space="0" w:color="auto"/>
            </w:tcBorders>
          </w:tcPr>
          <w:p w14:paraId="3F6AAC89" w14:textId="0D26A3A8" w:rsidR="00723ECC" w:rsidRPr="003F477D" w:rsidRDefault="002918FE" w:rsidP="001B2A9E">
            <w:pPr>
              <w:rPr>
                <w:szCs w:val="22"/>
              </w:rPr>
            </w:pPr>
            <w:r>
              <w:rPr>
                <w:szCs w:val="22"/>
              </w:rPr>
              <w:t>65160</w:t>
            </w:r>
          </w:p>
        </w:tc>
        <w:tc>
          <w:tcPr>
            <w:tcW w:w="15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69EC24" w14:textId="328D6BA4" w:rsidR="00723ECC" w:rsidRPr="003F477D" w:rsidRDefault="002918FE" w:rsidP="001B2A9E">
            <w:pPr>
              <w:rPr>
                <w:szCs w:val="22"/>
              </w:rPr>
            </w:pPr>
            <w:r>
              <w:rPr>
                <w:szCs w:val="22"/>
              </w:rPr>
              <w:t>102924</w:t>
            </w:r>
          </w:p>
        </w:tc>
      </w:tr>
      <w:tr w:rsidR="00723ECC" w:rsidRPr="003F477D" w14:paraId="72A91E13" w14:textId="77777777" w:rsidTr="00723ECC">
        <w:trPr>
          <w:trHeight w:val="397"/>
          <w:jc w:val="center"/>
        </w:trPr>
        <w:tc>
          <w:tcPr>
            <w:tcW w:w="226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FF726" w14:textId="77777777" w:rsidR="00723ECC" w:rsidRPr="003F477D" w:rsidRDefault="00723ECC" w:rsidP="00723E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Nákup technológií</w:t>
            </w:r>
          </w:p>
        </w:tc>
        <w:tc>
          <w:tcPr>
            <w:tcW w:w="861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C936FB" w14:textId="77777777" w:rsidR="00723ECC" w:rsidRPr="003F477D" w:rsidRDefault="00723ECC" w:rsidP="001B2A9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2" w:type="dxa"/>
            <w:noWrap/>
            <w:vAlign w:val="center"/>
            <w:hideMark/>
          </w:tcPr>
          <w:p w14:paraId="504F34A4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noWrap/>
            <w:vAlign w:val="center"/>
            <w:hideMark/>
          </w:tcPr>
          <w:p w14:paraId="09A36248" w14:textId="5D7B8FAC" w:rsidR="00723ECC" w:rsidRPr="003F477D" w:rsidRDefault="00D7797B" w:rsidP="001B2A9E">
            <w:pPr>
              <w:rPr>
                <w:szCs w:val="22"/>
              </w:rPr>
            </w:pPr>
            <w:r>
              <w:rPr>
                <w:szCs w:val="22"/>
              </w:rPr>
              <w:t>202</w:t>
            </w:r>
            <w:r w:rsidR="002918FE">
              <w:rPr>
                <w:szCs w:val="22"/>
              </w:rPr>
              <w:t>5</w:t>
            </w:r>
          </w:p>
        </w:tc>
        <w:tc>
          <w:tcPr>
            <w:tcW w:w="1459" w:type="dxa"/>
            <w:noWrap/>
            <w:vAlign w:val="center"/>
            <w:hideMark/>
          </w:tcPr>
          <w:p w14:paraId="5BFE0A71" w14:textId="1970DE34" w:rsidR="00723ECC" w:rsidRPr="003F477D" w:rsidRDefault="002918FE" w:rsidP="001B2A9E">
            <w:pPr>
              <w:rPr>
                <w:szCs w:val="22"/>
              </w:rPr>
            </w:pPr>
            <w:r>
              <w:rPr>
                <w:szCs w:val="22"/>
              </w:rPr>
              <w:t>58431</w:t>
            </w:r>
          </w:p>
        </w:tc>
        <w:tc>
          <w:tcPr>
            <w:tcW w:w="1132" w:type="dxa"/>
          </w:tcPr>
          <w:p w14:paraId="3BE38A49" w14:textId="562CE9F6" w:rsidR="00723ECC" w:rsidRPr="003F477D" w:rsidRDefault="002918FE" w:rsidP="001B2A9E">
            <w:pPr>
              <w:rPr>
                <w:szCs w:val="22"/>
              </w:rPr>
            </w:pPr>
            <w:r>
              <w:rPr>
                <w:szCs w:val="22"/>
              </w:rPr>
              <w:t>58431</w:t>
            </w:r>
          </w:p>
        </w:tc>
        <w:tc>
          <w:tcPr>
            <w:tcW w:w="1544" w:type="dxa"/>
            <w:noWrap/>
            <w:vAlign w:val="center"/>
            <w:hideMark/>
          </w:tcPr>
          <w:p w14:paraId="233CE851" w14:textId="7B763B38" w:rsidR="00723ECC" w:rsidRPr="003F477D" w:rsidRDefault="002918FE" w:rsidP="001B2A9E">
            <w:pPr>
              <w:rPr>
                <w:szCs w:val="22"/>
              </w:rPr>
            </w:pPr>
            <w:r>
              <w:rPr>
                <w:szCs w:val="22"/>
              </w:rPr>
              <w:t>97059</w:t>
            </w:r>
          </w:p>
        </w:tc>
      </w:tr>
      <w:tr w:rsidR="00723ECC" w:rsidRPr="003F477D" w14:paraId="0CC0CE87" w14:textId="77777777" w:rsidTr="00723ECC">
        <w:trPr>
          <w:trHeight w:val="330"/>
          <w:jc w:val="center"/>
        </w:trPr>
        <w:tc>
          <w:tcPr>
            <w:tcW w:w="940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F3B703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723ECC" w:rsidRPr="003F477D" w14:paraId="4FA92F2F" w14:textId="77777777" w:rsidTr="00723ECC">
        <w:trPr>
          <w:trHeight w:val="397"/>
          <w:jc w:val="center"/>
        </w:trPr>
        <w:tc>
          <w:tcPr>
            <w:tcW w:w="226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FBBC0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92A31E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8A518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32527A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2D41B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auto"/>
            </w:tcBorders>
          </w:tcPr>
          <w:p w14:paraId="62DFFC14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D6773D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3ECC" w:rsidRPr="003F477D" w14:paraId="174C6FCD" w14:textId="77777777" w:rsidTr="00723ECC">
        <w:trPr>
          <w:trHeight w:val="397"/>
          <w:jc w:val="center"/>
        </w:trPr>
        <w:tc>
          <w:tcPr>
            <w:tcW w:w="226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3F79E" w14:textId="77777777" w:rsidR="00723ECC" w:rsidRPr="003F477D" w:rsidRDefault="00723ECC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BF1E32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862" w:type="dxa"/>
            <w:tcBorders>
              <w:bottom w:val="single" w:sz="12" w:space="0" w:color="auto"/>
            </w:tcBorders>
            <w:noWrap/>
            <w:vAlign w:val="center"/>
          </w:tcPr>
          <w:p w14:paraId="63F64E09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284" w:type="dxa"/>
            <w:tcBorders>
              <w:bottom w:val="single" w:sz="12" w:space="0" w:color="auto"/>
            </w:tcBorders>
            <w:noWrap/>
            <w:vAlign w:val="center"/>
          </w:tcPr>
          <w:p w14:paraId="7B1CA25B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459" w:type="dxa"/>
            <w:tcBorders>
              <w:bottom w:val="single" w:sz="12" w:space="0" w:color="auto"/>
            </w:tcBorders>
            <w:noWrap/>
            <w:vAlign w:val="center"/>
          </w:tcPr>
          <w:p w14:paraId="148D7D44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132" w:type="dxa"/>
            <w:tcBorders>
              <w:bottom w:val="single" w:sz="12" w:space="0" w:color="auto"/>
            </w:tcBorders>
          </w:tcPr>
          <w:p w14:paraId="130B4517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544" w:type="dxa"/>
            <w:tcBorders>
              <w:bottom w:val="single" w:sz="12" w:space="0" w:color="auto"/>
            </w:tcBorders>
            <w:noWrap/>
            <w:vAlign w:val="center"/>
          </w:tcPr>
          <w:p w14:paraId="32663D5A" w14:textId="77777777" w:rsidR="00723ECC" w:rsidRPr="003F477D" w:rsidRDefault="00723ECC" w:rsidP="001B2A9E">
            <w:pPr>
              <w:rPr>
                <w:szCs w:val="22"/>
              </w:rPr>
            </w:pPr>
          </w:p>
        </w:tc>
      </w:tr>
    </w:tbl>
    <w:p w14:paraId="6A69D799" w14:textId="77777777" w:rsidR="00BF11D4" w:rsidRPr="005A7334" w:rsidRDefault="00BF11D4" w:rsidP="00DB5EFC">
      <w:pPr>
        <w:rPr>
          <w:rFonts w:ascii="Arial Narrow" w:hAnsi="Arial Narrow"/>
          <w:sz w:val="22"/>
          <w:szCs w:val="22"/>
        </w:rPr>
        <w:sectPr w:rsidR="00BF11D4" w:rsidRPr="005A7334" w:rsidSect="009E1921">
          <w:headerReference w:type="default" r:id="rId8"/>
          <w:footerReference w:type="default" r:id="rId9"/>
          <w:headerReference w:type="first" r:id="rId10"/>
          <w:pgSz w:w="11906" w:h="16838"/>
          <w:pgMar w:top="851" w:right="1304" w:bottom="851" w:left="1412" w:header="1134" w:footer="567" w:gutter="0"/>
          <w:cols w:space="708"/>
          <w:titlePg/>
          <w:docGrid w:linePitch="360"/>
        </w:sectPr>
      </w:pPr>
    </w:p>
    <w:p w14:paraId="7980F766" w14:textId="77777777" w:rsidR="00DF3354" w:rsidRDefault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639FF6B1" w14:textId="77777777" w:rsidR="0082276F" w:rsidRDefault="0082276F">
      <w:pPr>
        <w:jc w:val="both"/>
        <w:rPr>
          <w:rFonts w:ascii="Arial Narrow" w:hAnsi="Arial Narrow"/>
          <w:b/>
          <w:sz w:val="26"/>
          <w:szCs w:val="26"/>
        </w:rPr>
      </w:pPr>
    </w:p>
    <w:p w14:paraId="0AC7E136" w14:textId="77777777" w:rsidR="00084B79" w:rsidRPr="00DF3354" w:rsidRDefault="00DF3354">
      <w:pPr>
        <w:jc w:val="both"/>
        <w:rPr>
          <w:rFonts w:ascii="Arial Narrow" w:hAnsi="Arial Narrow"/>
          <w:b/>
          <w:sz w:val="26"/>
          <w:szCs w:val="26"/>
        </w:rPr>
      </w:pPr>
      <w:r w:rsidRPr="00DF3354">
        <w:rPr>
          <w:rFonts w:ascii="Arial Narrow" w:hAnsi="Arial Narrow"/>
          <w:b/>
          <w:sz w:val="26"/>
          <w:szCs w:val="26"/>
        </w:rPr>
        <w:t>6</w:t>
      </w:r>
      <w:r w:rsidR="00084B79" w:rsidRPr="00DF3354">
        <w:rPr>
          <w:rFonts w:ascii="Arial Narrow" w:hAnsi="Arial Narrow"/>
          <w:b/>
          <w:sz w:val="26"/>
          <w:szCs w:val="26"/>
        </w:rPr>
        <w:t xml:space="preserve">.   </w:t>
      </w:r>
      <w:r w:rsidRPr="00DF3354">
        <w:rPr>
          <w:rFonts w:ascii="Arial Narrow" w:hAnsi="Arial Narrow"/>
          <w:b/>
          <w:sz w:val="26"/>
          <w:szCs w:val="26"/>
        </w:rPr>
        <w:t>Č</w:t>
      </w:r>
      <w:r w:rsidR="00C56E87" w:rsidRPr="00DF3354">
        <w:rPr>
          <w:rFonts w:ascii="Arial Narrow" w:hAnsi="Arial Narrow"/>
          <w:b/>
          <w:sz w:val="26"/>
          <w:szCs w:val="26"/>
        </w:rPr>
        <w:t>asové rozlíšenie na strane pasív</w:t>
      </w:r>
    </w:p>
    <w:p w14:paraId="3117803A" w14:textId="77777777" w:rsidR="00C56E87" w:rsidRDefault="00C56E87">
      <w:pPr>
        <w:rPr>
          <w:rFonts w:ascii="Arial Narrow" w:hAnsi="Arial Narrow"/>
          <w:sz w:val="22"/>
          <w:szCs w:val="22"/>
          <w:u w:val="single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7"/>
        <w:gridCol w:w="2752"/>
        <w:gridCol w:w="2390"/>
      </w:tblGrid>
      <w:tr w:rsidR="00DF3354" w:rsidRPr="005A7334" w14:paraId="4353BC8C" w14:textId="77777777" w:rsidTr="00DF3354">
        <w:trPr>
          <w:jc w:val="center"/>
        </w:trPr>
        <w:tc>
          <w:tcPr>
            <w:tcW w:w="3367" w:type="dxa"/>
            <w:vAlign w:val="center"/>
          </w:tcPr>
          <w:p w14:paraId="6D9EFFF8" w14:textId="77777777" w:rsidR="00DF3354" w:rsidRPr="005A7334" w:rsidRDefault="00DF3354" w:rsidP="001B2A9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52" w:type="dxa"/>
            <w:vAlign w:val="center"/>
          </w:tcPr>
          <w:p w14:paraId="07CEB134" w14:textId="77777777" w:rsidR="00DF3354" w:rsidRPr="005A7334" w:rsidRDefault="00DF3354" w:rsidP="001B2A9E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90" w:type="dxa"/>
            <w:vAlign w:val="center"/>
          </w:tcPr>
          <w:p w14:paraId="1F70BEC8" w14:textId="77777777" w:rsidR="00DF3354" w:rsidRPr="005A7334" w:rsidRDefault="00DF3354" w:rsidP="001B2A9E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DF3354" w:rsidRPr="005A7334" w14:paraId="62E95AD2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7E75220B" w14:textId="77777777" w:rsidR="00DF3354" w:rsidRPr="005A7334" w:rsidRDefault="00DF3354" w:rsidP="00DF335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VBO – nájomné</w:t>
            </w:r>
          </w:p>
        </w:tc>
        <w:tc>
          <w:tcPr>
            <w:tcW w:w="2752" w:type="dxa"/>
            <w:vAlign w:val="center"/>
          </w:tcPr>
          <w:p w14:paraId="6EA8025E" w14:textId="1B29B823" w:rsidR="00DF3354" w:rsidRPr="005A7334" w:rsidRDefault="00ED7CBC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390" w:type="dxa"/>
            <w:vAlign w:val="center"/>
          </w:tcPr>
          <w:p w14:paraId="3E6FD273" w14:textId="0E888A5C" w:rsidR="00DF3354" w:rsidRPr="005A7334" w:rsidRDefault="00ED7CBC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2016</w:t>
            </w:r>
          </w:p>
        </w:tc>
      </w:tr>
      <w:tr w:rsidR="00DF3354" w:rsidRPr="005A7334" w14:paraId="30DE1913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2D4E0A59" w14:textId="77777777" w:rsidR="00DF3354" w:rsidRPr="005A7334" w:rsidRDefault="00DF3354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752" w:type="dxa"/>
            <w:vAlign w:val="center"/>
          </w:tcPr>
          <w:p w14:paraId="25EFCCEE" w14:textId="77777777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90" w:type="dxa"/>
            <w:vAlign w:val="center"/>
          </w:tcPr>
          <w:p w14:paraId="7B957CB5" w14:textId="77777777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F3354" w:rsidRPr="005A7334" w14:paraId="577E13EF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5374C857" w14:textId="77777777" w:rsidR="00DF3354" w:rsidRPr="005A7334" w:rsidRDefault="00DF3354" w:rsidP="001B2A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52" w:type="dxa"/>
            <w:vAlign w:val="center"/>
          </w:tcPr>
          <w:p w14:paraId="423694A9" w14:textId="112CB9A2" w:rsidR="00DF3354" w:rsidRPr="005A7334" w:rsidRDefault="00ED7CBC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90" w:type="dxa"/>
            <w:vAlign w:val="center"/>
          </w:tcPr>
          <w:p w14:paraId="42F1F62E" w14:textId="0EFE1044" w:rsidR="00DF3354" w:rsidRPr="005A7334" w:rsidRDefault="00ED7CBC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2016</w:t>
            </w:r>
          </w:p>
        </w:tc>
      </w:tr>
    </w:tbl>
    <w:p w14:paraId="1ACF8DC5" w14:textId="77777777" w:rsidR="00DF3354" w:rsidRPr="005A7334" w:rsidRDefault="00DF3354">
      <w:pPr>
        <w:rPr>
          <w:rFonts w:ascii="Arial Narrow" w:hAnsi="Arial Narrow"/>
          <w:sz w:val="22"/>
          <w:szCs w:val="22"/>
          <w:u w:val="single"/>
        </w:rPr>
      </w:pPr>
    </w:p>
    <w:p w14:paraId="277E7F28" w14:textId="77777777" w:rsidR="00DF3354" w:rsidRDefault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3AE0EB09" w14:textId="77777777" w:rsidR="00084B79" w:rsidRPr="00DF3354" w:rsidRDefault="00DF3354">
      <w:pPr>
        <w:jc w:val="both"/>
        <w:rPr>
          <w:rFonts w:ascii="Arial Narrow" w:hAnsi="Arial Narrow"/>
          <w:b/>
          <w:sz w:val="26"/>
          <w:szCs w:val="26"/>
        </w:rPr>
      </w:pPr>
      <w:r w:rsidRPr="00DF3354">
        <w:rPr>
          <w:rFonts w:ascii="Arial Narrow" w:hAnsi="Arial Narrow"/>
          <w:b/>
          <w:sz w:val="26"/>
          <w:szCs w:val="26"/>
        </w:rPr>
        <w:t>7</w:t>
      </w:r>
      <w:r w:rsidR="00084B79" w:rsidRPr="00DF3354">
        <w:rPr>
          <w:rFonts w:ascii="Arial Narrow" w:hAnsi="Arial Narrow"/>
          <w:b/>
          <w:sz w:val="26"/>
          <w:szCs w:val="26"/>
        </w:rPr>
        <w:t xml:space="preserve">. </w:t>
      </w:r>
      <w:r>
        <w:rPr>
          <w:rFonts w:ascii="Arial Narrow" w:hAnsi="Arial Narrow"/>
          <w:b/>
          <w:sz w:val="26"/>
          <w:szCs w:val="26"/>
        </w:rPr>
        <w:t xml:space="preserve">  </w:t>
      </w:r>
      <w:r w:rsidR="00084B79" w:rsidRPr="00DF3354">
        <w:rPr>
          <w:rFonts w:ascii="Arial Narrow" w:hAnsi="Arial Narrow"/>
          <w:b/>
          <w:sz w:val="26"/>
          <w:szCs w:val="26"/>
        </w:rPr>
        <w:t>Deriváty</w:t>
      </w:r>
    </w:p>
    <w:p w14:paraId="61A59960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8F9E14D" w14:textId="77777777"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15451041" w14:textId="77777777" w:rsidR="00DF3354" w:rsidRDefault="00DF3354" w:rsidP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158D59D1" w14:textId="77777777" w:rsidR="0082276F" w:rsidRDefault="0082276F" w:rsidP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6ABB7659" w14:textId="77777777" w:rsidR="00084B79" w:rsidRPr="00DF3354" w:rsidRDefault="00DF3354" w:rsidP="00DF3354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2"/>
          <w:szCs w:val="22"/>
        </w:rPr>
        <w:t xml:space="preserve"> </w:t>
      </w:r>
      <w:r w:rsidRPr="00DF3354">
        <w:rPr>
          <w:rFonts w:ascii="Arial Narrow" w:hAnsi="Arial Narrow"/>
          <w:b/>
          <w:sz w:val="26"/>
          <w:szCs w:val="26"/>
        </w:rPr>
        <w:t xml:space="preserve">8.  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="00084B79" w:rsidRPr="00DF3354">
        <w:rPr>
          <w:rFonts w:ascii="Arial Narrow" w:hAnsi="Arial Narrow"/>
          <w:b/>
          <w:sz w:val="26"/>
          <w:szCs w:val="26"/>
        </w:rPr>
        <w:t>Záväzky z finančného prenájmu (u nájomcu)</w:t>
      </w:r>
    </w:p>
    <w:p w14:paraId="34B822DA" w14:textId="77777777" w:rsidR="00DF3354" w:rsidRPr="00DF3354" w:rsidRDefault="00DF3354" w:rsidP="00DF3354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61"/>
        <w:gridCol w:w="1306"/>
        <w:gridCol w:w="1740"/>
        <w:gridCol w:w="1090"/>
        <w:gridCol w:w="1231"/>
        <w:gridCol w:w="1595"/>
        <w:gridCol w:w="934"/>
      </w:tblGrid>
      <w:tr w:rsidR="00DF3354" w:rsidRPr="003F477D" w14:paraId="5933C676" w14:textId="77777777" w:rsidTr="001B2A9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DDBF7" w14:textId="77777777" w:rsidR="00DF3354" w:rsidRPr="003F477D" w:rsidRDefault="00DF3354" w:rsidP="001B2A9E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C533E" w14:textId="77777777" w:rsidR="00DF3354" w:rsidRPr="003F477D" w:rsidRDefault="00DF3354" w:rsidP="001B2A9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25A6C" w14:textId="77777777" w:rsidR="00DF3354" w:rsidRPr="003F477D" w:rsidRDefault="00DF3354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3354" w:rsidRPr="003F477D" w14:paraId="6A80DE93" w14:textId="77777777" w:rsidTr="001B2A9E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85FE" w14:textId="77777777" w:rsidR="00DF3354" w:rsidRPr="003F477D" w:rsidRDefault="00DF3354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E350A" w14:textId="77777777" w:rsidR="00DF3354" w:rsidRPr="003F477D" w:rsidRDefault="00DF3354" w:rsidP="001B2A9E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5C3AE" w14:textId="77777777" w:rsidR="00DF3354" w:rsidRPr="003F477D" w:rsidRDefault="00DF3354" w:rsidP="001B2A9E">
            <w:pPr>
              <w:pStyle w:val="TopHeader"/>
            </w:pPr>
            <w:r w:rsidRPr="003F477D">
              <w:t>Splatnosť</w:t>
            </w:r>
          </w:p>
        </w:tc>
      </w:tr>
      <w:tr w:rsidR="00DF3354" w:rsidRPr="003F477D" w14:paraId="457B79F4" w14:textId="77777777" w:rsidTr="001B2A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78AB0" w14:textId="77777777" w:rsidR="00DF3354" w:rsidRPr="003F477D" w:rsidRDefault="00DF3354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06140" w14:textId="77777777" w:rsidR="00DF3354" w:rsidRPr="003F477D" w:rsidRDefault="00DF3354" w:rsidP="001B2A9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F8986" w14:textId="77777777" w:rsidR="00DF3354" w:rsidRPr="003F477D" w:rsidRDefault="00DF3354" w:rsidP="001B2A9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BB923" w14:textId="77777777" w:rsidR="00DF3354" w:rsidRPr="003F477D" w:rsidRDefault="00DF3354" w:rsidP="001B2A9E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A5D4A" w14:textId="77777777" w:rsidR="00DF3354" w:rsidRPr="003F477D" w:rsidRDefault="00DF3354" w:rsidP="001B2A9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9B719" w14:textId="77777777" w:rsidR="00DF3354" w:rsidRPr="003F477D" w:rsidRDefault="00DF3354" w:rsidP="001B2A9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22468" w14:textId="77777777" w:rsidR="00DF3354" w:rsidRPr="003F477D" w:rsidRDefault="00DF3354" w:rsidP="001B2A9E">
            <w:pPr>
              <w:pStyle w:val="TopHeader"/>
            </w:pPr>
            <w:r w:rsidRPr="003F477D">
              <w:t>viac ako päť rokov</w:t>
            </w:r>
          </w:p>
        </w:tc>
      </w:tr>
      <w:tr w:rsidR="00DF3354" w:rsidRPr="003F477D" w14:paraId="1AD687E9" w14:textId="77777777" w:rsidTr="001B2A9E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26D1E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0EBD1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39B8C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335E8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7DC6C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FFE96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6BB26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F3354" w:rsidRPr="003F477D" w14:paraId="3D010069" w14:textId="77777777" w:rsidTr="001B2A9E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8A6B9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0E013" w14:textId="770FC3A6" w:rsidR="00DF3354" w:rsidRPr="003F477D" w:rsidRDefault="00C50A00" w:rsidP="00E5101C">
            <w:pPr>
              <w:rPr>
                <w:szCs w:val="22"/>
              </w:rPr>
            </w:pPr>
            <w:r>
              <w:rPr>
                <w:szCs w:val="22"/>
              </w:rPr>
              <w:t>190529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FCB7" w14:textId="7981F95E" w:rsidR="00DF3354" w:rsidRPr="003F477D" w:rsidRDefault="00C73CB6" w:rsidP="001B2A9E">
            <w:pPr>
              <w:rPr>
                <w:szCs w:val="22"/>
              </w:rPr>
            </w:pPr>
            <w:r>
              <w:rPr>
                <w:szCs w:val="22"/>
              </w:rPr>
              <w:t>63058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BBAB9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EE34" w14:textId="05BB62A3" w:rsidR="00DF3354" w:rsidRPr="003F477D" w:rsidRDefault="00C50A00" w:rsidP="00DF3354">
            <w:pPr>
              <w:rPr>
                <w:szCs w:val="22"/>
              </w:rPr>
            </w:pPr>
            <w:r>
              <w:rPr>
                <w:szCs w:val="22"/>
              </w:rPr>
              <w:t>169533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EDB2" w14:textId="3392877C" w:rsidR="00DF3354" w:rsidRPr="003F477D" w:rsidRDefault="00C50A00" w:rsidP="001B2A9E">
            <w:pPr>
              <w:rPr>
                <w:szCs w:val="22"/>
              </w:rPr>
            </w:pPr>
            <w:r>
              <w:rPr>
                <w:szCs w:val="22"/>
              </w:rPr>
              <w:t>433738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7B754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3354" w:rsidRPr="003F477D" w14:paraId="27CECDD9" w14:textId="77777777" w:rsidTr="001B2A9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98F63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C199" w14:textId="66BFE76A" w:rsidR="00DF3354" w:rsidRPr="003F477D" w:rsidRDefault="00C73CB6" w:rsidP="001B2A9E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  <w:r w:rsidR="00C50A00">
              <w:rPr>
                <w:szCs w:val="22"/>
              </w:rPr>
              <w:t>0345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F55B" w14:textId="3246B346" w:rsidR="00DF3354" w:rsidRPr="003F477D" w:rsidRDefault="00C73CB6" w:rsidP="001B2A9E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  <w:r w:rsidR="00C50A00">
              <w:rPr>
                <w:szCs w:val="22"/>
              </w:rPr>
              <w:t>8823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277AE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1CF7" w14:textId="6DC373F0" w:rsidR="00DF3354" w:rsidRPr="003F477D" w:rsidRDefault="00C50A00" w:rsidP="001B2A9E">
            <w:pPr>
              <w:rPr>
                <w:szCs w:val="22"/>
              </w:rPr>
            </w:pPr>
            <w:r>
              <w:rPr>
                <w:szCs w:val="22"/>
              </w:rPr>
              <w:t>68345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DF89" w14:textId="2F734B0D" w:rsidR="00DF3354" w:rsidRPr="003F477D" w:rsidRDefault="00C50A00" w:rsidP="001B2A9E">
            <w:pPr>
              <w:rPr>
                <w:szCs w:val="22"/>
              </w:rPr>
            </w:pPr>
            <w:r>
              <w:rPr>
                <w:szCs w:val="22"/>
              </w:rPr>
              <w:t>150677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96043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3354" w:rsidRPr="003F477D" w14:paraId="7968C145" w14:textId="77777777" w:rsidTr="001B2A9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BB9B3" w14:textId="77777777" w:rsidR="00DF3354" w:rsidRPr="003F477D" w:rsidRDefault="00DF3354" w:rsidP="001B2A9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FE6E4" w14:textId="07265812" w:rsidR="00DF3354" w:rsidRPr="003F477D" w:rsidRDefault="00C73CB6" w:rsidP="0082276F">
            <w:pPr>
              <w:rPr>
                <w:szCs w:val="22"/>
              </w:rPr>
            </w:pPr>
            <w:r>
              <w:rPr>
                <w:szCs w:val="22"/>
              </w:rPr>
              <w:t>250874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96AA8" w14:textId="1F5DC4E7" w:rsidR="00DF3354" w:rsidRPr="003F477D" w:rsidRDefault="00C73CB6" w:rsidP="0082276F">
            <w:pPr>
              <w:rPr>
                <w:szCs w:val="22"/>
              </w:rPr>
            </w:pPr>
            <w:r>
              <w:rPr>
                <w:szCs w:val="22"/>
              </w:rPr>
              <w:t>161881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DD80DB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51286" w14:textId="622EF7B2" w:rsidR="00DF3354" w:rsidRPr="003F477D" w:rsidRDefault="00C50A00" w:rsidP="001B2A9E">
            <w:pPr>
              <w:rPr>
                <w:szCs w:val="22"/>
              </w:rPr>
            </w:pPr>
            <w:r>
              <w:rPr>
                <w:szCs w:val="22"/>
              </w:rPr>
              <w:t>237878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464AA" w14:textId="4269192F" w:rsidR="00DF3354" w:rsidRPr="003F477D" w:rsidRDefault="00C50A00" w:rsidP="001B2A9E">
            <w:pPr>
              <w:rPr>
                <w:szCs w:val="22"/>
              </w:rPr>
            </w:pPr>
            <w:r>
              <w:rPr>
                <w:szCs w:val="22"/>
              </w:rPr>
              <w:t>584415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69A43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CB7877" w14:textId="77777777"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2D94593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44ED1CC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ED35E31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DD16AE6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5FEBF04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8F2BE8B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38495EA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0780D6D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8A7B2CA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7482BEF4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6E49E99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BA530DF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B5093F5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D48F9A4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39DE80A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BDB8AD8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06A57B0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AB2BEE5" w14:textId="77777777" w:rsidR="0082276F" w:rsidRPr="005A7334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6524DBB" w14:textId="77777777" w:rsidR="00084B79" w:rsidRPr="0082276F" w:rsidRDefault="00084B79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82276F">
        <w:rPr>
          <w:rFonts w:ascii="Arial Narrow" w:hAnsi="Arial Narrow"/>
          <w:b/>
          <w:bCs/>
          <w:sz w:val="28"/>
          <w:szCs w:val="28"/>
        </w:rPr>
        <w:t>H.</w:t>
      </w:r>
      <w:r w:rsidRPr="0082276F">
        <w:rPr>
          <w:rFonts w:ascii="Arial Narrow" w:hAnsi="Arial Narrow"/>
          <w:b/>
          <w:bCs/>
          <w:sz w:val="28"/>
          <w:szCs w:val="28"/>
        </w:rPr>
        <w:tab/>
        <w:t>VÝNOSY</w:t>
      </w:r>
    </w:p>
    <w:p w14:paraId="6E7CC00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2E06047" w14:textId="77777777" w:rsidR="00084B79" w:rsidRPr="0082276F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82276F">
        <w:rPr>
          <w:rFonts w:ascii="Arial Narrow" w:hAnsi="Arial Narrow"/>
          <w:b/>
          <w:sz w:val="26"/>
          <w:szCs w:val="26"/>
        </w:rPr>
        <w:t>1. Výnosy z hospodárskej činnosti</w:t>
      </w:r>
    </w:p>
    <w:p w14:paraId="34DA6E6B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ACAC48E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FE35295" w14:textId="77777777" w:rsidR="00084B79" w:rsidRPr="005D7F99" w:rsidRDefault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14:paraId="1EE3CD30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 w14:paraId="03762879" w14:textId="77777777" w:rsidTr="00084E43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14:paraId="2443609D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14:paraId="47DE2706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14:paraId="308BEFAA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1AA668D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6FB6A05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14:paraId="561F274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43259A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F33535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D10954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03CE10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A92722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085AB71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F10DF70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15589352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2187D2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C3C4C9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30ECDF8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14:paraId="0A006B3F" w14:textId="487EC686" w:rsidR="00084E43" w:rsidRPr="005A7334" w:rsidRDefault="000A662C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47812</w:t>
            </w:r>
          </w:p>
        </w:tc>
        <w:tc>
          <w:tcPr>
            <w:tcW w:w="1801" w:type="dxa"/>
            <w:noWrap/>
            <w:vAlign w:val="center"/>
          </w:tcPr>
          <w:p w14:paraId="4D1F1382" w14:textId="14BE7DDA" w:rsidR="00084E43" w:rsidRPr="005A7334" w:rsidRDefault="000A662C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82558</w:t>
            </w:r>
          </w:p>
        </w:tc>
      </w:tr>
      <w:tr w:rsidR="00084E43" w:rsidRPr="005A7334" w14:paraId="2032683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52FD4B" w14:textId="77777777" w:rsidR="00084E43" w:rsidRPr="005A7334" w:rsidRDefault="00E05A8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zo ŠR</w:t>
            </w:r>
          </w:p>
        </w:tc>
        <w:tc>
          <w:tcPr>
            <w:tcW w:w="1796" w:type="dxa"/>
            <w:noWrap/>
            <w:vAlign w:val="center"/>
          </w:tcPr>
          <w:p w14:paraId="3ACC082E" w14:textId="1D6AB7F6" w:rsidR="00084E43" w:rsidRPr="005A7334" w:rsidRDefault="00C73CB6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38012</w:t>
            </w:r>
          </w:p>
        </w:tc>
        <w:tc>
          <w:tcPr>
            <w:tcW w:w="1801" w:type="dxa"/>
            <w:noWrap/>
            <w:vAlign w:val="center"/>
          </w:tcPr>
          <w:p w14:paraId="40628FC6" w14:textId="7587347F" w:rsidR="00084E43" w:rsidRPr="005A7334" w:rsidRDefault="000A662C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40255</w:t>
            </w:r>
          </w:p>
        </w:tc>
      </w:tr>
      <w:tr w:rsidR="00084E43" w:rsidRPr="005A7334" w14:paraId="72663DF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8D4ABD2" w14:textId="792B1C4B" w:rsidR="00084E43" w:rsidRPr="005A7334" w:rsidRDefault="00C73CB6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Predaj HIM</w:t>
            </w:r>
          </w:p>
        </w:tc>
        <w:tc>
          <w:tcPr>
            <w:tcW w:w="1796" w:type="dxa"/>
            <w:noWrap/>
            <w:vAlign w:val="center"/>
          </w:tcPr>
          <w:p w14:paraId="21D066B7" w14:textId="27511BB0" w:rsidR="00084E43" w:rsidRPr="005A7334" w:rsidRDefault="00C73CB6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9800</w:t>
            </w:r>
          </w:p>
        </w:tc>
        <w:tc>
          <w:tcPr>
            <w:tcW w:w="1801" w:type="dxa"/>
            <w:noWrap/>
            <w:vAlign w:val="center"/>
          </w:tcPr>
          <w:p w14:paraId="530142A3" w14:textId="2442E594" w:rsidR="00084E43" w:rsidRPr="005A7334" w:rsidRDefault="00C73CB6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42303</w:t>
            </w:r>
          </w:p>
        </w:tc>
      </w:tr>
      <w:tr w:rsidR="00084E43" w:rsidRPr="005A7334" w14:paraId="013FF8E5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764AD0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4C50016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453786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D08ACD3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E3C1002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14:paraId="313ED3A7" w14:textId="77777777" w:rsidR="00084E43" w:rsidRPr="00084E43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24A721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7D56AA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0DAD433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14:paraId="060B6F30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7FB542E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2E41578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16A039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14:paraId="5B1910D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BA82FDE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F0EB079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BC89876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14:paraId="798DB158" w14:textId="22AA017B" w:rsidR="00084E43" w:rsidRPr="005A7334" w:rsidRDefault="000A662C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369</w:t>
            </w:r>
          </w:p>
        </w:tc>
        <w:tc>
          <w:tcPr>
            <w:tcW w:w="1801" w:type="dxa"/>
            <w:noWrap/>
            <w:vAlign w:val="center"/>
          </w:tcPr>
          <w:p w14:paraId="4BD96BF0" w14:textId="6E6983DB" w:rsidR="00084E43" w:rsidRPr="005A7334" w:rsidRDefault="000A662C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33</w:t>
            </w:r>
          </w:p>
        </w:tc>
      </w:tr>
      <w:tr w:rsidR="00084E43" w:rsidRPr="005A7334" w14:paraId="0849E1C8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1950D71" w14:textId="77777777" w:rsidR="00084E43" w:rsidRPr="005A7334" w:rsidRDefault="00E05A8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Náhrady od poisťovne</w:t>
            </w:r>
          </w:p>
        </w:tc>
        <w:tc>
          <w:tcPr>
            <w:tcW w:w="1796" w:type="dxa"/>
            <w:noWrap/>
            <w:vAlign w:val="center"/>
          </w:tcPr>
          <w:p w14:paraId="6E3168B6" w14:textId="60899124" w:rsidR="00084E43" w:rsidRPr="005A7334" w:rsidRDefault="000A662C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369</w:t>
            </w:r>
          </w:p>
        </w:tc>
        <w:tc>
          <w:tcPr>
            <w:tcW w:w="1801" w:type="dxa"/>
            <w:noWrap/>
            <w:vAlign w:val="center"/>
          </w:tcPr>
          <w:p w14:paraId="788B04F3" w14:textId="50B46B5B" w:rsidR="00084E43" w:rsidRPr="005A7334" w:rsidRDefault="000A662C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</w:p>
        </w:tc>
      </w:tr>
      <w:tr w:rsidR="00084E43" w:rsidRPr="005A7334" w14:paraId="58F7C28E" w14:textId="77777777" w:rsidTr="00084E43">
        <w:trPr>
          <w:trHeight w:val="330"/>
          <w:jc w:val="center"/>
        </w:trPr>
        <w:tc>
          <w:tcPr>
            <w:tcW w:w="0" w:type="auto"/>
            <w:vAlign w:val="center"/>
          </w:tcPr>
          <w:p w14:paraId="156760BE" w14:textId="3487548E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39F71D82" w14:textId="46C3A4E6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833DED0" w14:textId="5A99F92C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101A3CF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3EF9821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9ABFBF7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noWrap/>
            <w:vAlign w:val="center"/>
          </w:tcPr>
          <w:p w14:paraId="25EDDB4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525CD7BB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26F60974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14:paraId="47D56508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091BF18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9A39725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4ECCFCDF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290DCBFB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1573547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EA42AD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D0CD7B0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0BB6A0E" w14:textId="77777777" w:rsidR="005D7F99" w:rsidRPr="005A7334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0E0834F" w14:textId="77777777" w:rsidR="00084B79" w:rsidRPr="005D7F99" w:rsidRDefault="008720E2" w:rsidP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Č</w:t>
      </w:r>
      <w:r w:rsidR="00D67F2A" w:rsidRPr="005D7F99">
        <w:rPr>
          <w:rFonts w:ascii="Arial Narrow" w:hAnsi="Arial Narrow"/>
          <w:b/>
          <w:sz w:val="22"/>
          <w:szCs w:val="22"/>
          <w:u w:val="single"/>
        </w:rPr>
        <w:t>istý obrat</w:t>
      </w:r>
    </w:p>
    <w:p w14:paraId="201A6104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5"/>
        <w:gridCol w:w="1701"/>
        <w:gridCol w:w="1701"/>
      </w:tblGrid>
      <w:tr w:rsidR="00084E43" w:rsidRPr="005A7334" w14:paraId="5C6F45D2" w14:textId="77777777" w:rsidTr="009E64C7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2F089ED6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78C23D0C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4EACF63C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B49657A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3D663F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42C5593D" w14:textId="22A97DE0" w:rsidR="00084E43" w:rsidRPr="005A7334" w:rsidRDefault="000A662C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63707</w:t>
            </w:r>
            <w:r w:rsidR="00CB3E36">
              <w:rPr>
                <w:rFonts w:ascii="Arial Narrow" w:hAnsi="Arial Narrow"/>
                <w:sz w:val="22"/>
                <w:szCs w:val="22"/>
              </w:rPr>
              <w:t>89</w:t>
            </w:r>
          </w:p>
        </w:tc>
        <w:tc>
          <w:tcPr>
            <w:tcW w:w="1701" w:type="dxa"/>
            <w:noWrap/>
            <w:vAlign w:val="center"/>
          </w:tcPr>
          <w:p w14:paraId="27FD4B95" w14:textId="5EFAA438" w:rsidR="00084E43" w:rsidRPr="005A7334" w:rsidRDefault="000A662C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4493605</w:t>
            </w:r>
          </w:p>
        </w:tc>
      </w:tr>
      <w:tr w:rsidR="00084E43" w:rsidRPr="005A7334" w14:paraId="5649EC44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9C6C4B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2974D687" w14:textId="27BF08E8" w:rsidR="00084E43" w:rsidRPr="005A7334" w:rsidRDefault="000A662C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7000</w:t>
            </w:r>
          </w:p>
        </w:tc>
        <w:tc>
          <w:tcPr>
            <w:tcW w:w="1701" w:type="dxa"/>
            <w:noWrap/>
            <w:vAlign w:val="center"/>
          </w:tcPr>
          <w:p w14:paraId="0256C82C" w14:textId="1322AEF9" w:rsidR="00084E43" w:rsidRPr="005A7334" w:rsidRDefault="000A662C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4161</w:t>
            </w:r>
          </w:p>
        </w:tc>
      </w:tr>
      <w:tr w:rsidR="00084E43" w:rsidRPr="005A7334" w14:paraId="4F88C50B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CF9D3F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47453405" w14:textId="5F831C22" w:rsidR="00084E43" w:rsidRPr="005A7334" w:rsidRDefault="000A662C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654739</w:t>
            </w:r>
          </w:p>
        </w:tc>
        <w:tc>
          <w:tcPr>
            <w:tcW w:w="1701" w:type="dxa"/>
            <w:noWrap/>
            <w:vAlign w:val="center"/>
          </w:tcPr>
          <w:p w14:paraId="44E991BC" w14:textId="0234A7AF" w:rsidR="00084E43" w:rsidRPr="005A7334" w:rsidRDefault="000A662C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491840</w:t>
            </w:r>
          </w:p>
        </w:tc>
      </w:tr>
      <w:tr w:rsidR="00084E43" w:rsidRPr="005A7334" w14:paraId="7D0AB489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CFC187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7E43E63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DE3F3C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03C2A44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EBCD6E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4D8DC59E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2E32CD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BB610C0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F2E5DB3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40CD848D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762FDF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FE10933" w14:textId="77777777" w:rsidTr="009E64C7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32AD60AE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4062BF43" w14:textId="11E40D21" w:rsidR="00084E43" w:rsidRPr="005A7334" w:rsidRDefault="000A662C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7032528</w:t>
            </w:r>
          </w:p>
        </w:tc>
        <w:tc>
          <w:tcPr>
            <w:tcW w:w="1701" w:type="dxa"/>
            <w:noWrap/>
            <w:vAlign w:val="center"/>
          </w:tcPr>
          <w:p w14:paraId="27505531" w14:textId="497A76E8" w:rsidR="00084E43" w:rsidRPr="005A7334" w:rsidRDefault="000A662C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4989606</w:t>
            </w:r>
          </w:p>
        </w:tc>
      </w:tr>
    </w:tbl>
    <w:p w14:paraId="072ABF8C" w14:textId="77777777" w:rsidR="005D7F99" w:rsidRDefault="005D7F9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</w:p>
    <w:p w14:paraId="0E03256B" w14:textId="77777777" w:rsidR="00084B79" w:rsidRPr="005D7F99" w:rsidRDefault="00084B79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  <w:r w:rsidRPr="005D7F99">
        <w:rPr>
          <w:rFonts w:ascii="Arial Narrow" w:hAnsi="Arial Narrow"/>
          <w:sz w:val="28"/>
          <w:szCs w:val="28"/>
          <w:u w:val="none"/>
          <w:lang w:val="sk-SK"/>
        </w:rPr>
        <w:t>I.</w:t>
      </w:r>
      <w:r w:rsidRPr="005D7F99">
        <w:rPr>
          <w:rFonts w:ascii="Arial Narrow" w:hAnsi="Arial Narrow"/>
          <w:sz w:val="28"/>
          <w:szCs w:val="28"/>
          <w:u w:val="none"/>
          <w:lang w:val="sk-SK"/>
        </w:rPr>
        <w:tab/>
        <w:t>NÁKLADY</w:t>
      </w:r>
    </w:p>
    <w:p w14:paraId="29BF3F4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8"/>
        <w:gridCol w:w="1742"/>
        <w:gridCol w:w="1717"/>
      </w:tblGrid>
      <w:tr w:rsidR="00D67F2A" w:rsidRPr="005A7334" w14:paraId="0070348D" w14:textId="77777777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28EA8219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478DB89F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22F086CD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 w14:paraId="48EF973D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6B9CC30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14:paraId="77F32ADA" w14:textId="4CC680F2" w:rsidR="00406838" w:rsidRPr="001B4C52" w:rsidRDefault="00CB3E3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487160</w:t>
            </w:r>
          </w:p>
        </w:tc>
        <w:tc>
          <w:tcPr>
            <w:tcW w:w="908" w:type="pct"/>
            <w:noWrap/>
            <w:vAlign w:val="center"/>
          </w:tcPr>
          <w:p w14:paraId="46BFD8DE" w14:textId="3364CAE7" w:rsidR="00406838" w:rsidRPr="001B4C52" w:rsidRDefault="00CB3E3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440033</w:t>
            </w:r>
          </w:p>
        </w:tc>
      </w:tr>
      <w:tr w:rsidR="00406838" w:rsidRPr="005A7334" w14:paraId="19E2DF72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2A89C9C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14:paraId="030F20EE" w14:textId="4467E8E5" w:rsidR="00406838" w:rsidRPr="001B4C52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2200</w:t>
            </w:r>
          </w:p>
        </w:tc>
        <w:tc>
          <w:tcPr>
            <w:tcW w:w="908" w:type="pct"/>
            <w:noWrap/>
            <w:vAlign w:val="center"/>
          </w:tcPr>
          <w:p w14:paraId="766EF611" w14:textId="6B6E7D19" w:rsidR="00406838" w:rsidRPr="001B4C52" w:rsidRDefault="00CB3E3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2200</w:t>
            </w:r>
          </w:p>
        </w:tc>
      </w:tr>
      <w:tr w:rsidR="00406838" w:rsidRPr="005A7334" w14:paraId="504C094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FA2C6C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14:paraId="12B1444C" w14:textId="214798EC" w:rsidR="00406838" w:rsidRPr="001B4C52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2200</w:t>
            </w:r>
          </w:p>
        </w:tc>
        <w:tc>
          <w:tcPr>
            <w:tcW w:w="908" w:type="pct"/>
            <w:noWrap/>
            <w:vAlign w:val="center"/>
          </w:tcPr>
          <w:p w14:paraId="3595D653" w14:textId="5BF904C0" w:rsidR="00406838" w:rsidRPr="001B4C52" w:rsidRDefault="00CB3E3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2200</w:t>
            </w:r>
          </w:p>
        </w:tc>
      </w:tr>
      <w:tr w:rsidR="00406838" w:rsidRPr="005A7334" w14:paraId="050C5458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00C4AC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7334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7334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noWrap/>
            <w:vAlign w:val="center"/>
          </w:tcPr>
          <w:p w14:paraId="429C6172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453270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C135DB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50C549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14:paraId="0514F2A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FAEB2F0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F729F2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DFF9FC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14:paraId="62A1951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BE29B7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CEB7AC3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B4FCE12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14:paraId="5FA13F9C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481230E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5500BE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D19169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14:paraId="32C44BAD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F98004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06A119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AE62BF0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Opravy</w:t>
            </w:r>
          </w:p>
        </w:tc>
        <w:tc>
          <w:tcPr>
            <w:tcW w:w="921" w:type="pct"/>
            <w:noWrap/>
            <w:vAlign w:val="center"/>
          </w:tcPr>
          <w:p w14:paraId="0B304984" w14:textId="64FF3C9A" w:rsidR="00406838" w:rsidRPr="001B4C52" w:rsidRDefault="00CB3E3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166151</w:t>
            </w:r>
          </w:p>
        </w:tc>
        <w:tc>
          <w:tcPr>
            <w:tcW w:w="908" w:type="pct"/>
            <w:noWrap/>
            <w:vAlign w:val="center"/>
          </w:tcPr>
          <w:p w14:paraId="568110B0" w14:textId="06DCF318" w:rsidR="00406838" w:rsidRPr="001B4C52" w:rsidRDefault="00CB3E3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209085</w:t>
            </w:r>
          </w:p>
        </w:tc>
      </w:tr>
      <w:tr w:rsidR="00406838" w:rsidRPr="005A7334" w14:paraId="468FB969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30DB83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Cestovné</w:t>
            </w:r>
          </w:p>
        </w:tc>
        <w:tc>
          <w:tcPr>
            <w:tcW w:w="921" w:type="pct"/>
            <w:noWrap/>
            <w:vAlign w:val="center"/>
          </w:tcPr>
          <w:p w14:paraId="1D6229C0" w14:textId="1080C653" w:rsidR="00406838" w:rsidRPr="001B4C52" w:rsidRDefault="00CB3E3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13541</w:t>
            </w:r>
          </w:p>
        </w:tc>
        <w:tc>
          <w:tcPr>
            <w:tcW w:w="908" w:type="pct"/>
            <w:noWrap/>
            <w:vAlign w:val="center"/>
          </w:tcPr>
          <w:p w14:paraId="59E879A6" w14:textId="0B9F465C" w:rsidR="00406838" w:rsidRPr="001B4C52" w:rsidRDefault="00CB3E3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9623</w:t>
            </w:r>
          </w:p>
        </w:tc>
      </w:tr>
      <w:tr w:rsidR="00406838" w:rsidRPr="005A7334" w14:paraId="064D707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2C8BE66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21" w:type="pct"/>
            <w:noWrap/>
            <w:vAlign w:val="center"/>
          </w:tcPr>
          <w:p w14:paraId="3A3D0CF2" w14:textId="1F14FC48" w:rsidR="00406838" w:rsidRPr="001B4C52" w:rsidRDefault="00CB3E3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305268</w:t>
            </w:r>
          </w:p>
        </w:tc>
        <w:tc>
          <w:tcPr>
            <w:tcW w:w="908" w:type="pct"/>
            <w:noWrap/>
            <w:vAlign w:val="center"/>
          </w:tcPr>
          <w:p w14:paraId="53267B1A" w14:textId="181E4C92" w:rsidR="00406838" w:rsidRPr="001B4C52" w:rsidRDefault="00CB3E3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220977</w:t>
            </w:r>
          </w:p>
        </w:tc>
      </w:tr>
      <w:tr w:rsidR="00406838" w:rsidRPr="005A7334" w14:paraId="72C31CFE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3E01470" w14:textId="77777777"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14:paraId="267D080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25A980E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8F82A5D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23C3EE0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14:paraId="1C44E1EE" w14:textId="5C778B01" w:rsidR="00406838" w:rsidRPr="005A7334" w:rsidRDefault="00CB3E3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939589</w:t>
            </w:r>
          </w:p>
        </w:tc>
        <w:tc>
          <w:tcPr>
            <w:tcW w:w="908" w:type="pct"/>
            <w:noWrap/>
            <w:vAlign w:val="center"/>
          </w:tcPr>
          <w:p w14:paraId="199C370A" w14:textId="4D543D1A" w:rsidR="00406838" w:rsidRPr="005A7334" w:rsidRDefault="00CB3E3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690320</w:t>
            </w:r>
          </w:p>
        </w:tc>
      </w:tr>
      <w:tr w:rsidR="00406838" w:rsidRPr="005A7334" w14:paraId="0395271D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037E0050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Odpisy</w:t>
            </w:r>
          </w:p>
        </w:tc>
        <w:tc>
          <w:tcPr>
            <w:tcW w:w="921" w:type="pct"/>
            <w:noWrap/>
            <w:vAlign w:val="center"/>
          </w:tcPr>
          <w:p w14:paraId="13DEBE54" w14:textId="5A8F333D" w:rsidR="00406838" w:rsidRPr="005A7334" w:rsidRDefault="00CB3E3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317733</w:t>
            </w:r>
          </w:p>
        </w:tc>
        <w:tc>
          <w:tcPr>
            <w:tcW w:w="908" w:type="pct"/>
            <w:noWrap/>
            <w:vAlign w:val="center"/>
          </w:tcPr>
          <w:p w14:paraId="63385802" w14:textId="2E435773" w:rsidR="00406838" w:rsidRPr="005A7334" w:rsidRDefault="00CB3E3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248125</w:t>
            </w:r>
          </w:p>
        </w:tc>
      </w:tr>
      <w:tr w:rsidR="00406838" w:rsidRPr="005A7334" w14:paraId="329E824B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0C0A239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7C04C141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D76D38C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6A6594F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5F9485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475839C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1EAE0FF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0A3F963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6BCED7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18EF9A52" w14:textId="5551B0A1" w:rsidR="00406838" w:rsidRPr="005A7334" w:rsidRDefault="00CB3E3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50568</w:t>
            </w:r>
          </w:p>
        </w:tc>
        <w:tc>
          <w:tcPr>
            <w:tcW w:w="908" w:type="pct"/>
            <w:noWrap/>
            <w:vAlign w:val="center"/>
          </w:tcPr>
          <w:p w14:paraId="3B000153" w14:textId="7D79578F" w:rsidR="00406838" w:rsidRPr="005A7334" w:rsidRDefault="00CB3E3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49701</w:t>
            </w:r>
          </w:p>
        </w:tc>
      </w:tr>
      <w:tr w:rsidR="00406838" w:rsidRPr="005A7334" w14:paraId="7C7F6368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4724CE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14:paraId="6FFD88C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C75C12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 w14:paraId="0590C18D" w14:textId="77777777">
        <w:trPr>
          <w:trHeight w:val="329"/>
          <w:jc w:val="center"/>
        </w:trPr>
        <w:tc>
          <w:tcPr>
            <w:tcW w:w="3171" w:type="pct"/>
            <w:vAlign w:val="center"/>
          </w:tcPr>
          <w:p w14:paraId="3E158B3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14:paraId="5B89746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43433D3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3D30C13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D5DEBC8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14:paraId="372B1BE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BDACC0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 w14:paraId="1AE4E151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328330A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14:paraId="6DEF861C" w14:textId="0E125A5F" w:rsidR="00406838" w:rsidRPr="005A7334" w:rsidRDefault="00C87BCB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20098</w:t>
            </w:r>
          </w:p>
        </w:tc>
        <w:tc>
          <w:tcPr>
            <w:tcW w:w="908" w:type="pct"/>
            <w:noWrap/>
            <w:vAlign w:val="center"/>
          </w:tcPr>
          <w:p w14:paraId="18F8C687" w14:textId="1EDF1EBD" w:rsidR="00406838" w:rsidRPr="005A7334" w:rsidRDefault="00C87BCB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25330</w:t>
            </w:r>
          </w:p>
        </w:tc>
      </w:tr>
      <w:tr w:rsidR="00406838" w:rsidRPr="005A7334" w14:paraId="1D3BB1E6" w14:textId="77777777">
        <w:trPr>
          <w:trHeight w:val="383"/>
          <w:jc w:val="center"/>
        </w:trPr>
        <w:tc>
          <w:tcPr>
            <w:tcW w:w="3171" w:type="pct"/>
            <w:vAlign w:val="center"/>
          </w:tcPr>
          <w:p w14:paraId="59A4A3B6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</w:t>
            </w:r>
          </w:p>
        </w:tc>
        <w:tc>
          <w:tcPr>
            <w:tcW w:w="921" w:type="pct"/>
            <w:noWrap/>
            <w:vAlign w:val="center"/>
          </w:tcPr>
          <w:p w14:paraId="1C295B4E" w14:textId="7B7F7E71" w:rsidR="00406838" w:rsidRPr="005A7334" w:rsidRDefault="00C87BCB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30470</w:t>
            </w:r>
          </w:p>
        </w:tc>
        <w:tc>
          <w:tcPr>
            <w:tcW w:w="908" w:type="pct"/>
            <w:noWrap/>
            <w:vAlign w:val="center"/>
          </w:tcPr>
          <w:p w14:paraId="79A07F2C" w14:textId="6CBA5078" w:rsidR="00406838" w:rsidRPr="005A7334" w:rsidRDefault="00C87BCB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24371</w:t>
            </w:r>
          </w:p>
        </w:tc>
      </w:tr>
      <w:tr w:rsidR="00406838" w:rsidRPr="005A7334" w14:paraId="51CC6F55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624823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14:paraId="11A48AF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7074F44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84C5B9B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2AD7EF6A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9087FB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1617560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B6D77A8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446315F6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284E513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F8F66F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19439C7" w14:textId="42ADEBF4" w:rsidR="00084B79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2541B9E6" w14:textId="65856041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8CA8431" w14:textId="1C3E18D4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154B4C5E" w14:textId="04BD7357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72FE8521" w14:textId="2946297E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03B28CD6" w14:textId="73D19AD9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B2E5E02" w14:textId="4CD95136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80D6054" w14:textId="44355CF1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E3B6F01" w14:textId="591E50F4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7B148770" w14:textId="5D9CDBFB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65B0159B" w14:textId="2F39CAF4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3E7967A7" w14:textId="77777777" w:rsidR="00084B79" w:rsidRPr="002E0FB0" w:rsidRDefault="00084B79">
      <w:pPr>
        <w:pageBreakBefore/>
        <w:jc w:val="both"/>
        <w:rPr>
          <w:rFonts w:ascii="Arial Narrow" w:hAnsi="Arial Narrow"/>
          <w:b/>
          <w:bCs/>
          <w:sz w:val="28"/>
          <w:szCs w:val="28"/>
        </w:rPr>
      </w:pPr>
      <w:r w:rsidRPr="002E0FB0">
        <w:rPr>
          <w:rFonts w:ascii="Arial Narrow" w:hAnsi="Arial Narrow"/>
          <w:b/>
          <w:bCs/>
          <w:sz w:val="28"/>
          <w:szCs w:val="28"/>
        </w:rPr>
        <w:lastRenderedPageBreak/>
        <w:t>J.</w:t>
      </w:r>
      <w:r w:rsidRPr="002E0FB0">
        <w:rPr>
          <w:rFonts w:ascii="Arial Narrow" w:hAnsi="Arial Narrow"/>
          <w:b/>
          <w:bCs/>
          <w:sz w:val="28"/>
          <w:szCs w:val="28"/>
        </w:rPr>
        <w:tab/>
        <w:t>DAŇ Z PRÍJMOV</w:t>
      </w:r>
    </w:p>
    <w:p w14:paraId="528A3BC5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1C23E70F" w14:textId="0E1526F8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</w:t>
      </w:r>
      <w:r w:rsidR="00CD1055">
        <w:rPr>
          <w:rFonts w:ascii="Arial Narrow" w:hAnsi="Arial Narrow"/>
          <w:sz w:val="22"/>
          <w:szCs w:val="22"/>
        </w:rPr>
        <w:t>21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406838">
        <w:rPr>
          <w:rFonts w:ascii="Arial Narrow" w:hAnsi="Arial Narrow"/>
          <w:sz w:val="22"/>
          <w:szCs w:val="22"/>
        </w:rPr>
        <w:t>2</w:t>
      </w:r>
      <w:r w:rsidR="00DB11DD">
        <w:rPr>
          <w:rFonts w:ascii="Arial Narrow" w:hAnsi="Arial Narrow"/>
          <w:sz w:val="22"/>
          <w:szCs w:val="22"/>
        </w:rPr>
        <w:t>1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14:paraId="2863F2E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D6A7A90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18EC9658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2032"/>
        <w:gridCol w:w="778"/>
        <w:gridCol w:w="576"/>
        <w:gridCol w:w="2032"/>
        <w:gridCol w:w="794"/>
        <w:gridCol w:w="560"/>
      </w:tblGrid>
      <w:tr w:rsidR="006D60FA" w:rsidRPr="005A7334" w14:paraId="08B76FCB" w14:textId="77777777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47507201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74326781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4CB9A338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41230463" w14:textId="77777777" w:rsidTr="002E0FB0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00486710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14:paraId="74A679A5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78" w:type="dxa"/>
            <w:noWrap/>
            <w:vAlign w:val="center"/>
          </w:tcPr>
          <w:p w14:paraId="3195AEEC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76" w:type="dxa"/>
            <w:noWrap/>
            <w:vAlign w:val="center"/>
          </w:tcPr>
          <w:p w14:paraId="56645EE3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14:paraId="63990B6C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94" w:type="dxa"/>
            <w:noWrap/>
            <w:vAlign w:val="center"/>
          </w:tcPr>
          <w:p w14:paraId="015809BA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60" w:type="dxa"/>
            <w:noWrap/>
            <w:vAlign w:val="center"/>
          </w:tcPr>
          <w:p w14:paraId="2979CFBB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3C761962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76C2BE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14:paraId="0BDE4971" w14:textId="0087D9EA" w:rsidR="00406838" w:rsidRPr="005A7334" w:rsidRDefault="00CD10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235773</w:t>
            </w:r>
          </w:p>
        </w:tc>
        <w:tc>
          <w:tcPr>
            <w:tcW w:w="778" w:type="dxa"/>
            <w:noWrap/>
            <w:vAlign w:val="center"/>
          </w:tcPr>
          <w:p w14:paraId="69B430D1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76" w:type="dxa"/>
            <w:noWrap/>
            <w:vAlign w:val="center"/>
          </w:tcPr>
          <w:p w14:paraId="40C1A7AE" w14:textId="77777777" w:rsidR="00406838" w:rsidRPr="005A7334" w:rsidRDefault="00DB11D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2032" w:type="dxa"/>
            <w:noWrap/>
            <w:vAlign w:val="center"/>
          </w:tcPr>
          <w:p w14:paraId="604A8B4F" w14:textId="78972020" w:rsidR="00406838" w:rsidRPr="005A7334" w:rsidRDefault="00C87BCB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157858</w:t>
            </w:r>
          </w:p>
        </w:tc>
        <w:tc>
          <w:tcPr>
            <w:tcW w:w="794" w:type="dxa"/>
            <w:noWrap/>
            <w:vAlign w:val="center"/>
          </w:tcPr>
          <w:p w14:paraId="26CF526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0" w:type="dxa"/>
            <w:noWrap/>
            <w:vAlign w:val="center"/>
          </w:tcPr>
          <w:p w14:paraId="7A9836AA" w14:textId="77777777" w:rsidR="00406838" w:rsidRPr="005A7334" w:rsidRDefault="00DB11D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406838" w:rsidRPr="005A7334" w14:paraId="1C11CE25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9B8A7B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14:paraId="5C0796A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2A2CAB0A" w14:textId="18C05B09" w:rsidR="00406838" w:rsidRPr="005A7334" w:rsidRDefault="00C87BCB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52020</w:t>
            </w:r>
          </w:p>
        </w:tc>
        <w:tc>
          <w:tcPr>
            <w:tcW w:w="576" w:type="dxa"/>
            <w:noWrap/>
            <w:vAlign w:val="center"/>
          </w:tcPr>
          <w:p w14:paraId="0EAA74F4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C5571B5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34F80804" w14:textId="3C07BA18" w:rsidR="00406838" w:rsidRPr="005A7334" w:rsidRDefault="00C87BCB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33150</w:t>
            </w:r>
          </w:p>
        </w:tc>
        <w:tc>
          <w:tcPr>
            <w:tcW w:w="560" w:type="dxa"/>
            <w:noWrap/>
            <w:vAlign w:val="center"/>
          </w:tcPr>
          <w:p w14:paraId="2A58646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7150885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21E106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14:paraId="0668D4CE" w14:textId="528C5BB0" w:rsidR="00406838" w:rsidRPr="005A7334" w:rsidRDefault="00C87BCB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11942</w:t>
            </w:r>
          </w:p>
        </w:tc>
        <w:tc>
          <w:tcPr>
            <w:tcW w:w="778" w:type="dxa"/>
            <w:noWrap/>
            <w:vAlign w:val="center"/>
          </w:tcPr>
          <w:p w14:paraId="7EB8A71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0CEF2FC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4F084958" w14:textId="0DC67283" w:rsidR="00406838" w:rsidRPr="005A7334" w:rsidRDefault="00C87BCB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2430</w:t>
            </w:r>
          </w:p>
        </w:tc>
        <w:tc>
          <w:tcPr>
            <w:tcW w:w="794" w:type="dxa"/>
            <w:noWrap/>
            <w:vAlign w:val="center"/>
          </w:tcPr>
          <w:p w14:paraId="0BF2985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4CA7C7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DB339C2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CF4876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14:paraId="6BFB068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18375FC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1F617E2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7A316E7D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568A6D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2AD4B86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671367E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FBBA85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14:paraId="7D36A5F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3488E43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02A71D5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601C8D6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4268C41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48378EE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23442A59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04430B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14:paraId="230D3452" w14:textId="0DE32A30" w:rsidR="00406838" w:rsidRPr="005A7334" w:rsidRDefault="00CD10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247715</w:t>
            </w:r>
          </w:p>
        </w:tc>
        <w:tc>
          <w:tcPr>
            <w:tcW w:w="778" w:type="dxa"/>
            <w:noWrap/>
            <w:vAlign w:val="center"/>
          </w:tcPr>
          <w:p w14:paraId="4C9CF9D7" w14:textId="69393ED8" w:rsidR="00406838" w:rsidRPr="005A7334" w:rsidRDefault="00CD1055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52020</w:t>
            </w:r>
          </w:p>
        </w:tc>
        <w:tc>
          <w:tcPr>
            <w:tcW w:w="576" w:type="dxa"/>
            <w:noWrap/>
            <w:vAlign w:val="center"/>
          </w:tcPr>
          <w:p w14:paraId="3D2994F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7F444B66" w14:textId="135E0630" w:rsidR="00406838" w:rsidRPr="005A7334" w:rsidRDefault="00CD10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160288</w:t>
            </w:r>
          </w:p>
        </w:tc>
        <w:tc>
          <w:tcPr>
            <w:tcW w:w="794" w:type="dxa"/>
            <w:noWrap/>
            <w:vAlign w:val="center"/>
          </w:tcPr>
          <w:p w14:paraId="7A0D846F" w14:textId="60D3B0BC" w:rsidR="00406838" w:rsidRPr="005A7334" w:rsidRDefault="00CD1055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33150</w:t>
            </w:r>
          </w:p>
        </w:tc>
        <w:tc>
          <w:tcPr>
            <w:tcW w:w="560" w:type="dxa"/>
            <w:noWrap/>
            <w:vAlign w:val="center"/>
          </w:tcPr>
          <w:p w14:paraId="739E843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5C2F1534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9195A7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14:paraId="2CB17C86" w14:textId="20E2879B" w:rsidR="00406838" w:rsidRPr="005A7334" w:rsidRDefault="00CD1055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52508</w:t>
            </w:r>
          </w:p>
        </w:tc>
        <w:tc>
          <w:tcPr>
            <w:tcW w:w="778" w:type="dxa"/>
            <w:noWrap/>
            <w:vAlign w:val="center"/>
          </w:tcPr>
          <w:p w14:paraId="3002F7F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7CEFD66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18006005" w14:textId="4B425669" w:rsidR="00406838" w:rsidRPr="005A7334" w:rsidRDefault="00CD1055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32513</w:t>
            </w:r>
          </w:p>
        </w:tc>
        <w:tc>
          <w:tcPr>
            <w:tcW w:w="794" w:type="dxa"/>
            <w:noWrap/>
            <w:vAlign w:val="center"/>
          </w:tcPr>
          <w:p w14:paraId="6170616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2F549D9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E0302C1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54D5A3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14:paraId="5389A54C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629747D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60AC379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49DE251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6A42309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084EB1A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03608F4" w14:textId="77777777" w:rsidTr="002E0FB0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648D75D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14:paraId="21EE76C6" w14:textId="303011AA" w:rsidR="00406838" w:rsidRPr="005A7334" w:rsidRDefault="00CD10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52508</w:t>
            </w:r>
          </w:p>
        </w:tc>
        <w:tc>
          <w:tcPr>
            <w:tcW w:w="778" w:type="dxa"/>
            <w:noWrap/>
            <w:vAlign w:val="center"/>
          </w:tcPr>
          <w:p w14:paraId="544F5036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01C50FF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00035E17" w14:textId="60538B3C" w:rsidR="00406838" w:rsidRPr="005A7334" w:rsidRDefault="00CD105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32513</w:t>
            </w:r>
          </w:p>
        </w:tc>
        <w:tc>
          <w:tcPr>
            <w:tcW w:w="794" w:type="dxa"/>
            <w:noWrap/>
            <w:vAlign w:val="center"/>
          </w:tcPr>
          <w:p w14:paraId="1C3D518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76D893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40249C9" w14:textId="77777777" w:rsidR="0007579A" w:rsidRDefault="0007579A" w:rsidP="007C506C">
      <w:pPr>
        <w:rPr>
          <w:lang w:val="cs-CZ"/>
        </w:rPr>
      </w:pPr>
    </w:p>
    <w:p w14:paraId="16D5995C" w14:textId="77777777" w:rsidR="001A79E4" w:rsidRDefault="001A79E4" w:rsidP="007C506C">
      <w:pPr>
        <w:rPr>
          <w:lang w:val="cs-CZ"/>
        </w:rPr>
      </w:pPr>
    </w:p>
    <w:p w14:paraId="1B692349" w14:textId="77777777" w:rsidR="001A79E4" w:rsidRDefault="001A79E4" w:rsidP="007C506C">
      <w:pPr>
        <w:rPr>
          <w:lang w:val="cs-CZ"/>
        </w:rPr>
      </w:pPr>
    </w:p>
    <w:p w14:paraId="2B7B5839" w14:textId="77777777" w:rsidR="001A79E4" w:rsidRDefault="001A79E4" w:rsidP="007C506C">
      <w:pPr>
        <w:rPr>
          <w:lang w:val="cs-CZ"/>
        </w:rPr>
      </w:pPr>
    </w:p>
    <w:p w14:paraId="35F45F18" w14:textId="77777777" w:rsidR="001A79E4" w:rsidRDefault="001A79E4" w:rsidP="007C506C">
      <w:pPr>
        <w:rPr>
          <w:lang w:val="cs-CZ"/>
        </w:rPr>
      </w:pPr>
    </w:p>
    <w:p w14:paraId="7AF0F422" w14:textId="77777777" w:rsidR="001A79E4" w:rsidRDefault="001A79E4" w:rsidP="001A79E4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Prehodnotili sme všetky informácie súvisiace s COVID 19, ktoré sme mali k dispozícii ku dnešnému dňu.</w:t>
      </w:r>
    </w:p>
    <w:p w14:paraId="08D2A315" w14:textId="42B5968D" w:rsidR="001A79E4" w:rsidRPr="001A79E4" w:rsidRDefault="001A79E4" w:rsidP="001A79E4">
      <w:pPr>
        <w:pStyle w:val="Normlnywebov"/>
        <w:spacing w:before="0" w:beforeAutospacing="0" w:after="0" w:afterAutospacing="0"/>
        <w:rPr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Nakoľko sa situácia stále vyvíja, vedenie našej spoločnosti nedokáže poskytnúť kvantitatívne odhady potenciálneho vplyvu súčasnej situácie na našu účtovnú jednotku. Sme naďalej presvedčení, že z dlhodobej perspektívy je Spoločnosť schopná nepretržite pokračovať v činnosti počas roku 202</w:t>
      </w:r>
      <w:r w:rsidR="00CD1055"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 xml:space="preserve">. Akýkoľvek negatívny vplyv resp. straty v dôsledku aktuálnej situácie zahrnie účtovná jednotka do účtovníctva a účtovnej závierky v roku </w:t>
      </w:r>
      <w:r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>02</w:t>
      </w:r>
      <w:r w:rsidR="00CD1055"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>.</w:t>
      </w:r>
    </w:p>
    <w:p w14:paraId="13C7114E" w14:textId="77777777" w:rsidR="001A79E4" w:rsidRPr="001A79E4" w:rsidRDefault="001A79E4" w:rsidP="007C506C">
      <w:pPr>
        <w:rPr>
          <w:rFonts w:ascii="Arial Narrow" w:hAnsi="Arial Narrow"/>
          <w:sz w:val="26"/>
          <w:szCs w:val="26"/>
          <w:lang w:val="cs-CZ"/>
        </w:rPr>
      </w:pPr>
    </w:p>
    <w:sectPr w:rsidR="001A79E4" w:rsidRPr="001A79E4" w:rsidSect="000909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7E094" w14:textId="77777777" w:rsidR="00E53502" w:rsidRDefault="00E53502">
      <w:r>
        <w:separator/>
      </w:r>
    </w:p>
  </w:endnote>
  <w:endnote w:type="continuationSeparator" w:id="0">
    <w:p w14:paraId="66FE0D47" w14:textId="77777777" w:rsidR="00E53502" w:rsidRDefault="00E53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5BDF" w14:textId="77777777" w:rsidR="00017C68" w:rsidRDefault="00017C6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4CBE4" w14:textId="77777777" w:rsidR="00017C68" w:rsidRDefault="00017C6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569E7" w14:textId="77777777" w:rsidR="00017C68" w:rsidRDefault="00017C68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45F96" w14:textId="77777777" w:rsidR="00017C68" w:rsidRDefault="00017C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FAB69" w14:textId="77777777" w:rsidR="00E53502" w:rsidRDefault="00E53502">
      <w:r>
        <w:separator/>
      </w:r>
    </w:p>
  </w:footnote>
  <w:footnote w:type="continuationSeparator" w:id="0">
    <w:p w14:paraId="7CABA75E" w14:textId="77777777" w:rsidR="00E53502" w:rsidRDefault="00E53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78F0CCC7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A7D8D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63659EB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244D7B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BD61F8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642B5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E007BE" w14:textId="63F25EE0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95F205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2762A" w14:textId="30AF9EB6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2C2CFC" w14:textId="2DA91F0D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C67F9D" w14:textId="78A7B6C8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1A6921" w14:textId="32945D03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3FC838" w14:textId="15C75068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45BCC1EB" w14:textId="2F3F54ED" w:rsidR="00017C68" w:rsidRDefault="00017C68" w:rsidP="005F6B99">
    <w:pPr>
      <w:pStyle w:val="Hlavika"/>
      <w:pBdr>
        <w:bottom w:val="single" w:sz="4" w:space="1" w:color="000000"/>
      </w:pBdr>
    </w:pPr>
    <w:r>
      <w:t>Poznámky k účtovným výkazom k 31.12.</w:t>
    </w:r>
    <w:r w:rsidR="005F6B99">
      <w:t>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23CC597D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F3F5B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C26402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76F2E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5060C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9C9CBC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35C338" w14:textId="022ACCE2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8F1CE6" w14:textId="66B28274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54906D" w14:textId="5DF1FA42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57C84" w14:textId="4153F35D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F6A266" w14:textId="01C427C1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C12A14" w14:textId="759B1E27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780107" w14:textId="7AF9D3FF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7191D245" w14:textId="278F8E9D" w:rsidR="00017C68" w:rsidRPr="009865B6" w:rsidRDefault="00017C68">
    <w:pPr>
      <w:pStyle w:val="Hlavika"/>
      <w:pBdr>
        <w:bottom w:val="single" w:sz="4" w:space="1" w:color="000000"/>
      </w:pBdr>
    </w:pPr>
    <w:r>
      <w:t>Poznámky k účtovným výkazom k 31.12.20</w:t>
    </w:r>
    <w:r w:rsidR="002706DE">
      <w:t>2</w:t>
    </w:r>
    <w:r w:rsidR="005F6B99">
      <w:t>1</w:t>
    </w:r>
  </w:p>
  <w:p w14:paraId="023C944F" w14:textId="77777777" w:rsidR="00017C68" w:rsidRDefault="00017C68">
    <w:pPr>
      <w:pStyle w:val="Hlavika"/>
    </w:pPr>
  </w:p>
  <w:p w14:paraId="69125C42" w14:textId="77777777" w:rsidR="00017C68" w:rsidRDefault="00017C68">
    <w:pPr>
      <w:pStyle w:val="Hlavika"/>
    </w:pPr>
  </w:p>
  <w:p w14:paraId="006A4DB6" w14:textId="77777777" w:rsidR="00017C68" w:rsidRDefault="00017C68">
    <w:pPr>
      <w:pStyle w:val="Hlavika"/>
    </w:pPr>
  </w:p>
  <w:p w14:paraId="093401A8" w14:textId="77777777" w:rsidR="00017C68" w:rsidRDefault="00017C6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6DBD" w14:textId="77777777" w:rsidR="00017C68" w:rsidRDefault="00017C68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50BFF428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DA1C4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67C1AD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1EDA1D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A257DC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117E25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212883" w14:textId="66D51FF8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1BDF9D" w14:textId="1F64EC3B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5E6274" w14:textId="6384ACF5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3BC81" w14:textId="4530A40D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937BD3" w14:textId="38435AAD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023B1F" w14:textId="46FD3DB6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A2FC8F" w14:textId="23D7E9B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6856A93D" w14:textId="6F41983D" w:rsidR="00017C68" w:rsidRDefault="00017C68" w:rsidP="00DC2978">
    <w:pPr>
      <w:pStyle w:val="Hlavika"/>
      <w:pBdr>
        <w:bottom w:val="single" w:sz="4" w:space="1" w:color="000000"/>
      </w:pBdr>
    </w:pPr>
    <w:r>
      <w:t>Poznámky k účtovným výkazom 31.12.</w:t>
    </w:r>
    <w:r w:rsidR="00DC2978">
      <w:t>2020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5E9CD387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C57209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AB47BD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FFC644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65EC6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2B131F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894EB9" w14:textId="11CB7EE0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9DED78" w14:textId="114D2E7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ABDB67" w14:textId="1BE849F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0CCAD9" w14:textId="210C2086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CEA4CD" w14:textId="1E908180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950844" w14:textId="22070A27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6AF098" w14:textId="160A4F77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416BD9DB" w14:textId="295F49C6" w:rsidR="00017C68" w:rsidRPr="009865B6" w:rsidRDefault="00017C68">
    <w:pPr>
      <w:pStyle w:val="Hlavika"/>
      <w:pBdr>
        <w:bottom w:val="single" w:sz="4" w:space="1" w:color="000000"/>
      </w:pBdr>
    </w:pPr>
    <w:r>
      <w:t>Poznámky k účtovným výkazom k 31.12.20</w:t>
    </w:r>
    <w:r w:rsidR="00DC2978"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4520F2"/>
    <w:multiLevelType w:val="multilevel"/>
    <w:tmpl w:val="5C2462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14692E0F"/>
    <w:multiLevelType w:val="hybridMultilevel"/>
    <w:tmpl w:val="48CE8738"/>
    <w:lvl w:ilvl="0" w:tplc="05F6EF56">
      <w:start w:val="5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14D73603"/>
    <w:multiLevelType w:val="hybridMultilevel"/>
    <w:tmpl w:val="35CE6878"/>
    <w:lvl w:ilvl="0" w:tplc="3B14F0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3" w15:restartNumberingAfterBreak="0">
    <w:nsid w:val="23F772D4"/>
    <w:multiLevelType w:val="hybridMultilevel"/>
    <w:tmpl w:val="66AAF2A0"/>
    <w:lvl w:ilvl="0" w:tplc="041B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8" w15:restartNumberingAfterBreak="0">
    <w:nsid w:val="57477D54"/>
    <w:multiLevelType w:val="hybridMultilevel"/>
    <w:tmpl w:val="B01C8FB2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63C81"/>
    <w:multiLevelType w:val="hybridMultilevel"/>
    <w:tmpl w:val="02EEC816"/>
    <w:lvl w:ilvl="0" w:tplc="B172D74A">
      <w:start w:val="5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1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A337E"/>
    <w:multiLevelType w:val="hybridMultilevel"/>
    <w:tmpl w:val="2F10EB22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E7B5D"/>
    <w:multiLevelType w:val="hybridMultilevel"/>
    <w:tmpl w:val="BFA0EBE2"/>
    <w:lvl w:ilvl="0" w:tplc="4886D48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82F6C3E"/>
    <w:multiLevelType w:val="hybridMultilevel"/>
    <w:tmpl w:val="5F4653AE"/>
    <w:lvl w:ilvl="0" w:tplc="BF385EF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307711">
    <w:abstractNumId w:val="0"/>
  </w:num>
  <w:num w:numId="2" w16cid:durableId="1659185864">
    <w:abstractNumId w:val="1"/>
  </w:num>
  <w:num w:numId="3" w16cid:durableId="1609585852">
    <w:abstractNumId w:val="2"/>
  </w:num>
  <w:num w:numId="4" w16cid:durableId="797449700">
    <w:abstractNumId w:val="3"/>
  </w:num>
  <w:num w:numId="5" w16cid:durableId="1692871967">
    <w:abstractNumId w:val="4"/>
  </w:num>
  <w:num w:numId="6" w16cid:durableId="519123332">
    <w:abstractNumId w:val="5"/>
  </w:num>
  <w:num w:numId="7" w16cid:durableId="1111782510">
    <w:abstractNumId w:val="6"/>
  </w:num>
  <w:num w:numId="8" w16cid:durableId="1390181204">
    <w:abstractNumId w:val="7"/>
  </w:num>
  <w:num w:numId="9" w16cid:durableId="1375885203">
    <w:abstractNumId w:val="8"/>
  </w:num>
  <w:num w:numId="10" w16cid:durableId="1742293076">
    <w:abstractNumId w:val="9"/>
  </w:num>
  <w:num w:numId="11" w16cid:durableId="714238729">
    <w:abstractNumId w:val="10"/>
  </w:num>
  <w:num w:numId="12" w16cid:durableId="549807507">
    <w:abstractNumId w:val="11"/>
  </w:num>
  <w:num w:numId="13" w16cid:durableId="1975283606">
    <w:abstractNumId w:val="12"/>
  </w:num>
  <w:num w:numId="14" w16cid:durableId="1127165616">
    <w:abstractNumId w:val="13"/>
  </w:num>
  <w:num w:numId="15" w16cid:durableId="1236087623">
    <w:abstractNumId w:val="14"/>
  </w:num>
  <w:num w:numId="16" w16cid:durableId="294877397">
    <w:abstractNumId w:val="15"/>
  </w:num>
  <w:num w:numId="17" w16cid:durableId="1095785914">
    <w:abstractNumId w:val="17"/>
  </w:num>
  <w:num w:numId="18" w16cid:durableId="1695577133">
    <w:abstractNumId w:val="25"/>
  </w:num>
  <w:num w:numId="19" w16cid:durableId="663044343">
    <w:abstractNumId w:val="30"/>
  </w:num>
  <w:num w:numId="20" w16cid:durableId="1491093681">
    <w:abstractNumId w:val="22"/>
  </w:num>
  <w:num w:numId="21" w16cid:durableId="94442507">
    <w:abstractNumId w:val="27"/>
  </w:num>
  <w:num w:numId="22" w16cid:durableId="1637876342">
    <w:abstractNumId w:val="31"/>
  </w:num>
  <w:num w:numId="23" w16cid:durableId="1299608632">
    <w:abstractNumId w:val="18"/>
  </w:num>
  <w:num w:numId="24" w16cid:durableId="860585431">
    <w:abstractNumId w:val="24"/>
  </w:num>
  <w:num w:numId="25" w16cid:durableId="1566338114">
    <w:abstractNumId w:val="35"/>
  </w:num>
  <w:num w:numId="26" w16cid:durableId="1335034598">
    <w:abstractNumId w:val="26"/>
  </w:num>
  <w:num w:numId="27" w16cid:durableId="1939753334">
    <w:abstractNumId w:val="16"/>
  </w:num>
  <w:num w:numId="28" w16cid:durableId="1991785710">
    <w:abstractNumId w:val="23"/>
  </w:num>
  <w:num w:numId="29" w16cid:durableId="919412690">
    <w:abstractNumId w:val="19"/>
  </w:num>
  <w:num w:numId="30" w16cid:durableId="1835992050">
    <w:abstractNumId w:val="32"/>
  </w:num>
  <w:num w:numId="31" w16cid:durableId="1177766282">
    <w:abstractNumId w:val="21"/>
  </w:num>
  <w:num w:numId="32" w16cid:durableId="1600525495">
    <w:abstractNumId w:val="20"/>
  </w:num>
  <w:num w:numId="33" w16cid:durableId="1673754096">
    <w:abstractNumId w:val="33"/>
  </w:num>
  <w:num w:numId="34" w16cid:durableId="2147039730">
    <w:abstractNumId w:val="34"/>
  </w:num>
  <w:num w:numId="35" w16cid:durableId="667252515">
    <w:abstractNumId w:val="29"/>
  </w:num>
  <w:num w:numId="36" w16cid:durableId="13737695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AE5"/>
    <w:rsid w:val="000021BE"/>
    <w:rsid w:val="00017C68"/>
    <w:rsid w:val="000279D7"/>
    <w:rsid w:val="00040CA4"/>
    <w:rsid w:val="0005030B"/>
    <w:rsid w:val="0006522D"/>
    <w:rsid w:val="0007579A"/>
    <w:rsid w:val="00084B79"/>
    <w:rsid w:val="00084E43"/>
    <w:rsid w:val="0009097F"/>
    <w:rsid w:val="00097337"/>
    <w:rsid w:val="000A662C"/>
    <w:rsid w:val="000C59CA"/>
    <w:rsid w:val="000E2F9F"/>
    <w:rsid w:val="000F197C"/>
    <w:rsid w:val="00101DD4"/>
    <w:rsid w:val="001108BB"/>
    <w:rsid w:val="00111AF1"/>
    <w:rsid w:val="00121C0E"/>
    <w:rsid w:val="00145938"/>
    <w:rsid w:val="00152068"/>
    <w:rsid w:val="00191F60"/>
    <w:rsid w:val="001A79E4"/>
    <w:rsid w:val="001B4C52"/>
    <w:rsid w:val="001D4B24"/>
    <w:rsid w:val="001E02AC"/>
    <w:rsid w:val="00207DCF"/>
    <w:rsid w:val="0022371D"/>
    <w:rsid w:val="002301E6"/>
    <w:rsid w:val="002422D1"/>
    <w:rsid w:val="002464DF"/>
    <w:rsid w:val="002706DE"/>
    <w:rsid w:val="00283BB0"/>
    <w:rsid w:val="00286A0E"/>
    <w:rsid w:val="00290871"/>
    <w:rsid w:val="002918FE"/>
    <w:rsid w:val="0029708F"/>
    <w:rsid w:val="002B50C3"/>
    <w:rsid w:val="002B7011"/>
    <w:rsid w:val="002C0723"/>
    <w:rsid w:val="002C44A4"/>
    <w:rsid w:val="002D7E86"/>
    <w:rsid w:val="002E0FB0"/>
    <w:rsid w:val="002E1EBA"/>
    <w:rsid w:val="003309DA"/>
    <w:rsid w:val="0036209D"/>
    <w:rsid w:val="00363AE6"/>
    <w:rsid w:val="003A5F05"/>
    <w:rsid w:val="003B1BDD"/>
    <w:rsid w:val="003B4D64"/>
    <w:rsid w:val="003C01CD"/>
    <w:rsid w:val="003C633B"/>
    <w:rsid w:val="003D2646"/>
    <w:rsid w:val="003D6D22"/>
    <w:rsid w:val="003F0C98"/>
    <w:rsid w:val="00406838"/>
    <w:rsid w:val="00422507"/>
    <w:rsid w:val="004275C8"/>
    <w:rsid w:val="00451072"/>
    <w:rsid w:val="004751ED"/>
    <w:rsid w:val="004838AD"/>
    <w:rsid w:val="004A6317"/>
    <w:rsid w:val="004F347C"/>
    <w:rsid w:val="00557A9F"/>
    <w:rsid w:val="00564F04"/>
    <w:rsid w:val="0058118C"/>
    <w:rsid w:val="005A2EF2"/>
    <w:rsid w:val="005A38D4"/>
    <w:rsid w:val="005A7334"/>
    <w:rsid w:val="005C405B"/>
    <w:rsid w:val="005D6675"/>
    <w:rsid w:val="005D7F99"/>
    <w:rsid w:val="005F6B99"/>
    <w:rsid w:val="00614721"/>
    <w:rsid w:val="006242D9"/>
    <w:rsid w:val="00667FE6"/>
    <w:rsid w:val="00682659"/>
    <w:rsid w:val="006A1FB7"/>
    <w:rsid w:val="006D60FA"/>
    <w:rsid w:val="006D6914"/>
    <w:rsid w:val="00723D0C"/>
    <w:rsid w:val="00723ECC"/>
    <w:rsid w:val="00724EA7"/>
    <w:rsid w:val="007334D4"/>
    <w:rsid w:val="00736CDF"/>
    <w:rsid w:val="007669FC"/>
    <w:rsid w:val="00783AE5"/>
    <w:rsid w:val="00786BA4"/>
    <w:rsid w:val="00796144"/>
    <w:rsid w:val="007B1E53"/>
    <w:rsid w:val="007C506C"/>
    <w:rsid w:val="007F2953"/>
    <w:rsid w:val="007F2E5C"/>
    <w:rsid w:val="007F56A1"/>
    <w:rsid w:val="008066D6"/>
    <w:rsid w:val="00812745"/>
    <w:rsid w:val="0082276F"/>
    <w:rsid w:val="008349A3"/>
    <w:rsid w:val="008458B2"/>
    <w:rsid w:val="0085687E"/>
    <w:rsid w:val="008720E2"/>
    <w:rsid w:val="008A0FF0"/>
    <w:rsid w:val="008B7413"/>
    <w:rsid w:val="008F2941"/>
    <w:rsid w:val="00903910"/>
    <w:rsid w:val="00903FA4"/>
    <w:rsid w:val="00905BE5"/>
    <w:rsid w:val="00920DB3"/>
    <w:rsid w:val="00930036"/>
    <w:rsid w:val="00956087"/>
    <w:rsid w:val="00985814"/>
    <w:rsid w:val="009865B6"/>
    <w:rsid w:val="009A64F0"/>
    <w:rsid w:val="009C1E87"/>
    <w:rsid w:val="009D21D4"/>
    <w:rsid w:val="009E1921"/>
    <w:rsid w:val="009E64C7"/>
    <w:rsid w:val="009F5CBA"/>
    <w:rsid w:val="009F681C"/>
    <w:rsid w:val="00A21E8B"/>
    <w:rsid w:val="00A2783F"/>
    <w:rsid w:val="00A374B2"/>
    <w:rsid w:val="00A501D9"/>
    <w:rsid w:val="00A51893"/>
    <w:rsid w:val="00A536CB"/>
    <w:rsid w:val="00A66077"/>
    <w:rsid w:val="00A814CF"/>
    <w:rsid w:val="00A87F7C"/>
    <w:rsid w:val="00AA472B"/>
    <w:rsid w:val="00AA6B5E"/>
    <w:rsid w:val="00AC24C4"/>
    <w:rsid w:val="00AC4258"/>
    <w:rsid w:val="00AC430E"/>
    <w:rsid w:val="00AC6A20"/>
    <w:rsid w:val="00AE25D0"/>
    <w:rsid w:val="00AE492A"/>
    <w:rsid w:val="00AE6153"/>
    <w:rsid w:val="00AF5606"/>
    <w:rsid w:val="00AF727C"/>
    <w:rsid w:val="00AF7A6F"/>
    <w:rsid w:val="00B11B9D"/>
    <w:rsid w:val="00B3457A"/>
    <w:rsid w:val="00B51E47"/>
    <w:rsid w:val="00B558C4"/>
    <w:rsid w:val="00B5759A"/>
    <w:rsid w:val="00B6663C"/>
    <w:rsid w:val="00B8419B"/>
    <w:rsid w:val="00BE11C2"/>
    <w:rsid w:val="00BF11D4"/>
    <w:rsid w:val="00BF4220"/>
    <w:rsid w:val="00C05B63"/>
    <w:rsid w:val="00C12E5B"/>
    <w:rsid w:val="00C13372"/>
    <w:rsid w:val="00C35822"/>
    <w:rsid w:val="00C44541"/>
    <w:rsid w:val="00C50A00"/>
    <w:rsid w:val="00C51D37"/>
    <w:rsid w:val="00C56E87"/>
    <w:rsid w:val="00C57414"/>
    <w:rsid w:val="00C73CB6"/>
    <w:rsid w:val="00C7784F"/>
    <w:rsid w:val="00C828BE"/>
    <w:rsid w:val="00C87BCB"/>
    <w:rsid w:val="00C91FBB"/>
    <w:rsid w:val="00C945EE"/>
    <w:rsid w:val="00CA42A0"/>
    <w:rsid w:val="00CA6004"/>
    <w:rsid w:val="00CB3C7C"/>
    <w:rsid w:val="00CB3E36"/>
    <w:rsid w:val="00CD1055"/>
    <w:rsid w:val="00CD53A9"/>
    <w:rsid w:val="00CE0FD7"/>
    <w:rsid w:val="00CE5170"/>
    <w:rsid w:val="00CF3207"/>
    <w:rsid w:val="00D001D9"/>
    <w:rsid w:val="00D04976"/>
    <w:rsid w:val="00D14D2F"/>
    <w:rsid w:val="00D17038"/>
    <w:rsid w:val="00D25DFB"/>
    <w:rsid w:val="00D3568E"/>
    <w:rsid w:val="00D67F2A"/>
    <w:rsid w:val="00D712D4"/>
    <w:rsid w:val="00D7169A"/>
    <w:rsid w:val="00D7797B"/>
    <w:rsid w:val="00D972DA"/>
    <w:rsid w:val="00DB11DD"/>
    <w:rsid w:val="00DB5EFC"/>
    <w:rsid w:val="00DC2978"/>
    <w:rsid w:val="00DC3AEE"/>
    <w:rsid w:val="00DD4E13"/>
    <w:rsid w:val="00DF21B2"/>
    <w:rsid w:val="00DF3354"/>
    <w:rsid w:val="00E00FBF"/>
    <w:rsid w:val="00E05A8F"/>
    <w:rsid w:val="00E14C10"/>
    <w:rsid w:val="00E17D3F"/>
    <w:rsid w:val="00E20CDD"/>
    <w:rsid w:val="00E26A67"/>
    <w:rsid w:val="00E5101C"/>
    <w:rsid w:val="00E53502"/>
    <w:rsid w:val="00ED7CBC"/>
    <w:rsid w:val="00F0253B"/>
    <w:rsid w:val="00F21AC2"/>
    <w:rsid w:val="00F24C11"/>
    <w:rsid w:val="00F71CC9"/>
    <w:rsid w:val="00F760CC"/>
    <w:rsid w:val="00F779B9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1CD63F1A"/>
  <w15:docId w15:val="{640BBA70-E1C7-43BB-A924-3F2585C3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659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682659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682659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682659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682659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682659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682659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682659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682659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682659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682659"/>
    <w:rPr>
      <w:rFonts w:ascii="Symbol" w:hAnsi="Symbol"/>
    </w:rPr>
  </w:style>
  <w:style w:type="character" w:customStyle="1" w:styleId="WW8Num7z0">
    <w:name w:val="WW8Num7z0"/>
    <w:rsid w:val="00682659"/>
    <w:rPr>
      <w:rFonts w:ascii="Wingdings" w:hAnsi="Wingdings"/>
    </w:rPr>
  </w:style>
  <w:style w:type="character" w:customStyle="1" w:styleId="WW8Num14z0">
    <w:name w:val="WW8Num14z0"/>
    <w:rsid w:val="00682659"/>
    <w:rPr>
      <w:rFonts w:ascii="Symbol" w:hAnsi="Symbol"/>
    </w:rPr>
  </w:style>
  <w:style w:type="character" w:customStyle="1" w:styleId="WW8Num15z0">
    <w:name w:val="WW8Num15z0"/>
    <w:rsid w:val="00682659"/>
    <w:rPr>
      <w:u w:val="none"/>
    </w:rPr>
  </w:style>
  <w:style w:type="character" w:customStyle="1" w:styleId="WW8Num16z0">
    <w:name w:val="WW8Num16z0"/>
    <w:rsid w:val="00682659"/>
    <w:rPr>
      <w:rFonts w:ascii="Symbol" w:hAnsi="Symbol" w:cs="OpenSymbol"/>
    </w:rPr>
  </w:style>
  <w:style w:type="character" w:customStyle="1" w:styleId="Absatz-Standardschriftart">
    <w:name w:val="Absatz-Standardschriftart"/>
    <w:rsid w:val="00682659"/>
  </w:style>
  <w:style w:type="character" w:customStyle="1" w:styleId="WW-Absatz-Standardschriftart">
    <w:name w:val="WW-Absatz-Standardschriftart"/>
    <w:rsid w:val="00682659"/>
  </w:style>
  <w:style w:type="character" w:customStyle="1" w:styleId="WW-Absatz-Standardschriftart1">
    <w:name w:val="WW-Absatz-Standardschriftart1"/>
    <w:rsid w:val="00682659"/>
  </w:style>
  <w:style w:type="character" w:customStyle="1" w:styleId="WW-Absatz-Standardschriftart11">
    <w:name w:val="WW-Absatz-Standardschriftart11"/>
    <w:rsid w:val="00682659"/>
  </w:style>
  <w:style w:type="character" w:customStyle="1" w:styleId="WW-Absatz-Standardschriftart111">
    <w:name w:val="WW-Absatz-Standardschriftart111"/>
    <w:rsid w:val="00682659"/>
  </w:style>
  <w:style w:type="character" w:customStyle="1" w:styleId="WW-Absatz-Standardschriftart1111">
    <w:name w:val="WW-Absatz-Standardschriftart1111"/>
    <w:rsid w:val="00682659"/>
  </w:style>
  <w:style w:type="character" w:customStyle="1" w:styleId="WW-Absatz-Standardschriftart11111">
    <w:name w:val="WW-Absatz-Standardschriftart11111"/>
    <w:rsid w:val="00682659"/>
  </w:style>
  <w:style w:type="character" w:customStyle="1" w:styleId="WW-Absatz-Standardschriftart111111">
    <w:name w:val="WW-Absatz-Standardschriftart111111"/>
    <w:rsid w:val="00682659"/>
  </w:style>
  <w:style w:type="character" w:customStyle="1" w:styleId="WW-Absatz-Standardschriftart1111111">
    <w:name w:val="WW-Absatz-Standardschriftart1111111"/>
    <w:rsid w:val="00682659"/>
  </w:style>
  <w:style w:type="character" w:customStyle="1" w:styleId="WW-Absatz-Standardschriftart11111111">
    <w:name w:val="WW-Absatz-Standardschriftart11111111"/>
    <w:rsid w:val="00682659"/>
  </w:style>
  <w:style w:type="character" w:customStyle="1" w:styleId="WW-Absatz-Standardschriftart111111111">
    <w:name w:val="WW-Absatz-Standardschriftart111111111"/>
    <w:rsid w:val="00682659"/>
  </w:style>
  <w:style w:type="character" w:customStyle="1" w:styleId="WW-Absatz-Standardschriftart1111111111">
    <w:name w:val="WW-Absatz-Standardschriftart1111111111"/>
    <w:rsid w:val="00682659"/>
  </w:style>
  <w:style w:type="character" w:customStyle="1" w:styleId="WW-Absatz-Standardschriftart11111111111">
    <w:name w:val="WW-Absatz-Standardschriftart11111111111"/>
    <w:rsid w:val="00682659"/>
  </w:style>
  <w:style w:type="character" w:customStyle="1" w:styleId="WW-Absatz-Standardschriftart111111111111">
    <w:name w:val="WW-Absatz-Standardschriftart111111111111"/>
    <w:rsid w:val="00682659"/>
  </w:style>
  <w:style w:type="character" w:customStyle="1" w:styleId="WW-Absatz-Standardschriftart1111111111111">
    <w:name w:val="WW-Absatz-Standardschriftart1111111111111"/>
    <w:rsid w:val="00682659"/>
  </w:style>
  <w:style w:type="character" w:customStyle="1" w:styleId="WW-Absatz-Standardschriftart11111111111111">
    <w:name w:val="WW-Absatz-Standardschriftart11111111111111"/>
    <w:rsid w:val="00682659"/>
  </w:style>
  <w:style w:type="character" w:customStyle="1" w:styleId="WW-Absatz-Standardschriftart111111111111111">
    <w:name w:val="WW-Absatz-Standardschriftart111111111111111"/>
    <w:rsid w:val="00682659"/>
  </w:style>
  <w:style w:type="character" w:customStyle="1" w:styleId="WW-Absatz-Standardschriftart1111111111111111">
    <w:name w:val="WW-Absatz-Standardschriftart1111111111111111"/>
    <w:rsid w:val="00682659"/>
  </w:style>
  <w:style w:type="character" w:customStyle="1" w:styleId="WW-Absatz-Standardschriftart11111111111111111">
    <w:name w:val="WW-Absatz-Standardschriftart11111111111111111"/>
    <w:rsid w:val="00682659"/>
  </w:style>
  <w:style w:type="character" w:customStyle="1" w:styleId="WW-Absatz-Standardschriftart111111111111111111">
    <w:name w:val="WW-Absatz-Standardschriftart111111111111111111"/>
    <w:rsid w:val="00682659"/>
  </w:style>
  <w:style w:type="character" w:customStyle="1" w:styleId="WW-Absatz-Standardschriftart1111111111111111111">
    <w:name w:val="WW-Absatz-Standardschriftart1111111111111111111"/>
    <w:rsid w:val="00682659"/>
  </w:style>
  <w:style w:type="character" w:customStyle="1" w:styleId="WW-Absatz-Standardschriftart11111111111111111111">
    <w:name w:val="WW-Absatz-Standardschriftart11111111111111111111"/>
    <w:rsid w:val="00682659"/>
  </w:style>
  <w:style w:type="character" w:customStyle="1" w:styleId="WW-Absatz-Standardschriftart111111111111111111111">
    <w:name w:val="WW-Absatz-Standardschriftart111111111111111111111"/>
    <w:rsid w:val="00682659"/>
  </w:style>
  <w:style w:type="character" w:customStyle="1" w:styleId="WW-Absatz-Standardschriftart1111111111111111111111">
    <w:name w:val="WW-Absatz-Standardschriftart1111111111111111111111"/>
    <w:rsid w:val="00682659"/>
  </w:style>
  <w:style w:type="character" w:customStyle="1" w:styleId="WW-Absatz-Standardschriftart11111111111111111111111">
    <w:name w:val="WW-Absatz-Standardschriftart11111111111111111111111"/>
    <w:rsid w:val="00682659"/>
  </w:style>
  <w:style w:type="character" w:customStyle="1" w:styleId="WW-Absatz-Standardschriftart111111111111111111111111">
    <w:name w:val="WW-Absatz-Standardschriftart111111111111111111111111"/>
    <w:rsid w:val="00682659"/>
  </w:style>
  <w:style w:type="character" w:customStyle="1" w:styleId="WW-Absatz-Standardschriftart1111111111111111111111111">
    <w:name w:val="WW-Absatz-Standardschriftart1111111111111111111111111"/>
    <w:rsid w:val="00682659"/>
  </w:style>
  <w:style w:type="character" w:customStyle="1" w:styleId="WW-Absatz-Standardschriftart11111111111111111111111111">
    <w:name w:val="WW-Absatz-Standardschriftart11111111111111111111111111"/>
    <w:rsid w:val="00682659"/>
  </w:style>
  <w:style w:type="character" w:customStyle="1" w:styleId="WW-Absatz-Standardschriftart111111111111111111111111111">
    <w:name w:val="WW-Absatz-Standardschriftart111111111111111111111111111"/>
    <w:rsid w:val="00682659"/>
  </w:style>
  <w:style w:type="character" w:customStyle="1" w:styleId="WW8Num4z0">
    <w:name w:val="WW8Num4z0"/>
    <w:rsid w:val="00682659"/>
    <w:rPr>
      <w:b/>
    </w:rPr>
  </w:style>
  <w:style w:type="character" w:customStyle="1" w:styleId="WW8Num6z0">
    <w:name w:val="WW8Num6z0"/>
    <w:rsid w:val="00682659"/>
    <w:rPr>
      <w:b/>
    </w:rPr>
  </w:style>
  <w:style w:type="character" w:customStyle="1" w:styleId="WW8Num13z0">
    <w:name w:val="WW8Num13z0"/>
    <w:rsid w:val="00682659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682659"/>
  </w:style>
  <w:style w:type="character" w:customStyle="1" w:styleId="WW-Absatz-Standardschriftart11111111111111111111111111111">
    <w:name w:val="WW-Absatz-Standardschriftart11111111111111111111111111111"/>
    <w:rsid w:val="00682659"/>
  </w:style>
  <w:style w:type="character" w:customStyle="1" w:styleId="WW-Absatz-Standardschriftart111111111111111111111111111111">
    <w:name w:val="WW-Absatz-Standardschriftart111111111111111111111111111111"/>
    <w:rsid w:val="00682659"/>
  </w:style>
  <w:style w:type="character" w:customStyle="1" w:styleId="WW-Absatz-Standardschriftart1111111111111111111111111111111">
    <w:name w:val="WW-Absatz-Standardschriftart1111111111111111111111111111111"/>
    <w:rsid w:val="00682659"/>
  </w:style>
  <w:style w:type="character" w:customStyle="1" w:styleId="WW-Absatz-Standardschriftart11111111111111111111111111111111">
    <w:name w:val="WW-Absatz-Standardschriftart11111111111111111111111111111111"/>
    <w:rsid w:val="00682659"/>
  </w:style>
  <w:style w:type="character" w:customStyle="1" w:styleId="WW-Absatz-Standardschriftart111111111111111111111111111111111">
    <w:name w:val="WW-Absatz-Standardschriftart111111111111111111111111111111111"/>
    <w:rsid w:val="00682659"/>
  </w:style>
  <w:style w:type="character" w:customStyle="1" w:styleId="WW-Absatz-Standardschriftart1111111111111111111111111111111111">
    <w:name w:val="WW-Absatz-Standardschriftart1111111111111111111111111111111111"/>
    <w:rsid w:val="00682659"/>
  </w:style>
  <w:style w:type="character" w:customStyle="1" w:styleId="WW-Absatz-Standardschriftart11111111111111111111111111111111111">
    <w:name w:val="WW-Absatz-Standardschriftart11111111111111111111111111111111111"/>
    <w:rsid w:val="00682659"/>
  </w:style>
  <w:style w:type="character" w:customStyle="1" w:styleId="WW-Absatz-Standardschriftart111111111111111111111111111111111111">
    <w:name w:val="WW-Absatz-Standardschriftart111111111111111111111111111111111111"/>
    <w:rsid w:val="00682659"/>
  </w:style>
  <w:style w:type="character" w:customStyle="1" w:styleId="WW-Absatz-Standardschriftart1111111111111111111111111111111111111">
    <w:name w:val="WW-Absatz-Standardschriftart1111111111111111111111111111111111111"/>
    <w:rsid w:val="00682659"/>
  </w:style>
  <w:style w:type="character" w:customStyle="1" w:styleId="WW-Absatz-Standardschriftart11111111111111111111111111111111111111">
    <w:name w:val="WW-Absatz-Standardschriftart11111111111111111111111111111111111111"/>
    <w:rsid w:val="00682659"/>
  </w:style>
  <w:style w:type="character" w:customStyle="1" w:styleId="WW-Absatz-Standardschriftart111111111111111111111111111111111111111">
    <w:name w:val="WW-Absatz-Standardschriftart111111111111111111111111111111111111111"/>
    <w:rsid w:val="00682659"/>
  </w:style>
  <w:style w:type="character" w:customStyle="1" w:styleId="WW-Absatz-Standardschriftart1111111111111111111111111111111111111111">
    <w:name w:val="WW-Absatz-Standardschriftart1111111111111111111111111111111111111111"/>
    <w:rsid w:val="00682659"/>
  </w:style>
  <w:style w:type="character" w:customStyle="1" w:styleId="WW8Num5z1">
    <w:name w:val="WW8Num5z1"/>
    <w:rsid w:val="00682659"/>
    <w:rPr>
      <w:rFonts w:ascii="Courier New" w:hAnsi="Courier New"/>
    </w:rPr>
  </w:style>
  <w:style w:type="character" w:customStyle="1" w:styleId="WW8Num5z2">
    <w:name w:val="WW8Num5z2"/>
    <w:rsid w:val="00682659"/>
    <w:rPr>
      <w:rFonts w:ascii="Wingdings" w:hAnsi="Wingdings"/>
    </w:rPr>
  </w:style>
  <w:style w:type="character" w:customStyle="1" w:styleId="WW8Num7z1">
    <w:name w:val="WW8Num7z1"/>
    <w:rsid w:val="00682659"/>
    <w:rPr>
      <w:rFonts w:ascii="Courier New" w:hAnsi="Courier New" w:cs="Courier New"/>
    </w:rPr>
  </w:style>
  <w:style w:type="character" w:customStyle="1" w:styleId="WW8Num7z3">
    <w:name w:val="WW8Num7z3"/>
    <w:rsid w:val="00682659"/>
    <w:rPr>
      <w:rFonts w:ascii="Symbol" w:hAnsi="Symbol"/>
    </w:rPr>
  </w:style>
  <w:style w:type="character" w:customStyle="1" w:styleId="WW8Num11z0">
    <w:name w:val="WW8Num11z0"/>
    <w:rsid w:val="0068265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682659"/>
    <w:rPr>
      <w:rFonts w:ascii="Courier New" w:hAnsi="Courier New"/>
    </w:rPr>
  </w:style>
  <w:style w:type="character" w:customStyle="1" w:styleId="WW8Num11z2">
    <w:name w:val="WW8Num11z2"/>
    <w:rsid w:val="00682659"/>
    <w:rPr>
      <w:rFonts w:ascii="Wingdings" w:hAnsi="Wingdings"/>
    </w:rPr>
  </w:style>
  <w:style w:type="character" w:customStyle="1" w:styleId="WW8Num11z3">
    <w:name w:val="WW8Num11z3"/>
    <w:rsid w:val="00682659"/>
    <w:rPr>
      <w:rFonts w:ascii="Symbol" w:hAnsi="Symbol"/>
    </w:rPr>
  </w:style>
  <w:style w:type="character" w:customStyle="1" w:styleId="WW8Num14z1">
    <w:name w:val="WW8Num14z1"/>
    <w:rsid w:val="00682659"/>
    <w:rPr>
      <w:rFonts w:ascii="Courier New" w:hAnsi="Courier New"/>
    </w:rPr>
  </w:style>
  <w:style w:type="character" w:customStyle="1" w:styleId="WW8Num14z2">
    <w:name w:val="WW8Num14z2"/>
    <w:rsid w:val="00682659"/>
    <w:rPr>
      <w:rFonts w:ascii="Wingdings" w:hAnsi="Wingdings"/>
    </w:rPr>
  </w:style>
  <w:style w:type="character" w:customStyle="1" w:styleId="WW8Num18z0">
    <w:name w:val="WW8Num18z0"/>
    <w:rsid w:val="00682659"/>
    <w:rPr>
      <w:rFonts w:ascii="Wingdings" w:hAnsi="Wingdings"/>
    </w:rPr>
  </w:style>
  <w:style w:type="character" w:customStyle="1" w:styleId="WW8Num18z1">
    <w:name w:val="WW8Num18z1"/>
    <w:rsid w:val="00682659"/>
    <w:rPr>
      <w:rFonts w:ascii="Courier New" w:hAnsi="Courier New"/>
    </w:rPr>
  </w:style>
  <w:style w:type="character" w:customStyle="1" w:styleId="WW8Num18z3">
    <w:name w:val="WW8Num18z3"/>
    <w:rsid w:val="00682659"/>
    <w:rPr>
      <w:rFonts w:ascii="Symbol" w:hAnsi="Symbol"/>
    </w:rPr>
  </w:style>
  <w:style w:type="character" w:customStyle="1" w:styleId="WW8Num19z0">
    <w:name w:val="WW8Num19z0"/>
    <w:rsid w:val="00682659"/>
    <w:rPr>
      <w:u w:val="none"/>
    </w:rPr>
  </w:style>
  <w:style w:type="character" w:customStyle="1" w:styleId="Predvolenpsmoodseku1">
    <w:name w:val="Predvolené písmo odseku1"/>
    <w:rsid w:val="00682659"/>
  </w:style>
  <w:style w:type="character" w:styleId="slostrany">
    <w:name w:val="page number"/>
    <w:basedOn w:val="Predvolenpsmoodseku1"/>
    <w:rsid w:val="00682659"/>
  </w:style>
  <w:style w:type="character" w:customStyle="1" w:styleId="Symbolypreslovanie">
    <w:name w:val="Symboly pre číslovanie"/>
    <w:rsid w:val="00682659"/>
  </w:style>
  <w:style w:type="character" w:customStyle="1" w:styleId="Odrky">
    <w:name w:val="Odrážky"/>
    <w:rsid w:val="00682659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68265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682659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682659"/>
    <w:rPr>
      <w:rFonts w:cs="Tahoma"/>
    </w:rPr>
  </w:style>
  <w:style w:type="paragraph" w:customStyle="1" w:styleId="Popisok">
    <w:name w:val="Popisok"/>
    <w:basedOn w:val="Normlny"/>
    <w:rsid w:val="0068265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682659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682659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682659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682659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682659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682659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682659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682659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682659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682659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682659"/>
    <w:pPr>
      <w:jc w:val="both"/>
    </w:pPr>
    <w:rPr>
      <w:sz w:val="22"/>
    </w:rPr>
  </w:style>
  <w:style w:type="paragraph" w:customStyle="1" w:styleId="xl24">
    <w:name w:val="xl24"/>
    <w:basedOn w:val="Normlny"/>
    <w:rsid w:val="0068265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68265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682659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682659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682659"/>
    <w:pPr>
      <w:jc w:val="center"/>
    </w:pPr>
    <w:rPr>
      <w:i/>
      <w:iCs/>
    </w:rPr>
  </w:style>
  <w:style w:type="paragraph" w:customStyle="1" w:styleId="xl28">
    <w:name w:val="xl28"/>
    <w:basedOn w:val="Normlny"/>
    <w:rsid w:val="00682659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682659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682659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682659"/>
    <w:pPr>
      <w:suppressLineNumbers/>
    </w:pPr>
  </w:style>
  <w:style w:type="paragraph" w:customStyle="1" w:styleId="Nadpistabuky">
    <w:name w:val="Nadpis tabuľky"/>
    <w:basedOn w:val="Obsahtabuky"/>
    <w:rsid w:val="00682659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82659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C7784F"/>
    <w:pPr>
      <w:ind w:left="708"/>
    </w:pPr>
  </w:style>
  <w:style w:type="character" w:customStyle="1" w:styleId="NzovChar">
    <w:name w:val="Názov Char"/>
    <w:link w:val="Nzov"/>
    <w:uiPriority w:val="10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1A79E4"/>
    <w:pPr>
      <w:suppressAutoHyphens w:val="0"/>
      <w:spacing w:before="100" w:beforeAutospacing="1" w:after="100" w:afterAutospacing="1"/>
    </w:pPr>
    <w:rPr>
      <w:rFonts w:eastAsiaTheme="minorHAnsi"/>
      <w:lang w:eastAsia="sk-SK"/>
    </w:rPr>
  </w:style>
  <w:style w:type="character" w:styleId="Vrazn">
    <w:name w:val="Strong"/>
    <w:basedOn w:val="Predvolenpsmoodseku"/>
    <w:uiPriority w:val="22"/>
    <w:qFormat/>
    <w:rsid w:val="001A7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5306B-34F0-4B9D-8706-8C0A72A65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21</Pages>
  <Words>4014</Words>
  <Characters>22880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Branislav Halenár</cp:lastModifiedBy>
  <cp:revision>11</cp:revision>
  <cp:lastPrinted>2022-06-02T05:36:00Z</cp:lastPrinted>
  <dcterms:created xsi:type="dcterms:W3CDTF">2020-05-28T13:03:00Z</dcterms:created>
  <dcterms:modified xsi:type="dcterms:W3CDTF">2022-06-02T05:37:00Z</dcterms:modified>
</cp:coreProperties>
</file>