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6BB0D923" w:rsidR="00930036" w:rsidRPr="005A7334" w:rsidRDefault="002B7011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</w:t>
            </w:r>
          </w:p>
        </w:tc>
        <w:tc>
          <w:tcPr>
            <w:tcW w:w="2860" w:type="dxa"/>
          </w:tcPr>
          <w:p w14:paraId="3DAAC7DE" w14:textId="4B85D4D7" w:rsidR="00930036" w:rsidRPr="005A7334" w:rsidRDefault="005F6B9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102B0F6A" w:rsidR="00930036" w:rsidRPr="005A7334" w:rsidRDefault="002B7011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</w:t>
            </w:r>
          </w:p>
        </w:tc>
        <w:tc>
          <w:tcPr>
            <w:tcW w:w="2860" w:type="dxa"/>
          </w:tcPr>
          <w:p w14:paraId="637E6532" w14:textId="31B629BA" w:rsidR="00930036" w:rsidRPr="005A7334" w:rsidRDefault="005F6B9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62BC38E0" w:rsidR="00930036" w:rsidRPr="003D2646" w:rsidRDefault="002B7011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860" w:type="dxa"/>
          </w:tcPr>
          <w:p w14:paraId="3543791E" w14:textId="77777777" w:rsidR="00930036" w:rsidRPr="005A7334" w:rsidRDefault="00AC4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6B5F6E24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35E3C703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2B7011">
        <w:rPr>
          <w:rFonts w:ascii="Arial Narrow" w:hAnsi="Arial Narrow"/>
          <w:sz w:val="22"/>
          <w:szCs w:val="22"/>
          <w:lang w:val="sk-SK"/>
        </w:rPr>
        <w:t>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2B7011">
        <w:rPr>
          <w:rFonts w:ascii="Arial Narrow" w:hAnsi="Arial Narrow"/>
          <w:sz w:val="22"/>
          <w:szCs w:val="22"/>
          <w:lang w:val="sk-SK"/>
        </w:rPr>
        <w:t>1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4F3A41D2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2B7011">
        <w:rPr>
          <w:rFonts w:ascii="Arial Narrow" w:hAnsi="Arial Narrow"/>
          <w:sz w:val="22"/>
          <w:szCs w:val="22"/>
        </w:rPr>
        <w:t>20.06.2022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0FCEBAB4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8115B05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9103906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3D155ECD" w14:textId="77777777" w:rsidR="009E1921" w:rsidRDefault="009E1921" w:rsidP="006242D9">
      <w:pPr>
        <w:rPr>
          <w:lang w:val="cs-CZ"/>
        </w:rPr>
      </w:pPr>
    </w:p>
    <w:p w14:paraId="77E2A67A" w14:textId="77777777" w:rsidR="009E1921" w:rsidRDefault="009E1921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5A0A5648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46876B3A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1713</w:t>
            </w: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25FB1B19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4BFBA624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738F7629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519D54BB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0ADA6964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1B31733C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2405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253AEFAF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2175C73B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20729999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464D62B1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35F42DF8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454AE8E5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1630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75738E02" w:rsidR="000C59CA" w:rsidRPr="000C59CA" w:rsidRDefault="003C633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6184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7D8EFF9B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6184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4302959B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3DB3F0ED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2316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27421DAB" w:rsidR="000C59CA" w:rsidRPr="000C59CA" w:rsidRDefault="002B70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0666237B" w:rsidR="000C59CA" w:rsidRPr="000C59CA" w:rsidRDefault="002B70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8500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77777777" w:rsidR="000C59CA" w:rsidRPr="000C59CA" w:rsidRDefault="00AE25D0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10822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00DD1496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0CE57BB5" w:rsidR="000C59CA" w:rsidRPr="000C59CA" w:rsidRDefault="00F24C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2322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42620D06" w:rsidR="006242D9" w:rsidRPr="006242D9" w:rsidRDefault="00557A9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3E90004C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7D2B84F7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5DB9BA39" w:rsidR="006242D9" w:rsidRPr="006242D9" w:rsidRDefault="00CD53A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7C35423B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4FDB0AF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20569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2AC10DE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23838</w:t>
            </w:r>
            <w:r w:rsidR="00CB3C7C">
              <w:rPr>
                <w:sz w:val="22"/>
                <w:szCs w:val="22"/>
              </w:rPr>
              <w:t>7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52A8FA1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578306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1D032F72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59907FD4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842820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066F228A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106375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7322F947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27D600B8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170487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1A0D6A25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2C447F8A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16730E16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5AC30397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2CCD206A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105119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2352BE82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62878</w:t>
            </w:r>
            <w:r w:rsidR="008B7413">
              <w:rPr>
                <w:sz w:val="22"/>
                <w:szCs w:val="22"/>
              </w:rPr>
              <w:t>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53AFAF1E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73390</w:t>
            </w:r>
            <w:r w:rsidR="008B7413">
              <w:rPr>
                <w:sz w:val="22"/>
                <w:szCs w:val="22"/>
              </w:rPr>
              <w:t>3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3184418C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37521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15C01B73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308652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5BB34345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3461</w:t>
            </w:r>
            <w:r w:rsidR="008B7413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6531F0B6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21788A15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101355</w:t>
            </w: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22C88863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49368DCB" w:rsidR="006242D9" w:rsidRPr="006242D9" w:rsidRDefault="00CB3C7C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8360</w:t>
            </w:r>
            <w:r w:rsidR="008B7413">
              <w:rPr>
                <w:sz w:val="22"/>
                <w:szCs w:val="22"/>
              </w:rPr>
              <w:t>81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40EB81D6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978721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392AC4BD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7436975E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73E48219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5AC9FFB4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686722F1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710782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100264DB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1147870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4D32807F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34D33F61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1983550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833"/>
        <w:gridCol w:w="29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07BB3E88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110622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1BD9902E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512592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5139DF8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1369030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25944B4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46F0FD56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2056356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1D6666E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448F3344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131443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315D7E30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205898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7DB286A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56EDC8D3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338210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532EAC5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12720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26E9E892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29000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78F4911C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62908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596FE0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699C1475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104628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4A71A518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407119FD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65FECE6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66A3B56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6984242E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0FAFCD2A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84517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4EE546BC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482724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66A8FDB5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567241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26143DD8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49602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4EC052B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212172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2F527672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261774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55D92BE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29000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1B594DE9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66111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6A9BE373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95111</w:t>
            </w: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2DF8D88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105119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4442E75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628785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7ED4BD9B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733904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5413FE1D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030A670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615035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0A544B67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1512020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61A830D1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00D00B92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2289938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5266CDDD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98771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0436B614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509916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20229A7A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883235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2716D0C4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64112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722E3C96" w:rsidR="006242D9" w:rsidRPr="006242D9" w:rsidRDefault="00D1703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1556034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1"/>
        <w:gridCol w:w="1292"/>
        <w:gridCol w:w="1235"/>
        <w:gridCol w:w="1715"/>
        <w:gridCol w:w="1684"/>
        <w:gridCol w:w="1323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362F82F0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57BEFF30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13BC05A6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2F316AB3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15D7341D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77777777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4E453386" w:rsidR="00D972DA" w:rsidRPr="003F477D" w:rsidRDefault="00D972DA" w:rsidP="001B2A9E">
            <w:pPr>
              <w:rPr>
                <w:b/>
                <w:szCs w:val="22"/>
              </w:rPr>
            </w:pP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57EDC450" w:rsidR="00152068" w:rsidRPr="005A7334" w:rsidRDefault="009C1E8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710879</w:t>
            </w:r>
          </w:p>
        </w:tc>
        <w:tc>
          <w:tcPr>
            <w:tcW w:w="2066" w:type="dxa"/>
            <w:vAlign w:val="center"/>
          </w:tcPr>
          <w:p w14:paraId="6DC99FF2" w14:textId="529BF38A" w:rsidR="00152068" w:rsidRPr="005A7334" w:rsidRDefault="009C1E8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94232</w:t>
            </w:r>
          </w:p>
        </w:tc>
        <w:tc>
          <w:tcPr>
            <w:tcW w:w="2068" w:type="dxa"/>
            <w:vAlign w:val="center"/>
          </w:tcPr>
          <w:p w14:paraId="6B09EA1E" w14:textId="22E3B310" w:rsidR="00152068" w:rsidRPr="005A7334" w:rsidRDefault="004A631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805111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C92692D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22371D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718E6831" w:rsidR="00152068" w:rsidRPr="005A7334" w:rsidRDefault="004A631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0C43DF8C" w:rsidR="00152068" w:rsidRPr="005A7334" w:rsidRDefault="004A631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522</w:t>
            </w: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6251B93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030C33DF" w:rsidR="00152068" w:rsidRPr="005A7334" w:rsidRDefault="009C1E8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711401</w:t>
            </w:r>
          </w:p>
        </w:tc>
        <w:tc>
          <w:tcPr>
            <w:tcW w:w="2066" w:type="dxa"/>
            <w:vAlign w:val="center"/>
          </w:tcPr>
          <w:p w14:paraId="133E30CA" w14:textId="2C623DDF" w:rsidR="00152068" w:rsidRPr="005A7334" w:rsidRDefault="009C1E8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94232</w:t>
            </w:r>
          </w:p>
        </w:tc>
        <w:tc>
          <w:tcPr>
            <w:tcW w:w="2068" w:type="dxa"/>
            <w:vAlign w:val="center"/>
          </w:tcPr>
          <w:p w14:paraId="53E2815C" w14:textId="29BFCCB2" w:rsidR="00152068" w:rsidRPr="005A7334" w:rsidRDefault="004A631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805633</w:t>
            </w: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658160E7" w:rsidR="00422507" w:rsidRPr="005A7334" w:rsidRDefault="009C1E8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39445</w:t>
            </w:r>
          </w:p>
        </w:tc>
        <w:tc>
          <w:tcPr>
            <w:tcW w:w="2377" w:type="dxa"/>
            <w:vAlign w:val="center"/>
          </w:tcPr>
          <w:p w14:paraId="473FD227" w14:textId="4DAFC5C0" w:rsidR="00422507" w:rsidRPr="005A7334" w:rsidRDefault="009C1E8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5417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01F15DFF" w:rsidR="00422507" w:rsidRPr="005A7334" w:rsidRDefault="009C1E8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5212</w:t>
            </w:r>
          </w:p>
        </w:tc>
        <w:tc>
          <w:tcPr>
            <w:tcW w:w="2377" w:type="dxa"/>
            <w:vAlign w:val="center"/>
          </w:tcPr>
          <w:p w14:paraId="2CF7B3F2" w14:textId="563724D7" w:rsidR="00422507" w:rsidRPr="005A7334" w:rsidRDefault="009C1E8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6711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4CC6AE2A" w:rsidR="00422507" w:rsidRPr="005A7334" w:rsidRDefault="009C1E8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44657</w:t>
            </w:r>
          </w:p>
        </w:tc>
        <w:tc>
          <w:tcPr>
            <w:tcW w:w="2377" w:type="dxa"/>
            <w:vAlign w:val="center"/>
          </w:tcPr>
          <w:p w14:paraId="70A4738E" w14:textId="0C923468" w:rsidR="00422507" w:rsidRPr="005A7334" w:rsidRDefault="009C1E87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12128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1B28043F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5268</w:t>
            </w:r>
          </w:p>
        </w:tc>
        <w:tc>
          <w:tcPr>
            <w:tcW w:w="2377" w:type="dxa"/>
            <w:vAlign w:val="center"/>
          </w:tcPr>
          <w:p w14:paraId="65790681" w14:textId="32C8C7BF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2520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predplatné</w:t>
            </w:r>
          </w:p>
        </w:tc>
        <w:tc>
          <w:tcPr>
            <w:tcW w:w="2737" w:type="dxa"/>
            <w:vAlign w:val="center"/>
          </w:tcPr>
          <w:p w14:paraId="7571518C" w14:textId="3EF6F2C7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  <w:tc>
          <w:tcPr>
            <w:tcW w:w="2377" w:type="dxa"/>
            <w:vAlign w:val="center"/>
          </w:tcPr>
          <w:p w14:paraId="175267B1" w14:textId="3244926B" w:rsidR="009E1921" w:rsidRPr="005A7334" w:rsidRDefault="00D25DFB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</w:t>
            </w:r>
            <w:r w:rsidR="003F0C98">
              <w:rPr>
                <w:rFonts w:ascii="Arial Narrow" w:hAnsi="Arial Narrow"/>
                <w:bCs/>
                <w:sz w:val="22"/>
                <w:szCs w:val="22"/>
              </w:rPr>
              <w:t>8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ostatné</w:t>
            </w:r>
          </w:p>
        </w:tc>
        <w:tc>
          <w:tcPr>
            <w:tcW w:w="2737" w:type="dxa"/>
            <w:vAlign w:val="center"/>
          </w:tcPr>
          <w:p w14:paraId="7D5506AD" w14:textId="2A48A9E3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2586</w:t>
            </w:r>
          </w:p>
        </w:tc>
        <w:tc>
          <w:tcPr>
            <w:tcW w:w="2377" w:type="dxa"/>
            <w:vAlign w:val="center"/>
          </w:tcPr>
          <w:p w14:paraId="41EE1F52" w14:textId="7509B0DA" w:rsidR="009E1921" w:rsidRPr="005A7334" w:rsidRDefault="003F0C98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5273</w:t>
            </w: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2C411DC8" w:rsidR="009E1921" w:rsidRPr="005A7334" w:rsidRDefault="003F0C9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902</w:t>
            </w:r>
          </w:p>
        </w:tc>
        <w:tc>
          <w:tcPr>
            <w:tcW w:w="2377" w:type="dxa"/>
            <w:vAlign w:val="center"/>
          </w:tcPr>
          <w:p w14:paraId="5A8A9358" w14:textId="2EC3E551" w:rsidR="009E1921" w:rsidRPr="005A7334" w:rsidRDefault="003F0C98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7891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1C106FC7" w14:textId="2418769E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F5606">
        <w:rPr>
          <w:rFonts w:ascii="Arial Narrow" w:hAnsi="Arial Narrow"/>
          <w:sz w:val="22"/>
          <w:szCs w:val="22"/>
          <w:lang w:val="sk-SK"/>
        </w:rPr>
        <w:t>125 345,23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0742970D" w:rsidR="002C0723" w:rsidRPr="005A7334" w:rsidRDefault="00AF560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131626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0F0A011C" w:rsidR="002C0723" w:rsidRPr="005A7334" w:rsidRDefault="00AF560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131626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6114F71F" w:rsidR="002C0723" w:rsidRPr="005A7334" w:rsidRDefault="00AF560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131626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2B77704F" w:rsidR="00D25DFB" w:rsidRPr="003F477D" w:rsidRDefault="00AF5606" w:rsidP="00AC430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7353A0CE" w:rsidR="00D25DFB" w:rsidRPr="003F477D" w:rsidRDefault="00AF5606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2ABC18C2" w:rsidR="00D25DFB" w:rsidRPr="003F477D" w:rsidRDefault="00AF5606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6D0F5EA4" w:rsidR="00D25DFB" w:rsidRPr="003F477D" w:rsidRDefault="00AF5606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3CF30F7B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01DD3E49" w:rsidR="00D25DFB" w:rsidRPr="003F477D" w:rsidRDefault="004275C8" w:rsidP="00AC430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340263DA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5E8A597A" w:rsidR="00D25DFB" w:rsidRPr="003F477D" w:rsidRDefault="004275C8" w:rsidP="00AC430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4C176CB6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3B697C6B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7354F1CA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266F2094" w:rsidR="00D25DFB" w:rsidRPr="003F477D" w:rsidRDefault="00CA6004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74CB0CA9" w:rsidR="00D25DFB" w:rsidRPr="003F477D" w:rsidRDefault="004275C8" w:rsidP="00AC430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4BB87C2D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0B68E2A4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19452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7556D397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27400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3F355AE5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26C9D3B3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3EE6E873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09763AE9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34735248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3C8D062C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52DB6D83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D7D2653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35BE5AA2" w:rsidR="00D25DFB" w:rsidRPr="003F477D" w:rsidRDefault="004275C8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58E320A8" w:rsidR="009D21D4" w:rsidRPr="005A7334" w:rsidRDefault="00812745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43650</w:t>
            </w:r>
          </w:p>
        </w:tc>
        <w:tc>
          <w:tcPr>
            <w:tcW w:w="1405" w:type="pct"/>
            <w:vAlign w:val="center"/>
          </w:tcPr>
          <w:p w14:paraId="53431D15" w14:textId="098296B6" w:rsidR="009D21D4" w:rsidRPr="005A7334" w:rsidRDefault="00097337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71921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170FF9D8" w:rsidR="00406838" w:rsidRPr="00084E43" w:rsidRDefault="00724EA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1340847</w:t>
            </w:r>
          </w:p>
        </w:tc>
        <w:tc>
          <w:tcPr>
            <w:tcW w:w="1405" w:type="pct"/>
            <w:vAlign w:val="center"/>
          </w:tcPr>
          <w:p w14:paraId="7B99EA12" w14:textId="406905EF" w:rsidR="00406838" w:rsidRPr="00084E43" w:rsidRDefault="00097337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1459231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7C27CFDC" w:rsidR="00406838" w:rsidRPr="00084E43" w:rsidRDefault="00724EA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1384497</w:t>
            </w:r>
          </w:p>
        </w:tc>
        <w:tc>
          <w:tcPr>
            <w:tcW w:w="1405" w:type="pct"/>
            <w:noWrap/>
            <w:vAlign w:val="center"/>
          </w:tcPr>
          <w:p w14:paraId="7B9CC74D" w14:textId="753D8D78" w:rsidR="00406838" w:rsidRPr="00084E43" w:rsidRDefault="00097337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1531155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0C6EAFE7" w:rsidR="002D7E86" w:rsidRPr="005A7334" w:rsidRDefault="000973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15373</w:t>
            </w:r>
          </w:p>
        </w:tc>
        <w:tc>
          <w:tcPr>
            <w:tcW w:w="1405" w:type="pct"/>
            <w:noWrap/>
            <w:vAlign w:val="center"/>
          </w:tcPr>
          <w:p w14:paraId="7B166F73" w14:textId="2D93D8A9" w:rsidR="002D7E86" w:rsidRPr="005A7334" w:rsidRDefault="000973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12847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7532C6F0" w:rsidR="002D7E86" w:rsidRPr="005A7334" w:rsidRDefault="000973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15373</w:t>
            </w:r>
          </w:p>
        </w:tc>
        <w:tc>
          <w:tcPr>
            <w:tcW w:w="1405" w:type="pct"/>
            <w:noWrap/>
            <w:vAlign w:val="center"/>
          </w:tcPr>
          <w:p w14:paraId="1DDAFD93" w14:textId="35FB8411" w:rsidR="002D7E86" w:rsidRPr="005A7334" w:rsidRDefault="0009733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12847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61BAFCB8" w:rsidR="009D21D4" w:rsidRPr="005A7334" w:rsidRDefault="00812745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746090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54413F03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43650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172FC98D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52C12D34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668CAF02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178A0CDE" w:rsidR="009D21D4" w:rsidRPr="005A7334" w:rsidRDefault="00724EA7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148806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66C1E9D2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418966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2B338F04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65BC0ACE" w:rsidR="009D21D4" w:rsidRPr="005A7334" w:rsidRDefault="00724EA7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1384497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2ED188AE" w:rsidR="009D21D4" w:rsidRPr="005A7334" w:rsidRDefault="00812745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43650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06CF7B04" w:rsidR="00406838" w:rsidRPr="005A7334" w:rsidRDefault="00812745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776466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5479E06C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71921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1AD1FAE9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0F4C04F7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36851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59E2B4CC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3A20E3F6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89797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60422C9F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605575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6F20ED7F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5404B41F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1532235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2BF1C3EB" w:rsidR="00406838" w:rsidRPr="005A7334" w:rsidRDefault="00812745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71921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5852415" w14:textId="37753AC0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75BB2CA" w14:textId="03E6BD76" w:rsidR="00812745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FF15AF" w14:textId="77777777" w:rsidR="00812745" w:rsidRPr="005A7334" w:rsidRDefault="00812745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29D19832" w:rsidR="00E26A67" w:rsidRPr="003F477D" w:rsidRDefault="00D7169A" w:rsidP="00E26A67">
            <w:pPr>
              <w:rPr>
                <w:szCs w:val="22"/>
              </w:rPr>
            </w:pPr>
            <w:r>
              <w:rPr>
                <w:szCs w:val="22"/>
              </w:rPr>
              <w:t>12847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4B2F14BE" w:rsidR="00E26A67" w:rsidRPr="003F477D" w:rsidRDefault="00D7169A" w:rsidP="001B2A9E">
            <w:pPr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2B991372" w:rsidR="00E26A67" w:rsidRPr="003F477D" w:rsidRDefault="00D7169A" w:rsidP="001B2A9E">
            <w:pPr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3D048CCD" w:rsidR="00E26A67" w:rsidRPr="003F477D" w:rsidRDefault="00D7169A" w:rsidP="001B2A9E">
            <w:pPr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1AEE6377" w:rsidR="00E26A67" w:rsidRPr="003F477D" w:rsidRDefault="00D7169A" w:rsidP="001B2A9E">
            <w:pPr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5F853AA4" w:rsidR="00E26A67" w:rsidRPr="003F477D" w:rsidRDefault="00D7169A" w:rsidP="001B2A9E">
            <w:pPr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02D0EBC9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6516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6FB4EC7A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7C4AED03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00088501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7F1C9293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1738B83E" w:rsidR="00E26A67" w:rsidRPr="003F477D" w:rsidRDefault="00ED7CBC" w:rsidP="001B2A9E">
            <w:pPr>
              <w:rPr>
                <w:szCs w:val="22"/>
              </w:rPr>
            </w:pPr>
            <w:r>
              <w:rPr>
                <w:szCs w:val="22"/>
              </w:rPr>
              <w:t>12847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4"/>
        <w:gridCol w:w="861"/>
        <w:gridCol w:w="862"/>
        <w:gridCol w:w="1284"/>
        <w:gridCol w:w="1459"/>
        <w:gridCol w:w="1132"/>
        <w:gridCol w:w="1544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03975E69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2918FE">
              <w:rPr>
                <w:szCs w:val="22"/>
              </w:rPr>
              <w:t>4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72A57708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65160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0D26A3A8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65160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328D6BA4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102924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5D7B8FAC" w:rsidR="00723ECC" w:rsidRPr="003F477D" w:rsidRDefault="00D7797B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2918FE">
              <w:rPr>
                <w:szCs w:val="22"/>
              </w:rPr>
              <w:t>5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1970DE34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58431</w:t>
            </w:r>
          </w:p>
        </w:tc>
        <w:tc>
          <w:tcPr>
            <w:tcW w:w="1132" w:type="dxa"/>
          </w:tcPr>
          <w:p w14:paraId="3BE38A49" w14:textId="562CE9F6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58431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7B763B38" w:rsidR="00723ECC" w:rsidRPr="003F477D" w:rsidRDefault="002918FE" w:rsidP="001B2A9E">
            <w:pPr>
              <w:rPr>
                <w:szCs w:val="22"/>
              </w:rPr>
            </w:pPr>
            <w:r>
              <w:rPr>
                <w:szCs w:val="22"/>
              </w:rPr>
              <w:t>97059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2752"/>
        <w:gridCol w:w="2390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77777777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VBO – nájomné</w:t>
            </w:r>
          </w:p>
        </w:tc>
        <w:tc>
          <w:tcPr>
            <w:tcW w:w="2752" w:type="dxa"/>
            <w:vAlign w:val="center"/>
          </w:tcPr>
          <w:p w14:paraId="6EA8025E" w14:textId="1B29B823" w:rsidR="00DF3354" w:rsidRPr="005A7334" w:rsidRDefault="00ED7CBC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390" w:type="dxa"/>
            <w:vAlign w:val="center"/>
          </w:tcPr>
          <w:p w14:paraId="3E6FD273" w14:textId="0E888A5C" w:rsidR="00DF3354" w:rsidRPr="005A7334" w:rsidRDefault="00ED7CBC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2016</w:t>
            </w: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112CB9A2" w:rsidR="00DF3354" w:rsidRPr="005A7334" w:rsidRDefault="00ED7CBC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90" w:type="dxa"/>
            <w:vAlign w:val="center"/>
          </w:tcPr>
          <w:p w14:paraId="42F1F62E" w14:textId="0EFE1044" w:rsidR="00DF3354" w:rsidRPr="005A7334" w:rsidRDefault="00ED7CBC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2016</w:t>
            </w: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770FC3A6" w:rsidR="00DF3354" w:rsidRPr="003F477D" w:rsidRDefault="00C50A00" w:rsidP="00E5101C">
            <w:pPr>
              <w:rPr>
                <w:szCs w:val="22"/>
              </w:rPr>
            </w:pPr>
            <w:r>
              <w:rPr>
                <w:szCs w:val="22"/>
              </w:rPr>
              <w:t>190529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7981F95E" w:rsidR="00DF3354" w:rsidRPr="003F477D" w:rsidRDefault="00C73CB6" w:rsidP="001B2A9E">
            <w:pPr>
              <w:rPr>
                <w:szCs w:val="22"/>
              </w:rPr>
            </w:pPr>
            <w:r>
              <w:rPr>
                <w:szCs w:val="22"/>
              </w:rPr>
              <w:t>63058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05BB62A3" w:rsidR="00DF3354" w:rsidRPr="003F477D" w:rsidRDefault="00C50A00" w:rsidP="00DF3354">
            <w:pPr>
              <w:rPr>
                <w:szCs w:val="22"/>
              </w:rPr>
            </w:pPr>
            <w:r>
              <w:rPr>
                <w:szCs w:val="22"/>
              </w:rPr>
              <w:t>169533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3392877C" w:rsidR="00DF3354" w:rsidRPr="003F477D" w:rsidRDefault="00C50A00" w:rsidP="001B2A9E">
            <w:pPr>
              <w:rPr>
                <w:szCs w:val="22"/>
              </w:rPr>
            </w:pPr>
            <w:r>
              <w:rPr>
                <w:szCs w:val="22"/>
              </w:rPr>
              <w:t>433738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66BFE76A" w:rsidR="00DF3354" w:rsidRPr="003F477D" w:rsidRDefault="00C73CB6" w:rsidP="001B2A9E">
            <w:pPr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50A00">
              <w:rPr>
                <w:szCs w:val="22"/>
              </w:rPr>
              <w:t>0345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3246B346" w:rsidR="00DF3354" w:rsidRPr="003F477D" w:rsidRDefault="00C73CB6" w:rsidP="001B2A9E">
            <w:pPr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50A00">
              <w:rPr>
                <w:szCs w:val="22"/>
              </w:rPr>
              <w:t>8823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6DC373F0" w:rsidR="00DF3354" w:rsidRPr="003F477D" w:rsidRDefault="00C50A00" w:rsidP="001B2A9E">
            <w:pPr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2F734B0D" w:rsidR="00DF3354" w:rsidRPr="003F477D" w:rsidRDefault="00C50A00" w:rsidP="001B2A9E">
            <w:pPr>
              <w:rPr>
                <w:szCs w:val="22"/>
              </w:rPr>
            </w:pPr>
            <w:r>
              <w:rPr>
                <w:szCs w:val="22"/>
              </w:rPr>
              <w:t>150677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07265812" w:rsidR="00DF3354" w:rsidRPr="003F477D" w:rsidRDefault="00C73CB6" w:rsidP="0082276F">
            <w:pPr>
              <w:rPr>
                <w:szCs w:val="22"/>
              </w:rPr>
            </w:pPr>
            <w:r>
              <w:rPr>
                <w:szCs w:val="22"/>
              </w:rPr>
              <w:t>250874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1F5DC4E7" w:rsidR="00DF3354" w:rsidRPr="003F477D" w:rsidRDefault="00C73CB6" w:rsidP="0082276F">
            <w:pPr>
              <w:rPr>
                <w:szCs w:val="22"/>
              </w:rPr>
            </w:pPr>
            <w:r>
              <w:rPr>
                <w:szCs w:val="22"/>
              </w:rPr>
              <w:t>161881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622EF7B2" w:rsidR="00DF3354" w:rsidRPr="003F477D" w:rsidRDefault="00C50A00" w:rsidP="001B2A9E">
            <w:pPr>
              <w:rPr>
                <w:szCs w:val="22"/>
              </w:rPr>
            </w:pPr>
            <w:r>
              <w:rPr>
                <w:szCs w:val="22"/>
              </w:rPr>
              <w:t>237878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4269192F" w:rsidR="00DF3354" w:rsidRPr="003F477D" w:rsidRDefault="00C50A00" w:rsidP="001B2A9E">
            <w:pPr>
              <w:rPr>
                <w:szCs w:val="22"/>
              </w:rPr>
            </w:pPr>
            <w:r>
              <w:rPr>
                <w:szCs w:val="22"/>
              </w:rPr>
              <w:t>584415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487EC686" w:rsidR="00084E43" w:rsidRPr="005A7334" w:rsidRDefault="000A662C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47812</w:t>
            </w:r>
          </w:p>
        </w:tc>
        <w:tc>
          <w:tcPr>
            <w:tcW w:w="1801" w:type="dxa"/>
            <w:noWrap/>
            <w:vAlign w:val="center"/>
          </w:tcPr>
          <w:p w14:paraId="4D1F1382" w14:textId="14BE7DDA" w:rsidR="00084E43" w:rsidRPr="005A7334" w:rsidRDefault="000A662C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82558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D6AB7F6" w:rsidR="00084E43" w:rsidRPr="005A7334" w:rsidRDefault="00C73CB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38012</w:t>
            </w:r>
          </w:p>
        </w:tc>
        <w:tc>
          <w:tcPr>
            <w:tcW w:w="1801" w:type="dxa"/>
            <w:noWrap/>
            <w:vAlign w:val="center"/>
          </w:tcPr>
          <w:p w14:paraId="40628FC6" w14:textId="7587347F" w:rsidR="00084E43" w:rsidRPr="005A7334" w:rsidRDefault="000A662C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40255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792B1C4B" w:rsidR="00084E43" w:rsidRPr="005A7334" w:rsidRDefault="00C73CB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21D066B7" w14:textId="27511BB0" w:rsidR="00084E43" w:rsidRPr="005A7334" w:rsidRDefault="00C73CB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9800</w:t>
            </w:r>
          </w:p>
        </w:tc>
        <w:tc>
          <w:tcPr>
            <w:tcW w:w="1801" w:type="dxa"/>
            <w:noWrap/>
            <w:vAlign w:val="center"/>
          </w:tcPr>
          <w:p w14:paraId="530142A3" w14:textId="2442E594" w:rsidR="00084E43" w:rsidRPr="005A7334" w:rsidRDefault="00C73CB6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42303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24A721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22AA017B" w:rsidR="00084E43" w:rsidRPr="005A7334" w:rsidRDefault="000A662C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369</w:t>
            </w:r>
          </w:p>
        </w:tc>
        <w:tc>
          <w:tcPr>
            <w:tcW w:w="1801" w:type="dxa"/>
            <w:noWrap/>
            <w:vAlign w:val="center"/>
          </w:tcPr>
          <w:p w14:paraId="4BD96BF0" w14:textId="6E6983DB" w:rsidR="00084E43" w:rsidRPr="005A7334" w:rsidRDefault="000A662C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33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Náhrady od poisťovne</w:t>
            </w:r>
          </w:p>
        </w:tc>
        <w:tc>
          <w:tcPr>
            <w:tcW w:w="1796" w:type="dxa"/>
            <w:noWrap/>
            <w:vAlign w:val="center"/>
          </w:tcPr>
          <w:p w14:paraId="6E3168B6" w14:textId="60899124" w:rsidR="00084E43" w:rsidRPr="005A7334" w:rsidRDefault="000A662C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369</w:t>
            </w:r>
          </w:p>
        </w:tc>
        <w:tc>
          <w:tcPr>
            <w:tcW w:w="1801" w:type="dxa"/>
            <w:noWrap/>
            <w:vAlign w:val="center"/>
          </w:tcPr>
          <w:p w14:paraId="788B04F3" w14:textId="50B46B5B" w:rsidR="00084E43" w:rsidRPr="005A7334" w:rsidRDefault="000A662C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3487548E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F71D82" w14:textId="46C3A4E6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833DED0" w14:textId="5A99F92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22A97DE0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63707</w:t>
            </w:r>
            <w:r w:rsidR="00CB3E36">
              <w:rPr>
                <w:rFonts w:ascii="Arial Narrow" w:hAnsi="Arial Narrow"/>
                <w:sz w:val="22"/>
                <w:szCs w:val="22"/>
              </w:rPr>
              <w:t>89</w:t>
            </w:r>
          </w:p>
        </w:tc>
        <w:tc>
          <w:tcPr>
            <w:tcW w:w="1701" w:type="dxa"/>
            <w:noWrap/>
            <w:vAlign w:val="center"/>
          </w:tcPr>
          <w:p w14:paraId="27FD4B95" w14:textId="5EFAA438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4493605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27BF08E8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  <w:tc>
          <w:tcPr>
            <w:tcW w:w="1701" w:type="dxa"/>
            <w:noWrap/>
            <w:vAlign w:val="center"/>
          </w:tcPr>
          <w:p w14:paraId="0256C82C" w14:textId="1322AEF9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4161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5F831C22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654739</w:t>
            </w:r>
          </w:p>
        </w:tc>
        <w:tc>
          <w:tcPr>
            <w:tcW w:w="1701" w:type="dxa"/>
            <w:noWrap/>
            <w:vAlign w:val="center"/>
          </w:tcPr>
          <w:p w14:paraId="44E991BC" w14:textId="0234A7AF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491840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11E40D21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7032528</w:t>
            </w:r>
          </w:p>
        </w:tc>
        <w:tc>
          <w:tcPr>
            <w:tcW w:w="1701" w:type="dxa"/>
            <w:noWrap/>
            <w:vAlign w:val="center"/>
          </w:tcPr>
          <w:p w14:paraId="27505531" w14:textId="497A76E8" w:rsidR="00084E43" w:rsidRPr="005A7334" w:rsidRDefault="000A662C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4989606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4CC680F2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487160</w:t>
            </w:r>
          </w:p>
        </w:tc>
        <w:tc>
          <w:tcPr>
            <w:tcW w:w="908" w:type="pct"/>
            <w:noWrap/>
            <w:vAlign w:val="center"/>
          </w:tcPr>
          <w:p w14:paraId="46BFD8DE" w14:textId="3364CAE7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440033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4467E8E5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766EF611" w14:textId="6B6E7D19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214798EC" w:rsidR="00406838" w:rsidRPr="001B4C52" w:rsidRDefault="00C51D37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  <w:tc>
          <w:tcPr>
            <w:tcW w:w="908" w:type="pct"/>
            <w:noWrap/>
            <w:vAlign w:val="center"/>
          </w:tcPr>
          <w:p w14:paraId="3595D653" w14:textId="5BF904C0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64FF3C9A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166151</w:t>
            </w:r>
          </w:p>
        </w:tc>
        <w:tc>
          <w:tcPr>
            <w:tcW w:w="908" w:type="pct"/>
            <w:noWrap/>
            <w:vAlign w:val="center"/>
          </w:tcPr>
          <w:p w14:paraId="568110B0" w14:textId="06DCF318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209085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14:paraId="1D6229C0" w14:textId="1080C653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13541</w:t>
            </w:r>
          </w:p>
        </w:tc>
        <w:tc>
          <w:tcPr>
            <w:tcW w:w="908" w:type="pct"/>
            <w:noWrap/>
            <w:vAlign w:val="center"/>
          </w:tcPr>
          <w:p w14:paraId="59E879A6" w14:textId="0B9F465C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9623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A3D0CF2" w14:textId="1F14FC48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305268</w:t>
            </w:r>
          </w:p>
        </w:tc>
        <w:tc>
          <w:tcPr>
            <w:tcW w:w="908" w:type="pct"/>
            <w:noWrap/>
            <w:vAlign w:val="center"/>
          </w:tcPr>
          <w:p w14:paraId="53267B1A" w14:textId="181E4C92" w:rsidR="00406838" w:rsidRPr="001B4C52" w:rsidRDefault="00CB3E3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220977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5C778B01" w:rsidR="00406838" w:rsidRPr="005A7334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939589</w:t>
            </w:r>
          </w:p>
        </w:tc>
        <w:tc>
          <w:tcPr>
            <w:tcW w:w="908" w:type="pct"/>
            <w:noWrap/>
            <w:vAlign w:val="center"/>
          </w:tcPr>
          <w:p w14:paraId="199C370A" w14:textId="4D543D1A" w:rsidR="00406838" w:rsidRPr="005A7334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690320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5A8F333D" w:rsidR="00406838" w:rsidRPr="005A7334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317733</w:t>
            </w:r>
          </w:p>
        </w:tc>
        <w:tc>
          <w:tcPr>
            <w:tcW w:w="908" w:type="pct"/>
            <w:noWrap/>
            <w:vAlign w:val="center"/>
          </w:tcPr>
          <w:p w14:paraId="63385802" w14:textId="2E435773" w:rsidR="00406838" w:rsidRPr="005A7334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248125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5551B0A1" w:rsidR="00406838" w:rsidRPr="005A7334" w:rsidRDefault="00CB3E3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50568</w:t>
            </w:r>
          </w:p>
        </w:tc>
        <w:tc>
          <w:tcPr>
            <w:tcW w:w="908" w:type="pct"/>
            <w:noWrap/>
            <w:vAlign w:val="center"/>
          </w:tcPr>
          <w:p w14:paraId="3B000153" w14:textId="7D79578F" w:rsidR="00406838" w:rsidRPr="005A7334" w:rsidRDefault="00CB3E3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49701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0E125A5F" w:rsidR="00406838" w:rsidRPr="005A7334" w:rsidRDefault="00C87BC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20098</w:t>
            </w:r>
          </w:p>
        </w:tc>
        <w:tc>
          <w:tcPr>
            <w:tcW w:w="908" w:type="pct"/>
            <w:noWrap/>
            <w:vAlign w:val="center"/>
          </w:tcPr>
          <w:p w14:paraId="18F8C687" w14:textId="1EDF1EBD" w:rsidR="00406838" w:rsidRPr="005A7334" w:rsidRDefault="00C87BC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25330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7B7F7E71" w:rsidR="00406838" w:rsidRPr="005A7334" w:rsidRDefault="00C87BCB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30470</w:t>
            </w:r>
          </w:p>
        </w:tc>
        <w:tc>
          <w:tcPr>
            <w:tcW w:w="908" w:type="pct"/>
            <w:noWrap/>
            <w:vAlign w:val="center"/>
          </w:tcPr>
          <w:p w14:paraId="79A07F2C" w14:textId="6CBA5078" w:rsidR="00406838" w:rsidRPr="005A7334" w:rsidRDefault="00C87BCB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24371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42ADEBF4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541B9E6" w14:textId="6585604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2FE8521" w14:textId="2946297E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B148770" w14:textId="5D9CDBFB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65B0159B" w14:textId="2F39CA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0E1526F8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21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0087D9EA" w:rsidR="00406838" w:rsidRPr="005A7334" w:rsidRDefault="00CD10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235773</w:t>
            </w:r>
          </w:p>
        </w:tc>
        <w:tc>
          <w:tcPr>
            <w:tcW w:w="778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78972020" w:rsidR="00406838" w:rsidRPr="005A7334" w:rsidRDefault="00C87BC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157858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2A2CAB0A" w14:textId="18C05B09" w:rsidR="00406838" w:rsidRPr="005A7334" w:rsidRDefault="00C87BCB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52020</w:t>
            </w:r>
          </w:p>
        </w:tc>
        <w:tc>
          <w:tcPr>
            <w:tcW w:w="576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3C07BA18" w:rsidR="00406838" w:rsidRPr="005A7334" w:rsidRDefault="00C87BC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33150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528C5BB0" w:rsidR="00406838" w:rsidRPr="005A7334" w:rsidRDefault="00C87BC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11942</w:t>
            </w:r>
          </w:p>
        </w:tc>
        <w:tc>
          <w:tcPr>
            <w:tcW w:w="778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0DC67283" w:rsidR="00406838" w:rsidRPr="005A7334" w:rsidRDefault="00C87BCB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2430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0DE32A30" w:rsidR="00406838" w:rsidRPr="005A7334" w:rsidRDefault="00CD10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247715</w:t>
            </w:r>
          </w:p>
        </w:tc>
        <w:tc>
          <w:tcPr>
            <w:tcW w:w="778" w:type="dxa"/>
            <w:noWrap/>
            <w:vAlign w:val="center"/>
          </w:tcPr>
          <w:p w14:paraId="4C9CF9D7" w14:textId="69393ED8" w:rsidR="00406838" w:rsidRPr="005A7334" w:rsidRDefault="00CD10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52020</w:t>
            </w:r>
          </w:p>
        </w:tc>
        <w:tc>
          <w:tcPr>
            <w:tcW w:w="576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135E0630" w:rsidR="00406838" w:rsidRPr="005A7334" w:rsidRDefault="00CD10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160288</w:t>
            </w:r>
          </w:p>
        </w:tc>
        <w:tc>
          <w:tcPr>
            <w:tcW w:w="794" w:type="dxa"/>
            <w:noWrap/>
            <w:vAlign w:val="center"/>
          </w:tcPr>
          <w:p w14:paraId="7A0D846F" w14:textId="60D3B0BC" w:rsidR="00406838" w:rsidRPr="005A7334" w:rsidRDefault="00CD10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33150</w:t>
            </w: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2CB17C86" w14:textId="20E2879B" w:rsidR="00406838" w:rsidRPr="005A7334" w:rsidRDefault="00CD10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52508</w:t>
            </w:r>
          </w:p>
        </w:tc>
        <w:tc>
          <w:tcPr>
            <w:tcW w:w="778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4B425669" w:rsidR="00406838" w:rsidRPr="005A7334" w:rsidRDefault="00CD1055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32513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303011AA" w:rsidR="00406838" w:rsidRPr="005A7334" w:rsidRDefault="00CD10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52508</w:t>
            </w:r>
          </w:p>
        </w:tc>
        <w:tc>
          <w:tcPr>
            <w:tcW w:w="778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60538B3C" w:rsidR="00406838" w:rsidRPr="005A7334" w:rsidRDefault="00CD105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32513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6D5995C" w14:textId="77777777" w:rsidR="001A79E4" w:rsidRDefault="001A79E4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08D2A315" w14:textId="42B5968D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CD1055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CD1055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7E094" w14:textId="77777777" w:rsidR="00E53502" w:rsidRDefault="00E53502">
      <w:r>
        <w:separator/>
      </w:r>
    </w:p>
  </w:endnote>
  <w:endnote w:type="continuationSeparator" w:id="0">
    <w:p w14:paraId="66FE0D47" w14:textId="77777777" w:rsidR="00E53502" w:rsidRDefault="00E53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FAB69" w14:textId="77777777" w:rsidR="00E53502" w:rsidRDefault="00E53502">
      <w:r>
        <w:separator/>
      </w:r>
    </w:p>
  </w:footnote>
  <w:footnote w:type="continuationSeparator" w:id="0">
    <w:p w14:paraId="7CABA75E" w14:textId="77777777" w:rsidR="00E53502" w:rsidRDefault="00E53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2F3F54ED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F6B99">
      <w:t>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278F8E9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5F6B99">
      <w:t>1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6F41983D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2020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295F49C6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5"/>
  </w:num>
  <w:num w:numId="19" w16cid:durableId="663044343">
    <w:abstractNumId w:val="30"/>
  </w:num>
  <w:num w:numId="20" w16cid:durableId="1491093681">
    <w:abstractNumId w:val="22"/>
  </w:num>
  <w:num w:numId="21" w16cid:durableId="94442507">
    <w:abstractNumId w:val="27"/>
  </w:num>
  <w:num w:numId="22" w16cid:durableId="1637876342">
    <w:abstractNumId w:val="31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5"/>
  </w:num>
  <w:num w:numId="26" w16cid:durableId="1335034598">
    <w:abstractNumId w:val="26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2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3"/>
  </w:num>
  <w:num w:numId="34" w16cid:durableId="2147039730">
    <w:abstractNumId w:val="34"/>
  </w:num>
  <w:num w:numId="35" w16cid:durableId="667252515">
    <w:abstractNumId w:val="29"/>
  </w:num>
  <w:num w:numId="36" w16cid:durableId="13737695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2371D"/>
    <w:rsid w:val="002301E6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C633B"/>
    <w:rsid w:val="003D2646"/>
    <w:rsid w:val="003D6D22"/>
    <w:rsid w:val="003F0C98"/>
    <w:rsid w:val="00406838"/>
    <w:rsid w:val="00422507"/>
    <w:rsid w:val="004275C8"/>
    <w:rsid w:val="00451072"/>
    <w:rsid w:val="004751ED"/>
    <w:rsid w:val="004838AD"/>
    <w:rsid w:val="004A6317"/>
    <w:rsid w:val="004F347C"/>
    <w:rsid w:val="00557A9F"/>
    <w:rsid w:val="00564F04"/>
    <w:rsid w:val="0058118C"/>
    <w:rsid w:val="005A2EF2"/>
    <w:rsid w:val="005A38D4"/>
    <w:rsid w:val="005A7334"/>
    <w:rsid w:val="005C405B"/>
    <w:rsid w:val="005D6675"/>
    <w:rsid w:val="005D7F99"/>
    <w:rsid w:val="005F6B99"/>
    <w:rsid w:val="00614721"/>
    <w:rsid w:val="006242D9"/>
    <w:rsid w:val="00667FE6"/>
    <w:rsid w:val="00682659"/>
    <w:rsid w:val="006A1FB7"/>
    <w:rsid w:val="006D60FA"/>
    <w:rsid w:val="006D6914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12745"/>
    <w:rsid w:val="0082276F"/>
    <w:rsid w:val="008349A3"/>
    <w:rsid w:val="008458B2"/>
    <w:rsid w:val="0085687E"/>
    <w:rsid w:val="008720E2"/>
    <w:rsid w:val="008A0FF0"/>
    <w:rsid w:val="008B7413"/>
    <w:rsid w:val="008F2941"/>
    <w:rsid w:val="00903910"/>
    <w:rsid w:val="00903FA4"/>
    <w:rsid w:val="00905BE5"/>
    <w:rsid w:val="00920DB3"/>
    <w:rsid w:val="00930036"/>
    <w:rsid w:val="00956087"/>
    <w:rsid w:val="00985814"/>
    <w:rsid w:val="009865B6"/>
    <w:rsid w:val="009A64F0"/>
    <w:rsid w:val="009C1E87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E11C2"/>
    <w:rsid w:val="00BF11D4"/>
    <w:rsid w:val="00BF4220"/>
    <w:rsid w:val="00C05B63"/>
    <w:rsid w:val="00C12E5B"/>
    <w:rsid w:val="00C13372"/>
    <w:rsid w:val="00C35822"/>
    <w:rsid w:val="00C44541"/>
    <w:rsid w:val="00C50A00"/>
    <w:rsid w:val="00C51D37"/>
    <w:rsid w:val="00C56E87"/>
    <w:rsid w:val="00C57414"/>
    <w:rsid w:val="00C73CB6"/>
    <w:rsid w:val="00C7784F"/>
    <w:rsid w:val="00C828BE"/>
    <w:rsid w:val="00C87BCB"/>
    <w:rsid w:val="00C91FBB"/>
    <w:rsid w:val="00C945EE"/>
    <w:rsid w:val="00CA42A0"/>
    <w:rsid w:val="00CA6004"/>
    <w:rsid w:val="00CB3C7C"/>
    <w:rsid w:val="00CB3E36"/>
    <w:rsid w:val="00CD1055"/>
    <w:rsid w:val="00CD53A9"/>
    <w:rsid w:val="00CE0FD7"/>
    <w:rsid w:val="00CE5170"/>
    <w:rsid w:val="00CF3207"/>
    <w:rsid w:val="00D001D9"/>
    <w:rsid w:val="00D04976"/>
    <w:rsid w:val="00D14D2F"/>
    <w:rsid w:val="00D17038"/>
    <w:rsid w:val="00D25DFB"/>
    <w:rsid w:val="00D3568E"/>
    <w:rsid w:val="00D67F2A"/>
    <w:rsid w:val="00D712D4"/>
    <w:rsid w:val="00D7169A"/>
    <w:rsid w:val="00D7797B"/>
    <w:rsid w:val="00D972DA"/>
    <w:rsid w:val="00DB11DD"/>
    <w:rsid w:val="00DB5EFC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D7CBC"/>
    <w:rsid w:val="00F0253B"/>
    <w:rsid w:val="00F21AC2"/>
    <w:rsid w:val="00F24C11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21</Pages>
  <Words>4014</Words>
  <Characters>22880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Branislav Halenár</cp:lastModifiedBy>
  <cp:revision>11</cp:revision>
  <cp:lastPrinted>2022-06-02T05:36:00Z</cp:lastPrinted>
  <dcterms:created xsi:type="dcterms:W3CDTF">2020-05-28T13:03:00Z</dcterms:created>
  <dcterms:modified xsi:type="dcterms:W3CDTF">2022-06-02T05:37:00Z</dcterms:modified>
</cp:coreProperties>
</file>