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8D271FD" w14:textId="612FED8C" w:rsidR="00C310FE" w:rsidRDefault="00CA00E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9D0B3D">
        <w:rPr>
          <w:rFonts w:ascii="Arial Narrow" w:hAnsi="Arial Narrow" w:cs="Arial Narrow"/>
          <w:b/>
        </w:rPr>
        <w:t>1</w:t>
      </w:r>
    </w:p>
    <w:p w14:paraId="4C6BCCDA" w14:textId="77777777" w:rsidR="00C310FE" w:rsidRDefault="00CA00E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E9EAE25" w14:textId="77777777" w:rsidR="00C310FE" w:rsidRDefault="00CA00E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88BB150" w14:textId="77777777" w:rsidR="00C310FE" w:rsidRDefault="00C310FE">
      <w:pPr>
        <w:rPr>
          <w:rFonts w:ascii="Arial Narrow" w:hAnsi="Arial Narrow" w:cs="Arial Narrow"/>
          <w:sz w:val="22"/>
          <w:szCs w:val="22"/>
        </w:rPr>
      </w:pPr>
    </w:p>
    <w:p w14:paraId="721E04CE" w14:textId="77777777" w:rsidR="00C310FE" w:rsidRDefault="00CA00E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4AB3C44" w14:textId="77777777" w:rsidR="00C310FE" w:rsidRDefault="00C310FE">
      <w:pPr>
        <w:rPr>
          <w:rFonts w:ascii="Arial Narrow" w:hAnsi="Arial Narrow" w:cs="Arial Narrow"/>
          <w:sz w:val="22"/>
          <w:szCs w:val="22"/>
        </w:rPr>
      </w:pPr>
    </w:p>
    <w:p w14:paraId="38339FB2" w14:textId="77777777" w:rsidR="00C310FE" w:rsidRDefault="00CA00E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F8242D6" w14:textId="77777777" w:rsidR="00C310FE" w:rsidRDefault="00C310FE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C310FE" w14:paraId="0FFA582D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4AD70C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28AFE4" w14:textId="77777777" w:rsidR="00C310FE" w:rsidRDefault="00CA00E6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AUTODADO 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8F09114" w14:textId="77777777" w:rsidR="00C310FE" w:rsidRDefault="00C310FE">
            <w:pPr>
              <w:snapToGrid w:val="0"/>
            </w:pPr>
          </w:p>
        </w:tc>
      </w:tr>
      <w:tr w:rsidR="00C310FE" w14:paraId="718CF28B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157AC3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133818" w14:textId="77777777" w:rsidR="00C310FE" w:rsidRDefault="00CA00E6">
            <w:pPr>
              <w:jc w:val="both"/>
            </w:pPr>
            <w:proofErr w:type="spellStart"/>
            <w:r>
              <w:rPr>
                <w:rStyle w:val="ra"/>
              </w:rPr>
              <w:t>Novákova</w:t>
            </w:r>
            <w:proofErr w:type="spellEnd"/>
            <w:r>
              <w:rPr>
                <w:rStyle w:val="ra"/>
              </w:rPr>
              <w:t xml:space="preserve"> 549/2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55BE5D5" w14:textId="77777777" w:rsidR="00C310FE" w:rsidRDefault="00C310FE">
            <w:pPr>
              <w:snapToGrid w:val="0"/>
            </w:pPr>
          </w:p>
        </w:tc>
      </w:tr>
      <w:tr w:rsidR="00C310FE" w14:paraId="57F70B3A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41BA5A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96F246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CD950A2" w14:textId="77777777" w:rsidR="00C310FE" w:rsidRDefault="00C310FE">
            <w:pPr>
              <w:snapToGrid w:val="0"/>
            </w:pPr>
          </w:p>
        </w:tc>
      </w:tr>
      <w:tr w:rsidR="00C310FE" w14:paraId="28E1D1AD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7688A3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64A384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13.01.2011</w:t>
            </w:r>
          </w:p>
        </w:tc>
      </w:tr>
      <w:tr w:rsidR="00C310FE" w14:paraId="0DF44C7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35A1B3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8957A5" w14:textId="77777777" w:rsidR="00C310FE" w:rsidRDefault="00CA00E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C310FE" w14:paraId="57A8DFD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25CD30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3D9C7A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AUTODADO 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310FE" w14:paraId="3DF4A42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4A02E20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162E23" w14:textId="037D5B63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9D0B3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D49F874" w14:textId="77777777" w:rsidR="00C310FE" w:rsidRDefault="00C310F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CD7240" w14:textId="77777777" w:rsidR="00C310FE" w:rsidRDefault="00CA00E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9A4E1AE" w14:textId="77777777" w:rsidR="00C310FE" w:rsidRDefault="00CA00E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572C7A5" w14:textId="77777777" w:rsidR="00C310FE" w:rsidRDefault="00C310F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C310FE" w14:paraId="68507B4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1F34F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00CF7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E55D2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F16F4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310FE" w14:paraId="37649C6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687E4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83702" w14:textId="4BC29220" w:rsidR="00C310FE" w:rsidRDefault="009D0B3D">
            <w:pPr>
              <w:snapToGrid w:val="0"/>
              <w:jc w:val="both"/>
            </w:pPr>
            <w:r>
              <w:t>942548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300E5" w14:textId="7DD865AA" w:rsidR="00C310FE" w:rsidRDefault="009D0B3D" w:rsidP="009D0B3D">
            <w:pPr>
              <w:tabs>
                <w:tab w:val="center" w:pos="1522"/>
              </w:tabs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861615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641BB" w14:textId="77777777" w:rsidR="00C310FE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310FE" w14:paraId="64CC02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0931A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82011" w14:textId="33A88121" w:rsidR="00C310FE" w:rsidRDefault="009D0B3D">
            <w:pPr>
              <w:snapToGrid w:val="0"/>
              <w:jc w:val="both"/>
            </w:pPr>
            <w:r>
              <w:t>1648127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2FAEC" w14:textId="7F4A7CE7" w:rsidR="00C310FE" w:rsidRDefault="009D0B3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1231917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12C44" w14:textId="77777777" w:rsidR="00C310FE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310FE" w14:paraId="5B12BB5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D1BAC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B515A" w14:textId="77777777" w:rsidR="00C310FE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CC88E" w14:textId="77777777" w:rsidR="00C310FE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6D33E" w14:textId="77777777" w:rsidR="00C310FE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8A95C21" w14:textId="77777777" w:rsidR="00C310FE" w:rsidRDefault="00C310FE">
      <w:pPr>
        <w:jc w:val="both"/>
      </w:pPr>
    </w:p>
    <w:p w14:paraId="14405D4B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447D11A" w14:textId="77777777" w:rsidR="00C310FE" w:rsidRDefault="00C310F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22D9787" w14:textId="77AFA072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9D0B3D">
        <w:rPr>
          <w:rFonts w:ascii="Arial Narrow" w:eastAsia="Arial Narrow" w:hAnsi="Arial Narrow" w:cs="Arial Narrow"/>
          <w:sz w:val="22"/>
          <w:szCs w:val="22"/>
        </w:rPr>
        <w:t>23.06.2021</w:t>
      </w:r>
    </w:p>
    <w:p w14:paraId="3A1B0204" w14:textId="77777777" w:rsidR="00C310FE" w:rsidRDefault="00CA00E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929237A" w14:textId="77777777" w:rsidR="00C310FE" w:rsidRDefault="00CA00E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A42D8DB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864C15" w14:textId="77777777" w:rsidR="00C310FE" w:rsidRDefault="00CA00E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821ABA7" w14:textId="77777777" w:rsidR="00C310FE" w:rsidRDefault="00C310F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EC30068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F36E59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C310FE" w14:paraId="0CAD1B3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D1AA1" w14:textId="77777777" w:rsidR="00C310FE" w:rsidRDefault="00CA00E6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38B93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E4E43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310FE" w14:paraId="276DDCD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FA9DCB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845C26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FEAC2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</w:tr>
    </w:tbl>
    <w:p w14:paraId="3CBEA93B" w14:textId="77777777" w:rsidR="00C310FE" w:rsidRDefault="00C310F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96F16F2" w14:textId="77777777" w:rsidR="00C310FE" w:rsidRDefault="00C310F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D02BF0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E3270EE" w14:textId="77777777" w:rsidR="00C310FE" w:rsidRDefault="00C310F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0230CAA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C310FE" w14:paraId="5CDFF25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9A40F" w14:textId="77777777" w:rsidR="00C310FE" w:rsidRDefault="00CA00E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7A62B" w14:textId="77777777" w:rsidR="00C310FE" w:rsidRDefault="00CA00E6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EADD6" w14:textId="77777777" w:rsidR="00C310FE" w:rsidRDefault="00CA00E6">
            <w:pPr>
              <w:pStyle w:val="TopHeader"/>
            </w:pPr>
            <w:r>
              <w:t>Bezprostredne predchádzajúce účtovné obdobie</w:t>
            </w:r>
          </w:p>
        </w:tc>
      </w:tr>
      <w:tr w:rsidR="00C310FE" w14:paraId="28B6663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AAEF" w14:textId="77777777" w:rsidR="00C310FE" w:rsidRDefault="00CA00E6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761CD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FBA2F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434DAE31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BBD84" w14:textId="77777777" w:rsidR="00C310FE" w:rsidRDefault="00CA00E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26EFC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8811A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025B56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06F49" w14:textId="77777777" w:rsidR="00C310FE" w:rsidRDefault="00CA00E6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A030E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4317D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32E623B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4971A" w14:textId="77777777" w:rsidR="00C310FE" w:rsidRDefault="00CA00E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56A30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75E36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0290B26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46B0F" w14:textId="77777777" w:rsidR="00C310FE" w:rsidRDefault="00CA00E6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C00E7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B91AF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5420D58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8EC5E" w14:textId="77777777" w:rsidR="00C310FE" w:rsidRDefault="00CA00E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0888C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34EC0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AC2AE2" w14:textId="77777777" w:rsidR="00C310FE" w:rsidRDefault="00C310F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9F5D23B" w14:textId="77777777" w:rsidR="00C310FE" w:rsidRDefault="00C310F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8EE8C4" w14:textId="77777777" w:rsidR="00C310FE" w:rsidRDefault="00CA00E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3847E0C" w14:textId="77777777" w:rsidR="00C310FE" w:rsidRDefault="00C310F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E459D8" w14:textId="77777777" w:rsidR="00C310FE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F5771E2" w14:textId="77777777" w:rsidR="00C310FE" w:rsidRDefault="00CA00E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8B8D0B4" w14:textId="77777777" w:rsidR="00C310FE" w:rsidRDefault="00C310F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2B6EEC" w14:textId="77777777" w:rsidR="00C310FE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E4B0BEE" w14:textId="77777777" w:rsidR="00C310FE" w:rsidRDefault="00C310FE">
      <w:pPr>
        <w:rPr>
          <w:rFonts w:ascii="Arial Narrow" w:hAnsi="Arial Narrow" w:cs="Arial Narrow"/>
          <w:sz w:val="22"/>
          <w:szCs w:val="22"/>
        </w:rPr>
      </w:pPr>
    </w:p>
    <w:p w14:paraId="60158C24" w14:textId="4786BEC3" w:rsidR="00C310FE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9D0B3D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5AE2363" w14:textId="77777777" w:rsidR="00C310FE" w:rsidRDefault="00C310FE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4904C6D" w14:textId="77777777" w:rsidR="00C310FE" w:rsidRDefault="00CA00E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ED0EC07" w14:textId="77777777" w:rsidR="00C310FE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FFBC141" w14:textId="77777777" w:rsidR="00C310FE" w:rsidRDefault="00C310F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C310FE" w14:paraId="4333EAB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1A5FE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9D0C6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B0B0D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310FE" w14:paraId="572EB8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EF43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7A353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73A7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310FE" w14:paraId="7C7462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AB9C4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56C79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1063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310FE" w14:paraId="34BD5D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F658F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7E801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C4C06" w14:textId="77777777" w:rsidR="00C310FE" w:rsidRDefault="00C310F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310FE" w14:paraId="066851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ABA2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33EF4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314F8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310FE" w14:paraId="7E36C0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C5CF1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66C88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E754D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310FE" w14:paraId="4A883C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3EF2F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BA2A2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B0268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310FE" w14:paraId="4132F2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BA995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5ADF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D736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310FE" w14:paraId="237FC8C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9632E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EC3C9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9DB53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310FE" w14:paraId="630FD03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775E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219EB" w14:textId="77777777" w:rsidR="00C310FE" w:rsidRDefault="00CA00E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93CD6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310FE" w14:paraId="0CE0AA7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4564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DC7E4" w14:textId="77777777" w:rsidR="00C310FE" w:rsidRDefault="00CA00E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A4C6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1F925F3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6E319904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7FC82210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BCFCA81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989919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360C94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E8D61F4" w14:textId="77777777" w:rsidR="00C310FE" w:rsidRDefault="00CA00E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C310FE" w14:paraId="671DF2B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3C5D4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2F916FA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612A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BE37B47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CFF4D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4DB02C3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5F239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C2A2018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310FE" w14:paraId="27B38C7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52097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FE69F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F2A38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3899F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C310FE" w14:paraId="772250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00300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FEE12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CDE8F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312BA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310FE" w14:paraId="658777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F4E92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624A9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93758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CFD89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310FE" w14:paraId="2DEFB90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D0716" w14:textId="77777777" w:rsidR="00C310FE" w:rsidRDefault="00C310FE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587D9" w14:textId="77777777" w:rsidR="00C310FE" w:rsidRDefault="00C310F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953CA" w14:textId="77777777" w:rsidR="00C310FE" w:rsidRDefault="00C310F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062EC" w14:textId="77777777" w:rsidR="00C310FE" w:rsidRDefault="00C310F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98F07E" w14:textId="77777777" w:rsidR="00C310FE" w:rsidRDefault="00CA00E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64EF427" w14:textId="77777777" w:rsidR="00C310FE" w:rsidRDefault="00CA00E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DF968F6" w14:textId="77777777" w:rsidR="00C310FE" w:rsidRDefault="00CA00E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43C9BAD" w14:textId="77777777" w:rsidR="00C310FE" w:rsidRDefault="00CA00E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42D34DC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519CCF" w14:textId="74CBEF6E" w:rsidR="00C310FE" w:rsidRDefault="00CA00E6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4EAD4DD0" w14:textId="4514AFB3" w:rsidR="009D0B3D" w:rsidRDefault="009D0B3D" w:rsidP="009D0B3D">
      <w:r>
        <w:t>dotácia PRVÁ POMOC =5077,46€</w:t>
      </w:r>
    </w:p>
    <w:p w14:paraId="4B52726E" w14:textId="010F5AA2" w:rsidR="009D0B3D" w:rsidRPr="009D0B3D" w:rsidRDefault="009D0B3D" w:rsidP="009D0B3D">
      <w:r>
        <w:t>dotácia na nájomné = 1893,6€</w:t>
      </w:r>
    </w:p>
    <w:p w14:paraId="36F99694" w14:textId="77777777" w:rsidR="00C310FE" w:rsidRDefault="00C310F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0127C64" w14:textId="77777777" w:rsidR="00C310FE" w:rsidRDefault="00CA00E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C310FE" w14:paraId="47D4864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ACCE4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30205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166B0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D5351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1B0D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310FE" w14:paraId="74C60D7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059B7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E87FD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3CBD4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F5278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7FE2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6D79F64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E8A21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60B59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E3CD0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FA531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13A64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E8F2FA" w14:textId="77777777" w:rsidR="00C310FE" w:rsidRDefault="00C310F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BE593B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02720261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AD203D3" w14:textId="77777777" w:rsidR="00C310FE" w:rsidRDefault="00C310F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E9A587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F7FD76D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267850F5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C6911B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B9AB4D" w14:textId="77777777" w:rsidR="00C310FE" w:rsidRDefault="00CA00E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C310FE" w14:paraId="6A4A9A9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D716E" w14:textId="77777777" w:rsidR="00C310FE" w:rsidRDefault="00CA00E6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5553D" w14:textId="77777777" w:rsidR="00C310FE" w:rsidRDefault="00CA00E6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3DB8D" w14:textId="77777777" w:rsidR="00C310FE" w:rsidRDefault="00CA00E6">
            <w:pPr>
              <w:pStyle w:val="TopHeader"/>
            </w:pPr>
            <w:r>
              <w:t>Bezprostredne predchádzajúce účtovné obdobie</w:t>
            </w:r>
          </w:p>
        </w:tc>
      </w:tr>
      <w:tr w:rsidR="00C310FE" w14:paraId="6795624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A9CE7" w14:textId="77777777" w:rsidR="00C310FE" w:rsidRDefault="00CA00E6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22D46" w14:textId="77777777" w:rsidR="00C310FE" w:rsidRDefault="00CA00E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AABA" w14:textId="77777777" w:rsidR="00C310FE" w:rsidRDefault="00CA00E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8E94823" w14:textId="77777777" w:rsidR="00C310FE" w:rsidRDefault="00CA00E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88165F1" w14:textId="77777777" w:rsidR="00C310FE" w:rsidRDefault="00C310F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730B8B9" w14:textId="77777777" w:rsidR="00C310FE" w:rsidRDefault="00CA00E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C310FE" w14:paraId="7716F1C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B79CF" w14:textId="77777777" w:rsidR="00C310FE" w:rsidRDefault="00CA00E6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C38E" w14:textId="77777777" w:rsidR="00C310FE" w:rsidRDefault="00CA00E6">
            <w:pPr>
              <w:pStyle w:val="TopHeader"/>
            </w:pPr>
            <w:r>
              <w:t>Bežné účtovné obdobie</w:t>
            </w:r>
          </w:p>
        </w:tc>
      </w:tr>
      <w:tr w:rsidR="00C310FE" w14:paraId="5AE50B7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56AC8" w14:textId="77777777" w:rsidR="00C310FE" w:rsidRDefault="00C310F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E4342" w14:textId="77777777" w:rsidR="00C310FE" w:rsidRDefault="00CA00E6">
            <w:pPr>
              <w:pStyle w:val="TopHeader"/>
            </w:pPr>
            <w:r>
              <w:t xml:space="preserve">Spôsob </w:t>
            </w:r>
          </w:p>
          <w:p w14:paraId="54073B8D" w14:textId="77777777" w:rsidR="00C310FE" w:rsidRDefault="00CA00E6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484BD" w14:textId="77777777" w:rsidR="00C310FE" w:rsidRDefault="00CA00E6">
            <w:pPr>
              <w:pStyle w:val="TopHeader"/>
            </w:pPr>
            <w:r>
              <w:t>Hodnota záväzkov</w:t>
            </w:r>
          </w:p>
        </w:tc>
      </w:tr>
      <w:tr w:rsidR="00C310FE" w14:paraId="0EEAF08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4E484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F561A" w14:textId="77777777" w:rsidR="00C310FE" w:rsidRDefault="00CA00E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6D51F" w14:textId="77777777" w:rsidR="00C310FE" w:rsidRDefault="00CA00E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310FE" w14:paraId="7A17F7C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99ACB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44957" w14:textId="77777777" w:rsidR="00C310FE" w:rsidRDefault="00CA00E6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E8883" w14:textId="77777777" w:rsidR="00C310FE" w:rsidRDefault="00CA00E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310FE" w14:paraId="4687E5A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AA176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0D6A6" w14:textId="77777777" w:rsidR="00C310FE" w:rsidRDefault="00CA00E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793A4" w14:textId="77777777" w:rsidR="00C310FE" w:rsidRDefault="00CA00E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68200DF" w14:textId="77777777" w:rsidR="00C310FE" w:rsidRDefault="00C310F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68569C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CF7237" w14:textId="77777777" w:rsidR="00C310FE" w:rsidRDefault="00C310F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E5D9621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5523EB" w14:textId="77777777" w:rsidR="00C310FE" w:rsidRDefault="00C310F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84F9D20" w14:textId="77777777" w:rsidR="00C310FE" w:rsidRDefault="00CA00E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14BBBA7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6AC624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58403010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180BF9D" w14:textId="77777777" w:rsidR="00C310FE" w:rsidRDefault="00CA00E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343AFCB" w14:textId="77777777" w:rsidR="00C310FE" w:rsidRDefault="00CA00E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6BBDCB5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300EDD0D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4318A2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3A14E1AF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E22C074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263DFFBA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33885764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108D627C" w14:textId="77777777" w:rsidR="00C310FE" w:rsidRDefault="00C310F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07E9A5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99B1411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5DA1B2" w14:textId="77777777" w:rsidR="00C310FE" w:rsidRDefault="00C310F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C111B7B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7581439" w14:textId="6F56875E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9D0B3D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90CC70C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3CC00C" w14:textId="77777777" w:rsidR="00C310FE" w:rsidRDefault="00C310F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7A0580A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D5E3CA3" w14:textId="77777777" w:rsidR="00C310FE" w:rsidRDefault="00C310F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494495" w14:textId="77777777" w:rsidR="00C310FE" w:rsidRDefault="00CA00E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CD8DC46" w14:textId="77777777" w:rsidR="00C310FE" w:rsidRDefault="00CA00E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6874298" w14:textId="77777777" w:rsidR="00C310FE" w:rsidRDefault="00CA00E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C310F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98DB9" w14:textId="77777777" w:rsidR="00C310FE" w:rsidRDefault="00CA00E6">
      <w:r>
        <w:separator/>
      </w:r>
    </w:p>
  </w:endnote>
  <w:endnote w:type="continuationSeparator" w:id="0">
    <w:p w14:paraId="1CBDE8C3" w14:textId="77777777" w:rsidR="00C310FE" w:rsidRDefault="00CA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1FC55" w14:textId="77777777" w:rsidR="00C310FE" w:rsidRDefault="00CA00E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4A4556" w14:textId="77777777" w:rsidR="00C310FE" w:rsidRDefault="00C310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3AB98" w14:textId="77777777" w:rsidR="00C310FE" w:rsidRDefault="00C310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2A0E6" w14:textId="77777777" w:rsidR="00C310FE" w:rsidRDefault="00CA00E6">
      <w:r>
        <w:separator/>
      </w:r>
    </w:p>
  </w:footnote>
  <w:footnote w:type="continuationSeparator" w:id="0">
    <w:p w14:paraId="238FA220" w14:textId="77777777" w:rsidR="00C310FE" w:rsidRDefault="00CA0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80098" w14:textId="77777777" w:rsidR="00C310FE" w:rsidRDefault="00CA00E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45997381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2023170765</w:t>
    </w:r>
  </w:p>
  <w:p w14:paraId="03DB7C46" w14:textId="77777777" w:rsidR="00C310FE" w:rsidRDefault="00C310F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9A0B4" w14:textId="77777777" w:rsidR="00C310FE" w:rsidRDefault="00C310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E6"/>
    <w:rsid w:val="009D0B3D"/>
    <w:rsid w:val="00C310FE"/>
    <w:rsid w:val="00CA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A8347F6"/>
  <w15:chartTrackingRefBased/>
  <w15:docId w15:val="{ADBB0750-0B2B-4691-8E40-F1D769E2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1727</Words>
  <Characters>9849</Characters>
  <Application>Microsoft Office Word</Application>
  <DocSecurity>0</DocSecurity>
  <Lines>82</Lines>
  <Paragraphs>23</Paragraphs>
  <ScaleCrop>false</ScaleCrop>
  <Company/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2022-06-17T11:27:00Z</dcterms:created>
  <dcterms:modified xsi:type="dcterms:W3CDTF">2022-06-17T11:27:00Z</dcterms:modified>
</cp:coreProperties>
</file>