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D9B1A3D" w14:textId="5D8B86E7" w:rsidR="0099176A" w:rsidRDefault="009C0A1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620AFD">
        <w:rPr>
          <w:rFonts w:ascii="Arial Narrow" w:hAnsi="Arial Narrow" w:cs="Arial Narrow"/>
          <w:b/>
        </w:rPr>
        <w:t>1</w:t>
      </w:r>
    </w:p>
    <w:p w14:paraId="524A83C8" w14:textId="77777777" w:rsidR="0099176A" w:rsidRDefault="009C0A1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FAE5F88" w14:textId="77777777" w:rsidR="0099176A" w:rsidRDefault="009C0A1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F93B003" w14:textId="77777777" w:rsidR="0099176A" w:rsidRDefault="0099176A">
      <w:pPr>
        <w:rPr>
          <w:rFonts w:ascii="Arial Narrow" w:hAnsi="Arial Narrow" w:cs="Arial Narrow"/>
          <w:sz w:val="22"/>
          <w:szCs w:val="22"/>
        </w:rPr>
      </w:pPr>
    </w:p>
    <w:p w14:paraId="4FD42121" w14:textId="77777777" w:rsidR="0099176A" w:rsidRDefault="009C0A10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807D81E" w14:textId="77777777" w:rsidR="0099176A" w:rsidRDefault="0099176A">
      <w:pPr>
        <w:rPr>
          <w:rFonts w:ascii="Arial Narrow" w:hAnsi="Arial Narrow" w:cs="Arial Narrow"/>
          <w:sz w:val="22"/>
          <w:szCs w:val="22"/>
        </w:rPr>
      </w:pPr>
    </w:p>
    <w:p w14:paraId="7FFAA44D" w14:textId="77777777" w:rsidR="0099176A" w:rsidRDefault="009C0A10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D7E2106" w14:textId="77777777" w:rsidR="0099176A" w:rsidRDefault="0099176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2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40"/>
      </w:tblGrid>
      <w:tr w:rsidR="0099176A" w14:paraId="6EABB67A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C5B12D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2B0EED" w14:textId="77777777" w:rsidR="0099176A" w:rsidRDefault="009C0A10">
            <w:pPr>
              <w:jc w:val="both"/>
            </w:pPr>
            <w:proofErr w:type="spellStart"/>
            <w:r>
              <w:rPr>
                <w:rStyle w:val="ra"/>
              </w:rPr>
              <w:t>The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Onedge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7E84C13" w14:textId="77777777" w:rsidR="0099176A" w:rsidRDefault="0099176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5BB54A9" w14:textId="77777777" w:rsidR="0099176A" w:rsidRDefault="0099176A">
            <w:pPr>
              <w:snapToGrid w:val="0"/>
            </w:pPr>
          </w:p>
        </w:tc>
      </w:tr>
      <w:tr w:rsidR="0099176A" w14:paraId="67356513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84536A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80F555" w14:textId="77777777" w:rsidR="0099176A" w:rsidRDefault="009C0A10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Novákova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549/2, 03601 Martin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D507FF7" w14:textId="77777777" w:rsidR="0099176A" w:rsidRDefault="0099176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44A0883" w14:textId="77777777" w:rsidR="0099176A" w:rsidRDefault="0099176A">
            <w:pPr>
              <w:snapToGrid w:val="0"/>
            </w:pPr>
          </w:p>
        </w:tc>
      </w:tr>
      <w:tr w:rsidR="0099176A" w14:paraId="5A5B89DB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7381CB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46EDD7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41F0135" w14:textId="77777777" w:rsidR="0099176A" w:rsidRDefault="0099176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47E3F9E" w14:textId="77777777" w:rsidR="0099176A" w:rsidRDefault="0099176A">
            <w:pPr>
              <w:snapToGrid w:val="0"/>
            </w:pPr>
          </w:p>
        </w:tc>
      </w:tr>
      <w:tr w:rsidR="0099176A" w14:paraId="61092C5B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C48143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9F8DA2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07.11.2018</w:t>
            </w:r>
          </w:p>
        </w:tc>
      </w:tr>
      <w:tr w:rsidR="0099176A" w14:paraId="78AF8598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F79B37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10A7176" w14:textId="77777777" w:rsidR="0099176A" w:rsidRDefault="009C0A10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Kadernícke služby</w:t>
            </w:r>
          </w:p>
        </w:tc>
      </w:tr>
      <w:tr w:rsidR="0099176A" w14:paraId="79AB146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A50E3C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1FCA92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The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Onedge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99176A" w14:paraId="31F3361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33AEF7D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026540" w14:textId="7713438F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620AFD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A6F1BA5" w14:textId="77777777" w:rsidR="0099176A" w:rsidRDefault="0099176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847C7A" w14:textId="77777777" w:rsidR="0099176A" w:rsidRDefault="009C0A10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CA857F8" w14:textId="77777777" w:rsidR="0099176A" w:rsidRDefault="009C0A10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143A47B" w14:textId="77777777" w:rsidR="0099176A" w:rsidRDefault="0099176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1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76"/>
      </w:tblGrid>
      <w:tr w:rsidR="0099176A" w14:paraId="74B4B32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9BEED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E656F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63D45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97A47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99176A" w14:paraId="022475F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9FCAB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EFEC4" w14:textId="071ACD7C" w:rsidR="0099176A" w:rsidRDefault="009C0A1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</w:t>
            </w:r>
            <w:r w:rsidR="00620AF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08C75" w14:textId="5C16A756" w:rsidR="0099176A" w:rsidRDefault="00620AF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17225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92385" w14:textId="77777777" w:rsidR="0099176A" w:rsidRDefault="009C0A1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99176A" w14:paraId="3105E40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D631C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00ABC" w14:textId="67577AB3" w:rsidR="0099176A" w:rsidRDefault="00620AF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10817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88571" w14:textId="69189FAD" w:rsidR="0099176A" w:rsidRDefault="00620AF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21676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43444" w14:textId="77777777" w:rsidR="0099176A" w:rsidRDefault="009C0A1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99176A" w14:paraId="709548C9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AAE46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C8E52" w14:textId="65F0E961" w:rsidR="0099176A" w:rsidRDefault="009C0A1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C9FEE" w14:textId="5901D55D" w:rsidR="0099176A" w:rsidRDefault="00620AF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03386" w14:textId="77777777" w:rsidR="0099176A" w:rsidRDefault="009C0A1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A162E33" w14:textId="77777777" w:rsidR="0099176A" w:rsidRDefault="0099176A">
      <w:pPr>
        <w:jc w:val="both"/>
      </w:pPr>
    </w:p>
    <w:p w14:paraId="2FF712A6" w14:textId="77777777" w:rsidR="0099176A" w:rsidRDefault="009C0A10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4934605" w14:textId="77777777" w:rsidR="0099176A" w:rsidRDefault="0099176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0F1EDE2" w14:textId="44BEE03A" w:rsidR="0099176A" w:rsidRDefault="009C0A1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620AFD">
        <w:rPr>
          <w:rFonts w:ascii="Arial Narrow" w:eastAsia="Arial Narrow" w:hAnsi="Arial Narrow" w:cs="Arial Narrow"/>
          <w:sz w:val="22"/>
          <w:szCs w:val="22"/>
        </w:rPr>
        <w:t>22.6.2021</w:t>
      </w:r>
    </w:p>
    <w:p w14:paraId="2C3FB631" w14:textId="77777777" w:rsidR="0099176A" w:rsidRDefault="009C0A10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33D4D65" w14:textId="77777777" w:rsidR="0099176A" w:rsidRDefault="009C0A10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1CEDC22" w14:textId="77777777" w:rsidR="0099176A" w:rsidRDefault="0099176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7DFBFEB" w14:textId="77777777" w:rsidR="0099176A" w:rsidRDefault="009C0A10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DD283B9" w14:textId="77777777" w:rsidR="0099176A" w:rsidRDefault="0099176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0142998" w14:textId="77777777" w:rsidR="0099176A" w:rsidRDefault="0099176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8CA0CE" w14:textId="77777777" w:rsidR="0099176A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67"/>
      </w:tblGrid>
      <w:tr w:rsidR="0099176A" w14:paraId="5CAA20C0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1F0F4" w14:textId="77777777" w:rsidR="0099176A" w:rsidRDefault="009C0A10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58C9E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06A47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9176A" w14:paraId="17385942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B74271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7C909C" w14:textId="4C196A56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C4AD47" w14:textId="299D1FBE" w:rsidR="0099176A" w:rsidRDefault="00620AFD">
            <w:pPr>
              <w:snapToGrid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7C4F1FF" w14:textId="77777777" w:rsidR="0099176A" w:rsidRDefault="0099176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984A63F" w14:textId="77777777" w:rsidR="0099176A" w:rsidRDefault="0099176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EA73DC" w14:textId="77777777" w:rsidR="0099176A" w:rsidRDefault="009C0A1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D6BA8DE" w14:textId="77777777" w:rsidR="0099176A" w:rsidRDefault="0099176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63A46B5" w14:textId="77777777" w:rsidR="0099176A" w:rsidRDefault="009C0A10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801"/>
      </w:tblGrid>
      <w:tr w:rsidR="0099176A" w14:paraId="26E0169F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7638C" w14:textId="77777777" w:rsidR="0099176A" w:rsidRDefault="009C0A10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2CAE0" w14:textId="77777777" w:rsidR="0099176A" w:rsidRDefault="009C0A10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DC520" w14:textId="77777777" w:rsidR="0099176A" w:rsidRDefault="009C0A10">
            <w:pPr>
              <w:pStyle w:val="TopHeader"/>
            </w:pPr>
            <w:r>
              <w:t>Bezprostredne predchádzajúce účtovné obdobie</w:t>
            </w:r>
          </w:p>
        </w:tc>
      </w:tr>
      <w:tr w:rsidR="0099176A" w14:paraId="44A51B07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09BDD" w14:textId="77777777" w:rsidR="0099176A" w:rsidRDefault="009C0A10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85FC7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F1DC0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9176A" w14:paraId="7526ED4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AB1F0" w14:textId="77777777" w:rsidR="0099176A" w:rsidRDefault="009C0A1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90838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D49D9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9176A" w14:paraId="0329C50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8FE9A" w14:textId="77777777" w:rsidR="0099176A" w:rsidRDefault="009C0A10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C3D13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FE7BA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9176A" w14:paraId="56DD151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7898F" w14:textId="77777777" w:rsidR="0099176A" w:rsidRDefault="009C0A1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516C2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6D8EE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9176A" w14:paraId="74F61BD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F5CFC" w14:textId="77777777" w:rsidR="0099176A" w:rsidRDefault="009C0A10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F27E3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9D826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9176A" w14:paraId="293895D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72FD9" w14:textId="77777777" w:rsidR="0099176A" w:rsidRDefault="009C0A1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34D67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D63BF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AD931E4" w14:textId="77777777" w:rsidR="0099176A" w:rsidRDefault="0099176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95C0165" w14:textId="77777777" w:rsidR="0099176A" w:rsidRDefault="0099176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AE6C69" w14:textId="77777777" w:rsidR="0099176A" w:rsidRDefault="009C0A10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381E791" w14:textId="77777777" w:rsidR="0099176A" w:rsidRDefault="0099176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99D5CF8" w14:textId="77777777" w:rsidR="0099176A" w:rsidRDefault="009C0A1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504983F" w14:textId="77777777" w:rsidR="0099176A" w:rsidRDefault="009C0A10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C516FFF" w14:textId="77777777" w:rsidR="0099176A" w:rsidRDefault="0099176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B424B94" w14:textId="77777777" w:rsidR="0099176A" w:rsidRDefault="009C0A1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595A1A3F" w14:textId="77777777" w:rsidR="0099176A" w:rsidRDefault="0099176A">
      <w:pPr>
        <w:rPr>
          <w:rFonts w:ascii="Arial Narrow" w:hAnsi="Arial Narrow" w:cs="Arial Narrow"/>
          <w:sz w:val="22"/>
          <w:szCs w:val="22"/>
        </w:rPr>
      </w:pPr>
    </w:p>
    <w:p w14:paraId="70ADC68A" w14:textId="63D767EB" w:rsidR="0099176A" w:rsidRDefault="009C0A1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620AFD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5A68C4D" w14:textId="77777777" w:rsidR="0099176A" w:rsidRDefault="0099176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1613CA9" w14:textId="77777777" w:rsidR="0099176A" w:rsidRDefault="009C0A1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A6125AB" w14:textId="77777777" w:rsidR="0099176A" w:rsidRDefault="009C0A1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BEED7C7" w14:textId="77777777" w:rsidR="0099176A" w:rsidRDefault="009917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700"/>
      </w:tblGrid>
      <w:tr w:rsidR="0099176A" w14:paraId="77D3BD1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8D225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2C204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9CE80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99176A" w14:paraId="2EB920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93AB4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DB2E1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43103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9176A" w14:paraId="182CF35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7457F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1D8E6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ADF80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9176A" w14:paraId="71FD5BA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03AA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6522B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B2B6A" w14:textId="77777777" w:rsidR="0099176A" w:rsidRDefault="0099176A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99176A" w14:paraId="069CE2C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1B67D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2A276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F8CE5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9176A" w14:paraId="01EB30E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44E2C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7DE11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F18E8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9176A" w14:paraId="41AC70E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F1536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D7A8E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3846F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9176A" w14:paraId="6BC530A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48BA4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DC2C3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55E72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9176A" w14:paraId="425BB8D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940F5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D9DE4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F1815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9176A" w14:paraId="1655845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E05F0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6A420" w14:textId="77777777" w:rsidR="0099176A" w:rsidRDefault="009C0A10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3498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9176A" w14:paraId="13C68F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1A369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6F5BF" w14:textId="77777777" w:rsidR="0099176A" w:rsidRDefault="009C0A10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E6ADD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3728AD4" w14:textId="77777777" w:rsidR="0099176A" w:rsidRDefault="0099176A">
      <w:pPr>
        <w:jc w:val="both"/>
        <w:rPr>
          <w:rFonts w:ascii="Arial Narrow" w:hAnsi="Arial Narrow" w:cs="Arial Narrow"/>
          <w:sz w:val="22"/>
          <w:szCs w:val="22"/>
        </w:rPr>
      </w:pPr>
    </w:p>
    <w:p w14:paraId="1C44B52B" w14:textId="77777777" w:rsidR="0099176A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12E6F769" w14:textId="77777777" w:rsidR="0099176A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1AE20E1" w14:textId="77777777" w:rsidR="0099176A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030383F" w14:textId="77777777" w:rsidR="0099176A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4EAA0ED" w14:textId="77777777" w:rsidR="0099176A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82C8E59" w14:textId="77777777" w:rsidR="0099176A" w:rsidRDefault="009C0A10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68"/>
      </w:tblGrid>
      <w:tr w:rsidR="0099176A" w14:paraId="3AEA1BC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DB58B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60A345E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7CDB1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4EAFBD5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BF005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BC3E142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57AF8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B6B3556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99176A" w14:paraId="4409196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78A17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95910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AAA4E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456F6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99176A" w14:paraId="25B01F0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02576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9FDAD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5BF91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32932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99176A" w14:paraId="25E2565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354C4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7C6E5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61FC5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DCDF0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99176A" w14:paraId="05C2E80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62B01" w14:textId="77777777" w:rsidR="0099176A" w:rsidRDefault="0099176A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CAD71" w14:textId="77777777" w:rsidR="0099176A" w:rsidRDefault="0099176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68711" w14:textId="77777777" w:rsidR="0099176A" w:rsidRDefault="0099176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867CC" w14:textId="77777777" w:rsidR="0099176A" w:rsidRDefault="0099176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14C5C77" w14:textId="77777777" w:rsidR="0099176A" w:rsidRDefault="009C0A10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98407BE" w14:textId="77777777" w:rsidR="0099176A" w:rsidRDefault="009C0A10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929B494" w14:textId="77777777" w:rsidR="0099176A" w:rsidRDefault="009C0A10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0016037" w14:textId="77777777" w:rsidR="0099176A" w:rsidRDefault="009C0A10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FD4FEA4" w14:textId="77777777" w:rsidR="0099176A" w:rsidRDefault="0099176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399930" w14:textId="77777777" w:rsidR="0099176A" w:rsidRDefault="009C0A10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1B6CECF" w14:textId="77777777" w:rsidR="0099176A" w:rsidRDefault="0099176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D28A527" w14:textId="77777777" w:rsidR="0099176A" w:rsidRDefault="009C0A10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19"/>
      </w:tblGrid>
      <w:tr w:rsidR="0099176A" w14:paraId="60E7B57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4ADB9" w14:textId="77777777" w:rsidR="0099176A" w:rsidRDefault="009C0A1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962E7" w14:textId="77777777" w:rsidR="0099176A" w:rsidRDefault="009C0A1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429D0" w14:textId="77777777" w:rsidR="0099176A" w:rsidRDefault="009C0A1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4C7A3" w14:textId="77777777" w:rsidR="0099176A" w:rsidRDefault="009C0A10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B7F19" w14:textId="77777777" w:rsidR="0099176A" w:rsidRDefault="009C0A1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99176A" w14:paraId="43C7950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9E987" w14:textId="77777777" w:rsidR="0099176A" w:rsidRDefault="0099176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0C293" w14:textId="77777777" w:rsidR="0099176A" w:rsidRDefault="0099176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555C6" w14:textId="77777777" w:rsidR="0099176A" w:rsidRDefault="0099176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854A3" w14:textId="77777777" w:rsidR="0099176A" w:rsidRDefault="0099176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3C48A" w14:textId="77777777" w:rsidR="0099176A" w:rsidRDefault="0099176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9176A" w14:paraId="2545633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C5461" w14:textId="77777777" w:rsidR="0099176A" w:rsidRDefault="0099176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DE13C" w14:textId="77777777" w:rsidR="0099176A" w:rsidRDefault="0099176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68607" w14:textId="77777777" w:rsidR="0099176A" w:rsidRDefault="0099176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07C1B" w14:textId="77777777" w:rsidR="0099176A" w:rsidRDefault="0099176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5EF2D" w14:textId="77777777" w:rsidR="0099176A" w:rsidRDefault="0099176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1FD2FD1" w14:textId="77777777" w:rsidR="0099176A" w:rsidRDefault="0099176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204D27" w14:textId="77777777" w:rsidR="0099176A" w:rsidRDefault="0099176A">
      <w:pPr>
        <w:jc w:val="both"/>
        <w:rPr>
          <w:rFonts w:ascii="Arial Narrow" w:hAnsi="Arial Narrow" w:cs="Arial Narrow"/>
          <w:sz w:val="22"/>
          <w:szCs w:val="22"/>
        </w:rPr>
      </w:pPr>
    </w:p>
    <w:p w14:paraId="073C9E20" w14:textId="77777777" w:rsidR="0099176A" w:rsidRDefault="009C0A1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3B8AD3A5" w14:textId="77777777" w:rsidR="0099176A" w:rsidRDefault="0099176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E62640" w14:textId="77777777" w:rsidR="0099176A" w:rsidRDefault="009C0A1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3563FC4" w14:textId="77777777" w:rsidR="0099176A" w:rsidRDefault="0099176A">
      <w:pPr>
        <w:jc w:val="both"/>
        <w:rPr>
          <w:rFonts w:ascii="Arial Narrow" w:hAnsi="Arial Narrow" w:cs="Arial Narrow"/>
          <w:sz w:val="22"/>
          <w:szCs w:val="22"/>
        </w:rPr>
      </w:pPr>
    </w:p>
    <w:p w14:paraId="0ED905DE" w14:textId="77777777" w:rsidR="0099176A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6C2C9F3" w14:textId="77777777" w:rsidR="0099176A" w:rsidRDefault="0099176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CA40DF" w14:textId="77777777" w:rsidR="0099176A" w:rsidRDefault="009C0A1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76"/>
      </w:tblGrid>
      <w:tr w:rsidR="0099176A" w14:paraId="0B8887C1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7A3CD" w14:textId="77777777" w:rsidR="0099176A" w:rsidRDefault="009C0A10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39B74" w14:textId="77777777" w:rsidR="0099176A" w:rsidRDefault="009C0A10">
            <w:pPr>
              <w:pStyle w:val="TopHeader"/>
            </w:pPr>
            <w:r>
              <w:t>Bežné účtovné obdobie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FA2E2" w14:textId="77777777" w:rsidR="0099176A" w:rsidRDefault="009C0A10">
            <w:pPr>
              <w:pStyle w:val="TopHeader"/>
            </w:pPr>
            <w:r>
              <w:t>Bezprostredne predchádzajúce účtovné obdobie</w:t>
            </w:r>
          </w:p>
        </w:tc>
      </w:tr>
      <w:tr w:rsidR="0099176A" w14:paraId="46B90145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CADD0" w14:textId="77777777" w:rsidR="0099176A" w:rsidRDefault="009C0A10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4CEF8" w14:textId="77777777" w:rsidR="0099176A" w:rsidRDefault="009C0A10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4C1BC" w14:textId="77777777" w:rsidR="0099176A" w:rsidRDefault="009C0A10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27281D8" w14:textId="77777777" w:rsidR="0099176A" w:rsidRDefault="009C0A10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DEC03C6" w14:textId="77777777" w:rsidR="0099176A" w:rsidRDefault="0099176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259A7A3" w14:textId="77777777" w:rsidR="0099176A" w:rsidRDefault="009C0A1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11"/>
      </w:tblGrid>
      <w:tr w:rsidR="0099176A" w14:paraId="54FFA0D9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0D07C" w14:textId="77777777" w:rsidR="0099176A" w:rsidRDefault="009C0A10">
            <w:pPr>
              <w:pStyle w:val="TopHeader"/>
            </w:pPr>
            <w:r>
              <w:t>Zabezpečené záväzky</w:t>
            </w:r>
          </w:p>
        </w:tc>
        <w:tc>
          <w:tcPr>
            <w:tcW w:w="5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B0EB2" w14:textId="77777777" w:rsidR="0099176A" w:rsidRDefault="009C0A10">
            <w:pPr>
              <w:pStyle w:val="TopHeader"/>
            </w:pPr>
            <w:r>
              <w:t>Bežné účtovné obdobie</w:t>
            </w:r>
          </w:p>
        </w:tc>
      </w:tr>
      <w:tr w:rsidR="0099176A" w14:paraId="3B0E270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A8B08" w14:textId="77777777" w:rsidR="0099176A" w:rsidRDefault="0099176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4A8D2" w14:textId="77777777" w:rsidR="0099176A" w:rsidRDefault="009C0A10">
            <w:pPr>
              <w:pStyle w:val="TopHeader"/>
            </w:pPr>
            <w:r>
              <w:t xml:space="preserve">Spôsob </w:t>
            </w:r>
          </w:p>
          <w:p w14:paraId="7B0D3DF4" w14:textId="77777777" w:rsidR="0099176A" w:rsidRDefault="009C0A10">
            <w:pPr>
              <w:pStyle w:val="TopHeader"/>
            </w:pPr>
            <w:r>
              <w:t>zabezpečenia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EA649" w14:textId="77777777" w:rsidR="0099176A" w:rsidRDefault="009C0A10">
            <w:pPr>
              <w:pStyle w:val="TopHeader"/>
            </w:pPr>
            <w:r>
              <w:t>Hodnota záväzkov</w:t>
            </w:r>
          </w:p>
        </w:tc>
      </w:tr>
      <w:tr w:rsidR="0099176A" w14:paraId="6F481A21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CB9BF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EABAF" w14:textId="77777777" w:rsidR="0099176A" w:rsidRDefault="009C0A10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CFD23" w14:textId="77777777" w:rsidR="0099176A" w:rsidRDefault="009C0A10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99176A" w14:paraId="1C5C3EC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F62D8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FBFE1" w14:textId="77777777" w:rsidR="0099176A" w:rsidRDefault="009C0A10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0D230" w14:textId="77777777" w:rsidR="0099176A" w:rsidRDefault="009C0A10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99176A" w14:paraId="1DE91BF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1FD44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DD56D" w14:textId="77777777" w:rsidR="0099176A" w:rsidRDefault="009C0A10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16128" w14:textId="77777777" w:rsidR="0099176A" w:rsidRDefault="009C0A10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2E2A3CE" w14:textId="77777777" w:rsidR="0099176A" w:rsidRDefault="0099176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B2DDD8" w14:textId="77777777" w:rsidR="0099176A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F5704D" w14:textId="77777777" w:rsidR="0099176A" w:rsidRDefault="0099176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DE202BA" w14:textId="77777777" w:rsidR="0099176A" w:rsidRDefault="009C0A1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28F81B9" w14:textId="77777777" w:rsidR="0099176A" w:rsidRDefault="0099176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6705C1E" w14:textId="77777777" w:rsidR="0099176A" w:rsidRDefault="009C0A10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F8AB06E" w14:textId="77777777" w:rsidR="0099176A" w:rsidRDefault="009C0A1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69F5B61" w14:textId="77777777" w:rsidR="0099176A" w:rsidRDefault="0099176A">
      <w:pPr>
        <w:jc w:val="both"/>
        <w:rPr>
          <w:rFonts w:ascii="Arial Narrow" w:hAnsi="Arial Narrow" w:cs="Arial Narrow"/>
          <w:sz w:val="22"/>
          <w:szCs w:val="22"/>
        </w:rPr>
      </w:pPr>
    </w:p>
    <w:p w14:paraId="1A8175FA" w14:textId="77777777" w:rsidR="0099176A" w:rsidRDefault="009C0A1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397B436" w14:textId="77777777" w:rsidR="0099176A" w:rsidRDefault="009C0A10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1DE964E5" w14:textId="77777777" w:rsidR="0099176A" w:rsidRDefault="009C0A10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DD0609D" w14:textId="77777777" w:rsidR="0099176A" w:rsidRDefault="0099176A">
      <w:pPr>
        <w:jc w:val="both"/>
        <w:rPr>
          <w:rFonts w:ascii="Arial Narrow" w:hAnsi="Arial Narrow" w:cs="Arial Narrow"/>
          <w:sz w:val="22"/>
          <w:szCs w:val="22"/>
        </w:rPr>
      </w:pPr>
    </w:p>
    <w:p w14:paraId="5E171C15" w14:textId="77777777" w:rsidR="0099176A" w:rsidRDefault="009C0A1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9D428C" w14:textId="77777777" w:rsidR="0099176A" w:rsidRDefault="0099176A">
      <w:pPr>
        <w:jc w:val="both"/>
        <w:rPr>
          <w:rFonts w:ascii="Arial Narrow" w:hAnsi="Arial Narrow" w:cs="Arial Narrow"/>
          <w:sz w:val="22"/>
          <w:szCs w:val="22"/>
        </w:rPr>
      </w:pPr>
    </w:p>
    <w:p w14:paraId="270EC46F" w14:textId="77777777" w:rsidR="0099176A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C92AC6A" w14:textId="77777777" w:rsidR="0099176A" w:rsidRDefault="0099176A">
      <w:pPr>
        <w:jc w:val="both"/>
        <w:rPr>
          <w:rFonts w:ascii="Arial Narrow" w:hAnsi="Arial Narrow" w:cs="Arial Narrow"/>
          <w:sz w:val="22"/>
          <w:szCs w:val="22"/>
        </w:rPr>
      </w:pPr>
    </w:p>
    <w:p w14:paraId="6D70EB5D" w14:textId="6914E201" w:rsidR="00620AFD" w:rsidRDefault="00620AFD">
      <w:pPr>
        <w:ind w:right="-468"/>
        <w:jc w:val="center"/>
      </w:pPr>
    </w:p>
    <w:p w14:paraId="612F2A89" w14:textId="77777777" w:rsidR="00620AFD" w:rsidRDefault="00620AFD">
      <w:pPr>
        <w:ind w:right="-468"/>
        <w:jc w:val="center"/>
      </w:pPr>
    </w:p>
    <w:p w14:paraId="28A53152" w14:textId="77777777" w:rsidR="0099176A" w:rsidRDefault="0099176A">
      <w:pPr>
        <w:jc w:val="both"/>
        <w:rPr>
          <w:rFonts w:ascii="Arial Narrow" w:hAnsi="Arial Narrow" w:cs="Arial Narrow"/>
          <w:sz w:val="22"/>
          <w:szCs w:val="22"/>
        </w:rPr>
      </w:pPr>
    </w:p>
    <w:p w14:paraId="6461D248" w14:textId="77777777" w:rsidR="0099176A" w:rsidRDefault="0099176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CCF68A" w14:textId="77777777" w:rsidR="0099176A" w:rsidRDefault="009C0A1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2D1AD291" w14:textId="77777777" w:rsidR="0099176A" w:rsidRDefault="009C0A1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90CD49F" w14:textId="77777777" w:rsidR="0099176A" w:rsidRDefault="0099176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C45D0B1" w14:textId="77777777" w:rsidR="0099176A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D641D19" w14:textId="3D49C5DF" w:rsidR="0099176A" w:rsidRDefault="00620AF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2021.</w:t>
      </w:r>
    </w:p>
    <w:p w14:paraId="5238D374" w14:textId="77777777" w:rsidR="00620AFD" w:rsidRDefault="00620AF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4BD193B" w14:textId="77777777" w:rsidR="0099176A" w:rsidRDefault="009C0A1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57DBB69" w14:textId="77777777" w:rsidR="0099176A" w:rsidRDefault="0099176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8B6FDB" w14:textId="77777777" w:rsidR="0099176A" w:rsidRDefault="009C0A1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74EEDB0" w14:textId="77777777" w:rsidR="0099176A" w:rsidRDefault="009C0A1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A015D92" w14:textId="77777777" w:rsidR="0099176A" w:rsidRDefault="009C0A1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99176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6DC7A8" w14:textId="77777777" w:rsidR="0099176A" w:rsidRDefault="009C0A10">
      <w:r>
        <w:separator/>
      </w:r>
    </w:p>
  </w:endnote>
  <w:endnote w:type="continuationSeparator" w:id="0">
    <w:p w14:paraId="168C5CE6" w14:textId="77777777" w:rsidR="0099176A" w:rsidRDefault="009C0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DD9CD" w14:textId="77777777" w:rsidR="0099176A" w:rsidRDefault="009C0A10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47A981FC" w14:textId="77777777" w:rsidR="0099176A" w:rsidRDefault="0099176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E5660" w14:textId="77777777" w:rsidR="0099176A" w:rsidRDefault="0099176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6F5B57" w14:textId="77777777" w:rsidR="0099176A" w:rsidRDefault="009C0A10">
      <w:r>
        <w:separator/>
      </w:r>
    </w:p>
  </w:footnote>
  <w:footnote w:type="continuationSeparator" w:id="0">
    <w:p w14:paraId="79D16EC2" w14:textId="77777777" w:rsidR="0099176A" w:rsidRDefault="009C0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AFCA8" w14:textId="77777777" w:rsidR="0099176A" w:rsidRDefault="009C0A1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52040763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2120870609</w:t>
    </w:r>
  </w:p>
  <w:p w14:paraId="7E7BB8A1" w14:textId="77777777" w:rsidR="0099176A" w:rsidRDefault="0099176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7FBC4" w14:textId="77777777" w:rsidR="0099176A" w:rsidRDefault="0099176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A10"/>
    <w:rsid w:val="00620AFD"/>
    <w:rsid w:val="0099176A"/>
    <w:rsid w:val="009C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6ABFCDC3"/>
  <w15:chartTrackingRefBased/>
  <w15:docId w15:val="{AAB44D79-6998-4603-9457-3BDB7F71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1721</Words>
  <Characters>9815</Characters>
  <Application>Microsoft Office Word</Application>
  <DocSecurity>0</DocSecurity>
  <Lines>81</Lines>
  <Paragraphs>23</Paragraphs>
  <ScaleCrop>false</ScaleCrop>
  <Company/>
  <LinksUpToDate>false</LinksUpToDate>
  <CharactersWithSpaces>11513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2022-06-17T09:06:00Z</dcterms:created>
  <dcterms:modified xsi:type="dcterms:W3CDTF">2022-06-17T09:06:00Z</dcterms:modified>
</cp:coreProperties>
</file>