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311803" w14:textId="673E2E09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035876">
        <w:rPr>
          <w:rFonts w:ascii="Arial Narrow" w:hAnsi="Arial Narrow" w:cs="Arial Narrow"/>
          <w:b/>
        </w:rPr>
        <w:t>1</w:t>
      </w:r>
    </w:p>
    <w:p w14:paraId="4D7302FB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046337F" w14:textId="77777777" w:rsidR="002C0522" w:rsidRDefault="000C45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0326096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17B01EFB" w14:textId="77777777" w:rsidR="002C0522" w:rsidRDefault="000C451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AA1376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75D781C5" w14:textId="77777777" w:rsidR="002C0522" w:rsidRDefault="000C451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79A5F78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2C0522" w14:paraId="63C568D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4D770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DB373B" w14:textId="77777777" w:rsidR="002C0522" w:rsidRDefault="000C4518">
            <w:pPr>
              <w:jc w:val="both"/>
            </w:pPr>
            <w:proofErr w:type="spellStart"/>
            <w:r>
              <w:t>Jasmine</w:t>
            </w:r>
            <w:proofErr w:type="spellEnd"/>
            <w:r>
              <w:t xml:space="preserve"> MT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AE2B26A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E3807F" w14:textId="77777777" w:rsidR="002C0522" w:rsidRDefault="002C0522">
            <w:pPr>
              <w:snapToGrid w:val="0"/>
            </w:pPr>
          </w:p>
        </w:tc>
      </w:tr>
      <w:tr w:rsidR="002C0522" w14:paraId="45B763D8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54F999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F81A1C" w14:textId="77777777" w:rsidR="002C0522" w:rsidRDefault="000C4518">
            <w:pPr>
              <w:jc w:val="both"/>
            </w:pPr>
            <w:r>
              <w:t>Lesná 2778/10 , 038 61 Vrútky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60E4824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CF247C1" w14:textId="77777777" w:rsidR="002C0522" w:rsidRDefault="002C0522">
            <w:pPr>
              <w:snapToGrid w:val="0"/>
            </w:pPr>
          </w:p>
        </w:tc>
      </w:tr>
      <w:tr w:rsidR="002C0522" w14:paraId="701F0137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7E402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707E46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3A9164D" w14:textId="77777777" w:rsidR="002C0522" w:rsidRDefault="002C0522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8C95DC4" w14:textId="77777777" w:rsidR="002C0522" w:rsidRDefault="002C0522">
            <w:pPr>
              <w:snapToGrid w:val="0"/>
            </w:pPr>
          </w:p>
        </w:tc>
      </w:tr>
      <w:tr w:rsidR="002C0522" w14:paraId="4F2D4B88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7E9317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2DDB9C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30.01.2018</w:t>
            </w:r>
          </w:p>
        </w:tc>
      </w:tr>
      <w:tr w:rsidR="002C0522" w14:paraId="6443113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B76F62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338C74F" w14:textId="77777777" w:rsidR="002C0522" w:rsidRDefault="000C4518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Prevádzka športových zariadení</w:t>
            </w:r>
          </w:p>
        </w:tc>
      </w:tr>
      <w:tr w:rsidR="002C0522" w14:paraId="23E4800C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BF7696D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D9478A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Jasmine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MT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2C0522" w14:paraId="027545C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01111BF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9E28780" w14:textId="6C264301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68024B3D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B0D579A" w14:textId="77777777" w:rsidR="002C0522" w:rsidRDefault="000C451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E683C5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B59C15B" w14:textId="77777777" w:rsidR="002C0522" w:rsidRDefault="002C052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2C0522" w14:paraId="6D5A53B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BA10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CF21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03BE4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641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2C0522" w14:paraId="7F56741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993E1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AEBD7" w14:textId="7C9851B6" w:rsidR="002C0522" w:rsidRDefault="0003587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6D6B" w14:textId="166678D4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03587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0ABAA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82043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0A6A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F6C1F7" w14:textId="449BB600" w:rsidR="002C0522" w:rsidRDefault="0003587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23050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C0463" w14:textId="4CF361AA" w:rsidR="002C0522" w:rsidRDefault="00035876">
            <w:pPr>
              <w:snapToGrid w:val="0"/>
              <w:jc w:val="both"/>
            </w:pPr>
            <w:r>
              <w:t>13970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113C5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2C0522" w14:paraId="2D011A17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E3B03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AD33C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66310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347C" w14:textId="77777777" w:rsidR="002C0522" w:rsidRDefault="000C4518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E52C22C" w14:textId="77777777" w:rsidR="002C0522" w:rsidRDefault="002C0522">
      <w:pPr>
        <w:jc w:val="both"/>
      </w:pPr>
    </w:p>
    <w:p w14:paraId="67EFC5FC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48B30A2" w14:textId="77777777" w:rsidR="002C0522" w:rsidRDefault="002C052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AD599C2" w14:textId="04D05C53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</w:t>
      </w:r>
      <w:r w:rsidR="00035876">
        <w:rPr>
          <w:rFonts w:ascii="Arial Narrow" w:eastAsia="Arial Narrow" w:hAnsi="Arial Narrow" w:cs="Arial Narrow"/>
          <w:sz w:val="22"/>
          <w:szCs w:val="22"/>
        </w:rPr>
        <w:t>7.06.2021</w:t>
      </w:r>
    </w:p>
    <w:p w14:paraId="0F787854" w14:textId="77777777" w:rsidR="002C0522" w:rsidRDefault="000C451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BACE19F" w14:textId="77777777" w:rsidR="002C0522" w:rsidRDefault="000C451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2583F97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8C71DA" w14:textId="77777777" w:rsidR="002C0522" w:rsidRDefault="000C45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CF8848D" w14:textId="77777777" w:rsidR="002C0522" w:rsidRDefault="002C052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501CC3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0466A0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2C0522" w14:paraId="66D67F52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1B947" w14:textId="77777777" w:rsidR="002C0522" w:rsidRDefault="000C4518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DB8A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B82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C0522" w14:paraId="3573266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DF58F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65A07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CA357F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1D95DC8C" w14:textId="77777777" w:rsidR="002C0522" w:rsidRDefault="002C052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93A9C23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84A3CF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8D25C7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8EEF439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2C0522" w14:paraId="027B4DD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BF9A2" w14:textId="77777777" w:rsidR="002C0522" w:rsidRDefault="000C4518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44AE45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4EA2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189646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69C74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CFC7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2D8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415297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D5F5F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06979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B21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B4BA9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0A4718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62E32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7232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1036C5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4EDD3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4A2E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9427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754FC16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41321B" w14:textId="77777777" w:rsidR="002C0522" w:rsidRDefault="000C4518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BF62D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FD0F3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67C261D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BAC34B" w14:textId="77777777" w:rsidR="002C0522" w:rsidRDefault="000C4518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BCF0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6E881" w14:textId="77777777" w:rsidR="002C0522" w:rsidRDefault="002C052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7318D04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FBA699" w14:textId="77777777" w:rsidR="002C0522" w:rsidRDefault="002C052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B3314BE" w14:textId="77777777" w:rsidR="002C0522" w:rsidRDefault="000C451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1AFC311" w14:textId="77777777" w:rsidR="002C0522" w:rsidRDefault="002C052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DB61BA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14114D5" w14:textId="77777777" w:rsidR="002C0522" w:rsidRDefault="000C451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8C8F762" w14:textId="77777777" w:rsidR="002C0522" w:rsidRDefault="002C052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0C759CB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0ACCAFDE" w14:textId="77777777" w:rsidR="002C0522" w:rsidRDefault="002C0522">
      <w:pPr>
        <w:rPr>
          <w:rFonts w:ascii="Arial Narrow" w:hAnsi="Arial Narrow" w:cs="Arial Narrow"/>
          <w:sz w:val="22"/>
          <w:szCs w:val="22"/>
        </w:rPr>
      </w:pPr>
    </w:p>
    <w:p w14:paraId="6983996F" w14:textId="6BE91D15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035876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8A22398" w14:textId="77777777" w:rsidR="002C0522" w:rsidRDefault="002C052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F3C6A1D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BBFC9F4" w14:textId="77777777" w:rsidR="002C0522" w:rsidRDefault="000C45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17B37361" w14:textId="77777777" w:rsidR="002C0522" w:rsidRDefault="002C052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2C0522" w14:paraId="39388E4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E0CA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765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7CB8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2C0522" w14:paraId="5595564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8150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AE34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E677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53590E8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B547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3D99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FE5A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0FCC6C9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038D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BFD0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86661" w14:textId="77777777" w:rsidR="002C0522" w:rsidRDefault="002C052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2C0522" w14:paraId="468931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E65B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04824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44D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6334E62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BA6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149EF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E18A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1BCB90F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D7EE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ACBAC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4584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2C0522" w14:paraId="759085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CA51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F88AB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AADF6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370D69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84E7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C68C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C85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25B3282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45E48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01AF51" w14:textId="77777777" w:rsidR="002C0522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FBB59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2C0522" w14:paraId="300069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89D23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1254C" w14:textId="77777777" w:rsidR="002C0522" w:rsidRDefault="000C4518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0CFCA" w14:textId="77777777" w:rsidR="002C0522" w:rsidRDefault="000C45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AEB7D84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573AE614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09995EC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D636D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02863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E3909F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82FF6C8" w14:textId="77777777" w:rsidR="002C0522" w:rsidRDefault="000C451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2C0522" w14:paraId="55454D4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B3A6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69BB8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AFD4E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3A480A9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8BFBF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6410A8A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C7B7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DB1B3A2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2C0522" w14:paraId="01FDBA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3822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3E8D5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F9BC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490A3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2C0522" w14:paraId="5976AE7F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588CA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D9921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87F8D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201A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4FBC7D4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132E0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9510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70EA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07C46" w14:textId="77777777" w:rsidR="002C0522" w:rsidRDefault="000C4518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2C0522" w14:paraId="282D386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92DE" w14:textId="77777777" w:rsidR="002C0522" w:rsidRDefault="002C052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F71C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8CA4F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0A13" w14:textId="77777777" w:rsidR="002C0522" w:rsidRDefault="002C052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DA3F94" w14:textId="77777777" w:rsidR="002C0522" w:rsidRDefault="000C451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4C60161" w14:textId="77777777" w:rsidR="002C0522" w:rsidRDefault="000C451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2FE6AA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27B0EE7C" w14:textId="77777777" w:rsidR="002C0522" w:rsidRDefault="000C45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9B9E616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BBCA810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F88785C" w14:textId="77777777" w:rsidR="002C0522" w:rsidRDefault="002C052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17E0F5B" w14:textId="77777777" w:rsidR="002C0522" w:rsidRDefault="000C45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2C0522" w14:paraId="4A3E160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FD6CC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027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A308D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7361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82847" w14:textId="77777777" w:rsidR="002C0522" w:rsidRDefault="000C4518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2C0522" w14:paraId="312C1CB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06D5A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FE8DE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557F4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F42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30F3C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C0522" w14:paraId="56100D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6102B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6EEE0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6FC7D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11DA8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C22" w14:textId="77777777" w:rsidR="002C0522" w:rsidRDefault="002C052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0DDD81E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B8D23D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26631B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58F4016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9A3B58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E39761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6C333A1B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48FDCC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3D2271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2C0522" w14:paraId="1AFD676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F571D" w14:textId="77777777" w:rsidR="002C0522" w:rsidRDefault="000C4518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DDC5C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B93AE" w14:textId="77777777" w:rsidR="002C0522" w:rsidRDefault="000C4518">
            <w:pPr>
              <w:pStyle w:val="TopHeader"/>
            </w:pPr>
            <w:r>
              <w:t>Bezprostredne predchádzajúce účtovné obdobie</w:t>
            </w:r>
          </w:p>
        </w:tc>
      </w:tr>
      <w:tr w:rsidR="002C0522" w14:paraId="077C85B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3E71B" w14:textId="77777777" w:rsidR="002C0522" w:rsidRDefault="000C4518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5BBBF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0460E" w14:textId="77777777" w:rsidR="002C0522" w:rsidRDefault="000C4518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F229645" w14:textId="77777777" w:rsidR="002C0522" w:rsidRDefault="000C451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CEBB845" w14:textId="77777777" w:rsidR="002C0522" w:rsidRDefault="002C052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A091BC9" w14:textId="77777777" w:rsidR="002C0522" w:rsidRDefault="000C45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2C0522" w14:paraId="2BEFE4F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DD70" w14:textId="77777777" w:rsidR="002C0522" w:rsidRDefault="000C4518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AEF6D" w14:textId="77777777" w:rsidR="002C0522" w:rsidRDefault="000C4518">
            <w:pPr>
              <w:pStyle w:val="TopHeader"/>
            </w:pPr>
            <w:r>
              <w:t>Bežné účtovné obdobie</w:t>
            </w:r>
          </w:p>
        </w:tc>
      </w:tr>
      <w:tr w:rsidR="002C0522" w14:paraId="3F7BC07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0A730" w14:textId="77777777" w:rsidR="002C0522" w:rsidRDefault="002C052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A97C8" w14:textId="77777777" w:rsidR="002C0522" w:rsidRDefault="000C4518">
            <w:pPr>
              <w:pStyle w:val="TopHeader"/>
            </w:pPr>
            <w:r>
              <w:t xml:space="preserve">Spôsob </w:t>
            </w:r>
          </w:p>
          <w:p w14:paraId="65EDA819" w14:textId="77777777" w:rsidR="002C0522" w:rsidRDefault="000C4518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6BC1E" w14:textId="77777777" w:rsidR="002C0522" w:rsidRDefault="000C4518">
            <w:pPr>
              <w:pStyle w:val="TopHeader"/>
            </w:pPr>
            <w:r>
              <w:t>Hodnota záväzkov</w:t>
            </w:r>
          </w:p>
        </w:tc>
      </w:tr>
      <w:tr w:rsidR="002C0522" w14:paraId="76251EAD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3487C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079D0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E0651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76947B0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6B71B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B3BC8" w14:textId="77777777" w:rsidR="002C0522" w:rsidRDefault="000C4518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1519A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2C0522" w14:paraId="57C30C7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FAB15" w14:textId="77777777" w:rsidR="002C0522" w:rsidRDefault="000C4518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316AD" w14:textId="77777777" w:rsidR="002C0522" w:rsidRDefault="000C4518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9C0B7" w14:textId="77777777" w:rsidR="002C0522" w:rsidRDefault="000C4518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0C1FEDB" w14:textId="77777777" w:rsidR="002C0522" w:rsidRDefault="002C052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5AF84A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5F41BE8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DF51C7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0DF24" w14:textId="77777777" w:rsidR="002C0522" w:rsidRDefault="002C052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38D231F" w14:textId="77777777" w:rsidR="002C0522" w:rsidRDefault="000C451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88946B3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6A0882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FD54802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3833F8" w14:textId="77777777" w:rsidR="002C0522" w:rsidRDefault="000C451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B2E7043" w14:textId="77777777" w:rsidR="002C0522" w:rsidRDefault="000C451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F957289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0357D474" w14:textId="77777777" w:rsidR="002C0522" w:rsidRDefault="000C45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7E2215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0EE6576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B70D9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1D90929A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4E54DB63" w14:textId="77777777" w:rsidR="002C0522" w:rsidRDefault="002C0522">
      <w:pPr>
        <w:jc w:val="both"/>
        <w:rPr>
          <w:rFonts w:ascii="Arial Narrow" w:hAnsi="Arial Narrow" w:cs="Arial Narrow"/>
          <w:sz w:val="22"/>
          <w:szCs w:val="22"/>
        </w:rPr>
      </w:pPr>
    </w:p>
    <w:p w14:paraId="28713CB5" w14:textId="77777777" w:rsidR="002C0522" w:rsidRDefault="002C052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B32BA22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041B5DAE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28E59FF3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C35E88D" w14:textId="77777777" w:rsidR="002C0522" w:rsidRDefault="000C45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271057" w14:textId="4C2CDC3C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035876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4AA8609" w14:textId="77777777" w:rsidR="002C0522" w:rsidRDefault="002C05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E4FC75" w14:textId="77777777" w:rsidR="002C0522" w:rsidRDefault="002C052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B5F1A5" w14:textId="77777777" w:rsidR="002C0522" w:rsidRDefault="000C45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A03F1F3" w14:textId="77777777" w:rsidR="002C0522" w:rsidRDefault="002C052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465DB28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956C3E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96650C6" w14:textId="77777777" w:rsidR="002C0522" w:rsidRDefault="000C45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2C052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BAF8" w14:textId="77777777" w:rsidR="002C0522" w:rsidRDefault="000C4518">
      <w:r>
        <w:separator/>
      </w:r>
    </w:p>
  </w:endnote>
  <w:endnote w:type="continuationSeparator" w:id="0">
    <w:p w14:paraId="0EA2CDD8" w14:textId="77777777" w:rsidR="002C0522" w:rsidRDefault="000C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587EF8" w14:textId="77777777" w:rsidR="002C0522" w:rsidRDefault="000C45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10BB6FA" w14:textId="77777777" w:rsidR="002C0522" w:rsidRDefault="002C05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E7B77" w14:textId="77777777" w:rsidR="002C0522" w:rsidRDefault="002C05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35BC5B" w14:textId="77777777" w:rsidR="002C0522" w:rsidRDefault="000C4518">
      <w:r>
        <w:separator/>
      </w:r>
    </w:p>
  </w:footnote>
  <w:footnote w:type="continuationSeparator" w:id="0">
    <w:p w14:paraId="4B215AFB" w14:textId="77777777" w:rsidR="002C0522" w:rsidRDefault="000C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090CA" w14:textId="77777777" w:rsidR="002C0522" w:rsidRDefault="000C45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51326523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2120672653</w:t>
    </w:r>
  </w:p>
  <w:p w14:paraId="3ADF6615" w14:textId="77777777" w:rsidR="002C0522" w:rsidRDefault="002C052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E5E631" w14:textId="77777777" w:rsidR="002C0522" w:rsidRDefault="002C05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518"/>
    <w:rsid w:val="00035876"/>
    <w:rsid w:val="000C4518"/>
    <w:rsid w:val="002C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8922D30"/>
  <w15:chartTrackingRefBased/>
  <w15:docId w15:val="{A2216ACD-3E07-457D-9CE5-FFE76B93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9829</Characters>
  <Application>Microsoft Office Word</Application>
  <DocSecurity>0</DocSecurity>
  <Lines>81</Lines>
  <Paragraphs>23</Paragraphs>
  <ScaleCrop>false</ScaleCrop>
  <Company/>
  <LinksUpToDate>false</LinksUpToDate>
  <CharactersWithSpaces>11530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2022-06-21T15:58:00Z</dcterms:created>
  <dcterms:modified xsi:type="dcterms:W3CDTF">2022-06-21T15:58:00Z</dcterms:modified>
</cp:coreProperties>
</file>