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5C603DE" w14:textId="23713537" w:rsidR="00E82AD6" w:rsidRDefault="009D450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936630">
        <w:rPr>
          <w:rFonts w:ascii="Arial Narrow" w:hAnsi="Arial Narrow" w:cs="Arial Narrow"/>
          <w:b/>
        </w:rPr>
        <w:t>1</w:t>
      </w:r>
    </w:p>
    <w:p w14:paraId="588F2B12" w14:textId="77777777" w:rsidR="00E82AD6" w:rsidRDefault="009D450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07744010" w14:textId="77777777" w:rsidR="00E82AD6" w:rsidRDefault="009D450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1CA5638" w14:textId="77777777" w:rsidR="00E82AD6" w:rsidRDefault="00E82AD6">
      <w:pPr>
        <w:rPr>
          <w:rFonts w:ascii="Arial Narrow" w:hAnsi="Arial Narrow" w:cs="Arial Narrow"/>
          <w:sz w:val="22"/>
          <w:szCs w:val="22"/>
        </w:rPr>
      </w:pPr>
    </w:p>
    <w:p w14:paraId="1A5A62DC" w14:textId="77777777" w:rsidR="00E82AD6" w:rsidRDefault="009D450D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188F5476" w14:textId="77777777" w:rsidR="00E82AD6" w:rsidRDefault="00E82AD6">
      <w:pPr>
        <w:rPr>
          <w:rFonts w:ascii="Arial Narrow" w:hAnsi="Arial Narrow" w:cs="Arial Narrow"/>
          <w:sz w:val="22"/>
          <w:szCs w:val="22"/>
        </w:rPr>
      </w:pPr>
    </w:p>
    <w:p w14:paraId="4DA7F1BB" w14:textId="77777777" w:rsidR="00E82AD6" w:rsidRDefault="009D450D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3EF17BFC" w14:textId="77777777" w:rsidR="00E82AD6" w:rsidRDefault="00E82AD6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</w:tblGrid>
      <w:tr w:rsidR="00E82AD6" w14:paraId="0C6CFE31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2E3F59" w14:textId="77777777" w:rsidR="00E82AD6" w:rsidRDefault="009D45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6411A23" w14:textId="77777777" w:rsidR="00E82AD6" w:rsidRDefault="009D450D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Stavebné práce IH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A94A4A1" w14:textId="77777777" w:rsidR="00E82AD6" w:rsidRDefault="00E82AD6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737C8E53" w14:textId="77777777" w:rsidR="00E82AD6" w:rsidRDefault="00E82AD6">
            <w:pPr>
              <w:snapToGrid w:val="0"/>
            </w:pPr>
          </w:p>
        </w:tc>
      </w:tr>
      <w:tr w:rsidR="00E82AD6" w14:paraId="1586DD31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6050FA" w14:textId="77777777" w:rsidR="00E82AD6" w:rsidRDefault="009D45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0F62FC" w14:textId="77777777" w:rsidR="00E82AD6" w:rsidRDefault="009D450D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Belá – Dulice 109,038 11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755210F" w14:textId="77777777" w:rsidR="00E82AD6" w:rsidRDefault="00E82AD6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57E2092D" w14:textId="77777777" w:rsidR="00E82AD6" w:rsidRDefault="00E82AD6">
            <w:pPr>
              <w:snapToGrid w:val="0"/>
            </w:pPr>
          </w:p>
        </w:tc>
      </w:tr>
      <w:tr w:rsidR="00E82AD6" w14:paraId="4A8C6455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E04C1B" w14:textId="77777777" w:rsidR="00E82AD6" w:rsidRDefault="009D45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4D4A790" w14:textId="77777777" w:rsidR="00E82AD6" w:rsidRDefault="009D45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D2D0D9D" w14:textId="77777777" w:rsidR="00E82AD6" w:rsidRDefault="00E82AD6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347012C2" w14:textId="77777777" w:rsidR="00E82AD6" w:rsidRDefault="00E82AD6">
            <w:pPr>
              <w:snapToGrid w:val="0"/>
            </w:pPr>
          </w:p>
        </w:tc>
      </w:tr>
      <w:tr w:rsidR="00E82AD6" w14:paraId="4092A285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6F1F224" w14:textId="77777777" w:rsidR="00E82AD6" w:rsidRDefault="009D45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AE2F9B7" w14:textId="77777777" w:rsidR="00E82AD6" w:rsidRDefault="009D45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15.07.2017</w:t>
            </w:r>
          </w:p>
        </w:tc>
      </w:tr>
      <w:tr w:rsidR="00E82AD6" w14:paraId="344D4116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719544" w14:textId="77777777" w:rsidR="00E82AD6" w:rsidRDefault="009D45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4784073" w14:textId="77777777" w:rsidR="00E82AD6" w:rsidRDefault="009D450D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Ostatné stavebné kompletizačné a dokončovacie práce</w:t>
            </w:r>
          </w:p>
        </w:tc>
      </w:tr>
      <w:tr w:rsidR="00E82AD6" w14:paraId="381F8021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2C6C382" w14:textId="77777777" w:rsidR="00E82AD6" w:rsidRDefault="009D45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E4715E2" w14:textId="77777777" w:rsidR="00E82AD6" w:rsidRDefault="009D45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Stavebné práce IH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E82AD6" w14:paraId="205DEE23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2B8343BD" w14:textId="77777777" w:rsidR="00E82AD6" w:rsidRDefault="009D45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5CA63A7" w14:textId="01F093C1" w:rsidR="00E82AD6" w:rsidRDefault="009D45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936630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4E8580D7" w14:textId="77777777" w:rsidR="00E82AD6" w:rsidRDefault="00E82AD6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2ACA6EC" w14:textId="77777777" w:rsidR="00E82AD6" w:rsidRDefault="009D450D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648C9E5F" w14:textId="77777777" w:rsidR="00E82AD6" w:rsidRDefault="009D450D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01A49F6C" w14:textId="77777777" w:rsidR="00E82AD6" w:rsidRDefault="00E82AD6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56"/>
      </w:tblGrid>
      <w:tr w:rsidR="00E82AD6" w14:paraId="074BFAC3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849DD8" w14:textId="77777777" w:rsidR="00E82AD6" w:rsidRDefault="009D450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8365F" w14:textId="77777777" w:rsidR="00E82AD6" w:rsidRDefault="009D450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AA3C2" w14:textId="77777777" w:rsidR="00E82AD6" w:rsidRDefault="009D450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8FF03" w14:textId="77777777" w:rsidR="00E82AD6" w:rsidRDefault="009D450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E82AD6" w14:paraId="45A90C0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FAC7D" w14:textId="77777777" w:rsidR="00E82AD6" w:rsidRDefault="009D450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E8D9E2" w14:textId="318DF99A" w:rsidR="00E82AD6" w:rsidRDefault="009D450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93663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50166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FB557F" w14:textId="131EA125" w:rsidR="00E82AD6" w:rsidRDefault="0093663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138869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BAAEC" w14:textId="77777777" w:rsidR="00E82AD6" w:rsidRDefault="009D450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E82AD6" w14:paraId="7AF90D70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3E6E44" w14:textId="77777777" w:rsidR="00E82AD6" w:rsidRDefault="009D450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8C965" w14:textId="3343E787" w:rsidR="00E82AD6" w:rsidRDefault="009D450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93663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26282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3055A" w14:textId="7E10BED9" w:rsidR="00E82AD6" w:rsidRDefault="0093663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110421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134F3" w14:textId="77777777" w:rsidR="00E82AD6" w:rsidRDefault="009D450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E82AD6" w14:paraId="6A43C1F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85869C" w14:textId="77777777" w:rsidR="00E82AD6" w:rsidRDefault="009D450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89F182" w14:textId="1987D877" w:rsidR="00E82AD6" w:rsidRDefault="0093663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2ABBE" w14:textId="72B06265" w:rsidR="00E82AD6" w:rsidRDefault="009D450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3759C" w14:textId="77777777" w:rsidR="00E82AD6" w:rsidRDefault="009D450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44749724" w14:textId="77777777" w:rsidR="00E82AD6" w:rsidRDefault="00E82AD6">
      <w:pPr>
        <w:jc w:val="both"/>
      </w:pPr>
    </w:p>
    <w:p w14:paraId="47D71054" w14:textId="77777777" w:rsidR="00E82AD6" w:rsidRDefault="009D450D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209A2E99" w14:textId="77777777" w:rsidR="00E82AD6" w:rsidRDefault="00E82AD6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5FA7361" w14:textId="25EB7240" w:rsidR="00E82AD6" w:rsidRDefault="009D450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936630">
        <w:rPr>
          <w:rFonts w:ascii="Arial Narrow" w:eastAsia="Arial Narrow" w:hAnsi="Arial Narrow" w:cs="Arial Narrow"/>
          <w:sz w:val="22"/>
          <w:szCs w:val="22"/>
        </w:rPr>
        <w:t>28.06.2021</w:t>
      </w:r>
    </w:p>
    <w:p w14:paraId="04293B3D" w14:textId="77777777" w:rsidR="00E82AD6" w:rsidRDefault="009D450D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CD25553" w14:textId="77777777" w:rsidR="00E82AD6" w:rsidRDefault="009D450D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6C201389" w14:textId="77777777" w:rsidR="00E82AD6" w:rsidRDefault="00E82AD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59A6C6D" w14:textId="77777777" w:rsidR="00E82AD6" w:rsidRDefault="009D450D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303E5C9A" w14:textId="77777777" w:rsidR="00E82AD6" w:rsidRDefault="00E82AD6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37352F7" w14:textId="77777777" w:rsidR="00E82AD6" w:rsidRDefault="00E82AD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A42B175" w14:textId="77777777" w:rsidR="00E82AD6" w:rsidRDefault="009D450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E82AD6" w14:paraId="7859E799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9ECCA4" w14:textId="77777777" w:rsidR="00E82AD6" w:rsidRDefault="009D450D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1D8213" w14:textId="77777777" w:rsidR="00E82AD6" w:rsidRDefault="009D450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3EC37" w14:textId="77777777" w:rsidR="00E82AD6" w:rsidRDefault="009D450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82AD6" w14:paraId="4B8EA857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16CED2" w14:textId="77777777" w:rsidR="00E82AD6" w:rsidRDefault="009D45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2091A0C" w14:textId="255AABB7" w:rsidR="00E82AD6" w:rsidRDefault="009D45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36630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38E3F9" w14:textId="4B5A3A4C" w:rsidR="00E82AD6" w:rsidRDefault="009D45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36630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3ADCFD21" w14:textId="77777777" w:rsidR="00E82AD6" w:rsidRDefault="00E82AD6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AE7A791" w14:textId="77777777" w:rsidR="00E82AD6" w:rsidRDefault="00E82AD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4143194" w14:textId="77777777" w:rsidR="00E82AD6" w:rsidRDefault="009D450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5BED4AF" w14:textId="77777777" w:rsidR="00E82AD6" w:rsidRDefault="00E82AD6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4F1EFDB" w14:textId="77777777" w:rsidR="00E82AD6" w:rsidRDefault="009D450D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E82AD6" w14:paraId="77E8DF67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8B5377" w14:textId="77777777" w:rsidR="00E82AD6" w:rsidRDefault="009D450D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0DCAD5" w14:textId="77777777" w:rsidR="00E82AD6" w:rsidRDefault="009D450D">
            <w:pPr>
              <w:pStyle w:val="TopHeader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B159D" w14:textId="77777777" w:rsidR="00E82AD6" w:rsidRDefault="009D450D">
            <w:pPr>
              <w:pStyle w:val="TopHeader"/>
            </w:pPr>
            <w:r>
              <w:t>Bezprostredne predchádzajúce účtovné obdobie</w:t>
            </w:r>
          </w:p>
        </w:tc>
      </w:tr>
      <w:tr w:rsidR="00E82AD6" w14:paraId="64D9CC9D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CF7B8A" w14:textId="77777777" w:rsidR="00E82AD6" w:rsidRDefault="009D450D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C32032" w14:textId="77777777" w:rsidR="00E82AD6" w:rsidRDefault="00E82AD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6E771" w14:textId="77777777" w:rsidR="00E82AD6" w:rsidRDefault="00E82AD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82AD6" w14:paraId="6746879B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8B98D3" w14:textId="77777777" w:rsidR="00E82AD6" w:rsidRDefault="009D450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729ED0" w14:textId="77777777" w:rsidR="00E82AD6" w:rsidRDefault="00E82AD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341F8" w14:textId="77777777" w:rsidR="00E82AD6" w:rsidRDefault="00E82AD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82AD6" w14:paraId="18C1801A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D2E36" w14:textId="77777777" w:rsidR="00E82AD6" w:rsidRDefault="009D450D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728C7C" w14:textId="77777777" w:rsidR="00E82AD6" w:rsidRDefault="00E82AD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433BD" w14:textId="77777777" w:rsidR="00E82AD6" w:rsidRDefault="00E82AD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82AD6" w14:paraId="32AF3B1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C1FE3" w14:textId="77777777" w:rsidR="00E82AD6" w:rsidRDefault="009D450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403B61" w14:textId="77777777" w:rsidR="00E82AD6" w:rsidRDefault="00E82AD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2D201" w14:textId="77777777" w:rsidR="00E82AD6" w:rsidRDefault="00E82AD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82AD6" w14:paraId="0DE0DE9E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79D8B1" w14:textId="77777777" w:rsidR="00E82AD6" w:rsidRDefault="009D450D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7AA5C9" w14:textId="77777777" w:rsidR="00E82AD6" w:rsidRDefault="00E82AD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705A8" w14:textId="77777777" w:rsidR="00E82AD6" w:rsidRDefault="00E82AD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82AD6" w14:paraId="13AAFBF8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90C0C" w14:textId="77777777" w:rsidR="00E82AD6" w:rsidRDefault="009D450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DFE81F" w14:textId="77777777" w:rsidR="00E82AD6" w:rsidRDefault="00E82AD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8DD34" w14:textId="77777777" w:rsidR="00E82AD6" w:rsidRDefault="00E82AD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1911809" w14:textId="77777777" w:rsidR="00E82AD6" w:rsidRDefault="00E82AD6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653DAEC" w14:textId="77777777" w:rsidR="00E82AD6" w:rsidRDefault="00E82AD6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A027EC7" w14:textId="77777777" w:rsidR="00E82AD6" w:rsidRDefault="009D450D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7CC67979" w14:textId="77777777" w:rsidR="00E82AD6" w:rsidRDefault="00E82AD6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52F0759" w14:textId="77777777" w:rsidR="00E82AD6" w:rsidRDefault="009D450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5839CCDA" w14:textId="77777777" w:rsidR="00E82AD6" w:rsidRDefault="009D450D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C74BA23" w14:textId="77777777" w:rsidR="00E82AD6" w:rsidRDefault="00E82AD6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5159C9E" w14:textId="77777777" w:rsidR="00E82AD6" w:rsidRDefault="009D450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09263351" w14:textId="77777777" w:rsidR="00E82AD6" w:rsidRDefault="00E82AD6">
      <w:pPr>
        <w:rPr>
          <w:rFonts w:ascii="Arial Narrow" w:hAnsi="Arial Narrow" w:cs="Arial Narrow"/>
          <w:sz w:val="22"/>
          <w:szCs w:val="22"/>
        </w:rPr>
      </w:pPr>
    </w:p>
    <w:p w14:paraId="198B5CB5" w14:textId="6D295CDB" w:rsidR="00E82AD6" w:rsidRDefault="009D450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936630">
        <w:rPr>
          <w:rFonts w:ascii="Arial Narrow" w:hAnsi="Arial Narrow" w:cs="Arial Narrow"/>
          <w:b/>
          <w:sz w:val="22"/>
          <w:szCs w:val="22"/>
        </w:rPr>
        <w:t>1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12703AAA" w14:textId="77777777" w:rsidR="00E82AD6" w:rsidRDefault="00E82AD6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68733FE" w14:textId="77777777" w:rsidR="00E82AD6" w:rsidRDefault="009D450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3BE285DE" w14:textId="77777777" w:rsidR="00E82AD6" w:rsidRDefault="009D450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7C367361" w14:textId="77777777" w:rsidR="00E82AD6" w:rsidRDefault="00E82AD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80"/>
      </w:tblGrid>
      <w:tr w:rsidR="00E82AD6" w14:paraId="0AF931B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5595B" w14:textId="77777777" w:rsidR="00E82AD6" w:rsidRDefault="009D450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71E17C" w14:textId="77777777" w:rsidR="00E82AD6" w:rsidRDefault="009D450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41B54" w14:textId="77777777" w:rsidR="00E82AD6" w:rsidRDefault="009D450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E82AD6" w14:paraId="48D587D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52F45" w14:textId="77777777" w:rsidR="00E82AD6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3323A" w14:textId="77777777" w:rsidR="00E82AD6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A8B79" w14:textId="77777777" w:rsidR="00E82AD6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82AD6" w14:paraId="5BD8057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8DF47" w14:textId="77777777" w:rsidR="00E82AD6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2A8C06" w14:textId="77777777" w:rsidR="00E82AD6" w:rsidRDefault="009D45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A84DF" w14:textId="77777777" w:rsidR="00E82AD6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82AD6" w14:paraId="4FF94F8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55ED97" w14:textId="77777777" w:rsidR="00E82AD6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8610B" w14:textId="77777777" w:rsidR="00E82AD6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FBCC3" w14:textId="77777777" w:rsidR="00E82AD6" w:rsidRDefault="00E82AD6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E82AD6" w14:paraId="01D8AC3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D6502" w14:textId="77777777" w:rsidR="00E82AD6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8CB94" w14:textId="77777777" w:rsidR="00E82AD6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6BC0A" w14:textId="77777777" w:rsidR="00E82AD6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82AD6" w14:paraId="686544F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5398FD" w14:textId="77777777" w:rsidR="00E82AD6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1080A" w14:textId="77777777" w:rsidR="00E82AD6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E4837" w14:textId="77777777" w:rsidR="00E82AD6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82AD6" w14:paraId="7444F3A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4840A" w14:textId="77777777" w:rsidR="00E82AD6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A3D35" w14:textId="77777777" w:rsidR="00E82AD6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B28B1" w14:textId="77777777" w:rsidR="00E82AD6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82AD6" w14:paraId="393DDEE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452AD6" w14:textId="77777777" w:rsidR="00E82AD6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9184D" w14:textId="77777777" w:rsidR="00E82AD6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62387" w14:textId="77777777" w:rsidR="00E82AD6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82AD6" w14:paraId="6CF1B02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9D8E01" w14:textId="77777777" w:rsidR="00E82AD6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D6B6B" w14:textId="77777777" w:rsidR="00E82AD6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EC469" w14:textId="77777777" w:rsidR="00E82AD6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82AD6" w14:paraId="3702C50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EE6D7" w14:textId="77777777" w:rsidR="00E82AD6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EA7B87" w14:textId="77777777" w:rsidR="00E82AD6" w:rsidRDefault="009D450D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1D770" w14:textId="77777777" w:rsidR="00E82AD6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82AD6" w14:paraId="57068A3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D28C9" w14:textId="77777777" w:rsidR="00E82AD6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263F0" w14:textId="77777777" w:rsidR="00E82AD6" w:rsidRDefault="009D450D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0BB83" w14:textId="77777777" w:rsidR="00E82AD6" w:rsidRDefault="009D45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0F098CD" w14:textId="77777777" w:rsidR="00E82AD6" w:rsidRDefault="00E82AD6">
      <w:pPr>
        <w:jc w:val="both"/>
        <w:rPr>
          <w:rFonts w:ascii="Arial Narrow" w:hAnsi="Arial Narrow" w:cs="Arial Narrow"/>
          <w:sz w:val="22"/>
          <w:szCs w:val="22"/>
        </w:rPr>
      </w:pPr>
    </w:p>
    <w:p w14:paraId="1922B4E3" w14:textId="77777777" w:rsidR="00E82AD6" w:rsidRDefault="009D450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638215B8" w14:textId="77777777" w:rsidR="00E82AD6" w:rsidRDefault="009D450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108828F6" w14:textId="77777777" w:rsidR="00E82AD6" w:rsidRDefault="009D450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298152C" w14:textId="77777777" w:rsidR="00E82AD6" w:rsidRDefault="009D450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F710E7B" w14:textId="77777777" w:rsidR="00E82AD6" w:rsidRDefault="009D450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1F4541D4" w14:textId="77777777" w:rsidR="00E82AD6" w:rsidRDefault="009D450D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48"/>
      </w:tblGrid>
      <w:tr w:rsidR="00E82AD6" w14:paraId="4788220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B1DE2" w14:textId="77777777" w:rsidR="00E82AD6" w:rsidRDefault="009D450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42B645F6" w14:textId="77777777" w:rsidR="00E82AD6" w:rsidRDefault="009D450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6C68E" w14:textId="77777777" w:rsidR="00E82AD6" w:rsidRDefault="009D450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4A1C2DC5" w14:textId="77777777" w:rsidR="00E82AD6" w:rsidRDefault="009D450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4C5E5" w14:textId="77777777" w:rsidR="00E82AD6" w:rsidRDefault="009D450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55F8A82C" w14:textId="77777777" w:rsidR="00E82AD6" w:rsidRDefault="009D450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892DA" w14:textId="77777777" w:rsidR="00E82AD6" w:rsidRDefault="009D450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44067A21" w14:textId="77777777" w:rsidR="00E82AD6" w:rsidRDefault="009D450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E82AD6" w14:paraId="7CBDFC0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E1872" w14:textId="77777777" w:rsidR="00E82AD6" w:rsidRDefault="009D45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CA635" w14:textId="77777777" w:rsidR="00E82AD6" w:rsidRDefault="009D450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0FC18" w14:textId="77777777" w:rsidR="00E82AD6" w:rsidRDefault="009D450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41171" w14:textId="77777777" w:rsidR="00E82AD6" w:rsidRDefault="009D450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E82AD6" w14:paraId="0F85776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7AB2E6" w14:textId="77777777" w:rsidR="00E82AD6" w:rsidRDefault="009D45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DDBED" w14:textId="77777777" w:rsidR="00E82AD6" w:rsidRDefault="009D450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AD9AF" w14:textId="77777777" w:rsidR="00E82AD6" w:rsidRDefault="009D450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DC619" w14:textId="77777777" w:rsidR="00E82AD6" w:rsidRDefault="009D450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E82AD6" w14:paraId="60C713D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2D82E" w14:textId="77777777" w:rsidR="00E82AD6" w:rsidRDefault="009D45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6C18CE" w14:textId="77777777" w:rsidR="00E82AD6" w:rsidRDefault="009D450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0643D" w14:textId="77777777" w:rsidR="00E82AD6" w:rsidRDefault="009D450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243FD" w14:textId="77777777" w:rsidR="00E82AD6" w:rsidRDefault="009D450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E82AD6" w14:paraId="1714AD5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519552" w14:textId="77777777" w:rsidR="00E82AD6" w:rsidRDefault="00E82AD6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A3FAE" w14:textId="77777777" w:rsidR="00E82AD6" w:rsidRDefault="00E82AD6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9EEB3" w14:textId="77777777" w:rsidR="00E82AD6" w:rsidRDefault="00E82AD6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6FF81" w14:textId="77777777" w:rsidR="00E82AD6" w:rsidRDefault="00E82AD6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F4B96CA" w14:textId="77777777" w:rsidR="00E82AD6" w:rsidRDefault="009D450D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1E47A3B" w14:textId="77777777" w:rsidR="00E82AD6" w:rsidRDefault="009D450D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153201C7" w14:textId="77777777" w:rsidR="00E82AD6" w:rsidRDefault="009D450D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3A7AE8B0" w14:textId="77777777" w:rsidR="00E82AD6" w:rsidRDefault="009D450D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183D8706" w14:textId="77777777" w:rsidR="00E82AD6" w:rsidRDefault="00E82AD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B71B7EA" w14:textId="77777777" w:rsidR="00E82AD6" w:rsidRDefault="009D450D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24A95178" w14:textId="77777777" w:rsidR="00E82AD6" w:rsidRDefault="00E82AD6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EA72AAF" w14:textId="77777777" w:rsidR="00E82AD6" w:rsidRDefault="009D450D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99"/>
      </w:tblGrid>
      <w:tr w:rsidR="00E82AD6" w14:paraId="128E3C6C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1D36FE" w14:textId="77777777" w:rsidR="00E82AD6" w:rsidRDefault="009D450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D389B1" w14:textId="77777777" w:rsidR="00E82AD6" w:rsidRDefault="009D450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5EF7E" w14:textId="77777777" w:rsidR="00E82AD6" w:rsidRDefault="009D450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D1845A" w14:textId="77777777" w:rsidR="00E82AD6" w:rsidRDefault="009D450D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F376D" w14:textId="77777777" w:rsidR="00E82AD6" w:rsidRDefault="009D450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E82AD6" w14:paraId="7CD33590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0BD65" w14:textId="77777777" w:rsidR="00E82AD6" w:rsidRDefault="00E82AD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5EB472" w14:textId="77777777" w:rsidR="00E82AD6" w:rsidRDefault="00E82AD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D2A7F" w14:textId="77777777" w:rsidR="00E82AD6" w:rsidRDefault="00E82AD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3FCA4" w14:textId="77777777" w:rsidR="00E82AD6" w:rsidRDefault="00E82AD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FE363" w14:textId="77777777" w:rsidR="00E82AD6" w:rsidRDefault="00E82AD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82AD6" w14:paraId="7A97E828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AC508" w14:textId="77777777" w:rsidR="00E82AD6" w:rsidRDefault="00E82AD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59728" w14:textId="77777777" w:rsidR="00E82AD6" w:rsidRDefault="00E82AD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48570" w14:textId="77777777" w:rsidR="00E82AD6" w:rsidRDefault="00E82AD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00477" w14:textId="77777777" w:rsidR="00E82AD6" w:rsidRDefault="00E82AD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7F67C" w14:textId="77777777" w:rsidR="00E82AD6" w:rsidRDefault="00E82AD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0B24310" w14:textId="77777777" w:rsidR="00E82AD6" w:rsidRDefault="00E82AD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1C39275" w14:textId="77777777" w:rsidR="00E82AD6" w:rsidRDefault="00E82AD6">
      <w:pPr>
        <w:jc w:val="both"/>
        <w:rPr>
          <w:rFonts w:ascii="Arial Narrow" w:hAnsi="Arial Narrow" w:cs="Arial Narrow"/>
          <w:sz w:val="22"/>
          <w:szCs w:val="22"/>
        </w:rPr>
      </w:pPr>
    </w:p>
    <w:p w14:paraId="06D65D96" w14:textId="77777777" w:rsidR="00E82AD6" w:rsidRDefault="009D450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68D0F71E" w14:textId="77777777" w:rsidR="00E82AD6" w:rsidRDefault="00E82AD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3A51982" w14:textId="77777777" w:rsidR="00E82AD6" w:rsidRDefault="009D450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FD0615F" w14:textId="77777777" w:rsidR="00E82AD6" w:rsidRDefault="00E82AD6">
      <w:pPr>
        <w:jc w:val="both"/>
        <w:rPr>
          <w:rFonts w:ascii="Arial Narrow" w:hAnsi="Arial Narrow" w:cs="Arial Narrow"/>
          <w:sz w:val="22"/>
          <w:szCs w:val="22"/>
        </w:rPr>
      </w:pPr>
    </w:p>
    <w:p w14:paraId="58346ED9" w14:textId="77777777" w:rsidR="00E82AD6" w:rsidRDefault="009D450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E8D65E7" w14:textId="77777777" w:rsidR="00E82AD6" w:rsidRDefault="00E82AD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18B3E69" w14:textId="77777777" w:rsidR="00E82AD6" w:rsidRDefault="009D450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56"/>
      </w:tblGrid>
      <w:tr w:rsidR="00E82AD6" w14:paraId="4529C4B8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E626C7" w14:textId="77777777" w:rsidR="00E82AD6" w:rsidRDefault="009D450D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6A5199" w14:textId="77777777" w:rsidR="00E82AD6" w:rsidRDefault="009D450D">
            <w:pPr>
              <w:pStyle w:val="TopHeader"/>
            </w:pPr>
            <w:r>
              <w:t>Bežné účtovné obdobie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921FD" w14:textId="77777777" w:rsidR="00E82AD6" w:rsidRDefault="009D450D">
            <w:pPr>
              <w:pStyle w:val="TopHeader"/>
            </w:pPr>
            <w:r>
              <w:t>Bezprostredne predchádzajúce účtovné obdobie</w:t>
            </w:r>
          </w:p>
        </w:tc>
      </w:tr>
      <w:tr w:rsidR="00E82AD6" w14:paraId="3B4A41BF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6CB091" w14:textId="77777777" w:rsidR="00E82AD6" w:rsidRDefault="009D450D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E8FD4" w14:textId="77777777" w:rsidR="00E82AD6" w:rsidRDefault="009D450D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09A3F" w14:textId="77777777" w:rsidR="00E82AD6" w:rsidRDefault="009D450D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2AC91494" w14:textId="77777777" w:rsidR="00E82AD6" w:rsidRDefault="009D450D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7F274395" w14:textId="77777777" w:rsidR="00E82AD6" w:rsidRDefault="00E82AD6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058B8D2" w14:textId="77777777" w:rsidR="00E82AD6" w:rsidRDefault="009D450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E82AD6" w14:paraId="30C0CAA6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B7165A" w14:textId="77777777" w:rsidR="00E82AD6" w:rsidRDefault="009D450D">
            <w:pPr>
              <w:pStyle w:val="TopHeader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127CE" w14:textId="77777777" w:rsidR="00E82AD6" w:rsidRDefault="009D450D">
            <w:pPr>
              <w:pStyle w:val="TopHeader"/>
            </w:pPr>
            <w:r>
              <w:t>Bežné účtovné obdobie</w:t>
            </w:r>
          </w:p>
        </w:tc>
      </w:tr>
      <w:tr w:rsidR="00E82AD6" w14:paraId="4C92E774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2B20B6" w14:textId="77777777" w:rsidR="00E82AD6" w:rsidRDefault="00E82AD6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92E139" w14:textId="77777777" w:rsidR="00E82AD6" w:rsidRDefault="009D450D">
            <w:pPr>
              <w:pStyle w:val="TopHeader"/>
            </w:pPr>
            <w:r>
              <w:t xml:space="preserve">Spôsob </w:t>
            </w:r>
          </w:p>
          <w:p w14:paraId="71D73254" w14:textId="77777777" w:rsidR="00E82AD6" w:rsidRDefault="009D450D">
            <w:pPr>
              <w:pStyle w:val="TopHeader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2AC8F" w14:textId="77777777" w:rsidR="00E82AD6" w:rsidRDefault="009D450D">
            <w:pPr>
              <w:pStyle w:val="TopHeader"/>
            </w:pPr>
            <w:r>
              <w:t>Hodnota záväzkov</w:t>
            </w:r>
          </w:p>
        </w:tc>
      </w:tr>
      <w:tr w:rsidR="00E82AD6" w14:paraId="523CE041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C6307F" w14:textId="77777777" w:rsidR="00E82AD6" w:rsidRDefault="009D45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3F4C6E" w14:textId="77777777" w:rsidR="00E82AD6" w:rsidRDefault="009D450D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3FF0F" w14:textId="77777777" w:rsidR="00E82AD6" w:rsidRDefault="009D450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E82AD6" w14:paraId="42CBEE82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73F68F" w14:textId="77777777" w:rsidR="00E82AD6" w:rsidRDefault="009D45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C6705D" w14:textId="77777777" w:rsidR="00E82AD6" w:rsidRDefault="009D450D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18444" w14:textId="77777777" w:rsidR="00E82AD6" w:rsidRDefault="009D450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E82AD6" w14:paraId="50B50236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89C7D8" w14:textId="77777777" w:rsidR="00E82AD6" w:rsidRDefault="009D450D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C48268" w14:textId="77777777" w:rsidR="00E82AD6" w:rsidRDefault="009D450D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BC0ED" w14:textId="77777777" w:rsidR="00E82AD6" w:rsidRDefault="009D450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4B22C1B6" w14:textId="77777777" w:rsidR="00E82AD6" w:rsidRDefault="00E82AD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F6E32C5" w14:textId="77777777" w:rsidR="00E82AD6" w:rsidRDefault="009D450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19E6644" w14:textId="77777777" w:rsidR="00E82AD6" w:rsidRDefault="00E82AD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4C6091C" w14:textId="77777777" w:rsidR="00E82AD6" w:rsidRDefault="009D450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C5838CF" w14:textId="77777777" w:rsidR="00E82AD6" w:rsidRDefault="00E82AD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F883B89" w14:textId="77777777" w:rsidR="00E82AD6" w:rsidRDefault="009D450D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860C48B" w14:textId="77777777" w:rsidR="00E82AD6" w:rsidRDefault="009D450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360F72A" w14:textId="77777777" w:rsidR="00E82AD6" w:rsidRDefault="00E82AD6">
      <w:pPr>
        <w:jc w:val="both"/>
        <w:rPr>
          <w:rFonts w:ascii="Arial Narrow" w:hAnsi="Arial Narrow" w:cs="Arial Narrow"/>
          <w:sz w:val="22"/>
          <w:szCs w:val="22"/>
        </w:rPr>
      </w:pPr>
    </w:p>
    <w:p w14:paraId="79F6EAF5" w14:textId="77777777" w:rsidR="00E82AD6" w:rsidRDefault="009D450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0A0BE01" w14:textId="77777777" w:rsidR="00E82AD6" w:rsidRDefault="009D450D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01A5EFBA" w14:textId="77777777" w:rsidR="00E82AD6" w:rsidRDefault="009D450D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55EA715C" w14:textId="77777777" w:rsidR="00E82AD6" w:rsidRDefault="00E82AD6">
      <w:pPr>
        <w:jc w:val="both"/>
        <w:rPr>
          <w:rFonts w:ascii="Arial Narrow" w:hAnsi="Arial Narrow" w:cs="Arial Narrow"/>
          <w:sz w:val="22"/>
          <w:szCs w:val="22"/>
        </w:rPr>
      </w:pPr>
    </w:p>
    <w:p w14:paraId="1E0BB882" w14:textId="77777777" w:rsidR="00E82AD6" w:rsidRDefault="009D450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2B20940" w14:textId="77777777" w:rsidR="00E82AD6" w:rsidRDefault="00E82AD6">
      <w:pPr>
        <w:jc w:val="both"/>
        <w:rPr>
          <w:rFonts w:ascii="Arial Narrow" w:hAnsi="Arial Narrow" w:cs="Arial Narrow"/>
          <w:sz w:val="22"/>
          <w:szCs w:val="22"/>
        </w:rPr>
      </w:pPr>
    </w:p>
    <w:p w14:paraId="4319B4AA" w14:textId="77777777" w:rsidR="00E82AD6" w:rsidRDefault="009D450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C34C47C" w14:textId="77777777" w:rsidR="00E82AD6" w:rsidRDefault="00E82AD6">
      <w:pPr>
        <w:jc w:val="both"/>
        <w:rPr>
          <w:rFonts w:ascii="Arial Narrow" w:hAnsi="Arial Narrow" w:cs="Arial Narrow"/>
          <w:sz w:val="22"/>
          <w:szCs w:val="22"/>
        </w:rPr>
      </w:pPr>
    </w:p>
    <w:p w14:paraId="1F62A403" w14:textId="77777777" w:rsidR="00E82AD6" w:rsidRDefault="00E82AD6">
      <w:pPr>
        <w:jc w:val="both"/>
        <w:rPr>
          <w:rFonts w:ascii="Arial Narrow" w:hAnsi="Arial Narrow" w:cs="Arial Narrow"/>
          <w:sz w:val="22"/>
          <w:szCs w:val="22"/>
        </w:rPr>
      </w:pPr>
    </w:p>
    <w:p w14:paraId="263ACE33" w14:textId="77777777" w:rsidR="00E82AD6" w:rsidRDefault="00E82AD6">
      <w:pPr>
        <w:jc w:val="both"/>
        <w:rPr>
          <w:rFonts w:ascii="Arial Narrow" w:hAnsi="Arial Narrow" w:cs="Arial Narrow"/>
          <w:sz w:val="22"/>
          <w:szCs w:val="22"/>
        </w:rPr>
      </w:pPr>
    </w:p>
    <w:p w14:paraId="39053C77" w14:textId="77777777" w:rsidR="00E82AD6" w:rsidRDefault="00E82AD6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8ED7514" w14:textId="77777777" w:rsidR="00E82AD6" w:rsidRDefault="009D450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68B13D8E" w14:textId="77777777" w:rsidR="00E82AD6" w:rsidRDefault="009D450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729360C0" w14:textId="77777777" w:rsidR="00E82AD6" w:rsidRDefault="00E82AD6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AF3A2BC" w14:textId="77777777" w:rsidR="00E82AD6" w:rsidRDefault="009D450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0FB6B8E0" w14:textId="1B69C082" w:rsidR="00E82AD6" w:rsidRDefault="009D450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936630">
        <w:rPr>
          <w:rFonts w:ascii="Arial Narrow" w:hAnsi="Arial Narrow" w:cs="Arial Narrow"/>
          <w:b/>
          <w:bCs/>
          <w:sz w:val="22"/>
          <w:szCs w:val="22"/>
        </w:rPr>
        <w:t>1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6FDF3427" w14:textId="77777777" w:rsidR="00E82AD6" w:rsidRDefault="00E82AD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0E0A0A5" w14:textId="77777777" w:rsidR="00E82AD6" w:rsidRDefault="00E82AD6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247FCA1C" w14:textId="77777777" w:rsidR="00E82AD6" w:rsidRDefault="009D450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55796ACA" w14:textId="77777777" w:rsidR="00E82AD6" w:rsidRDefault="00E82AD6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E02A053" w14:textId="77777777" w:rsidR="00E82AD6" w:rsidRDefault="009D450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5CD5AEF" w14:textId="77777777" w:rsidR="00E82AD6" w:rsidRDefault="009D450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222640F1" w14:textId="77777777" w:rsidR="00E82AD6" w:rsidRDefault="009D450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E82AD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ABE302" w14:textId="77777777" w:rsidR="00E82AD6" w:rsidRDefault="009D450D">
      <w:r>
        <w:separator/>
      </w:r>
    </w:p>
  </w:endnote>
  <w:endnote w:type="continuationSeparator" w:id="0">
    <w:p w14:paraId="10064FCE" w14:textId="77777777" w:rsidR="00E82AD6" w:rsidRDefault="009D4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49F598" w14:textId="77777777" w:rsidR="00E82AD6" w:rsidRDefault="009D450D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215F880F" w14:textId="77777777" w:rsidR="00E82AD6" w:rsidRDefault="00E82AD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F7B8E8" w14:textId="77777777" w:rsidR="00E82AD6" w:rsidRDefault="00E82A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962748" w14:textId="77777777" w:rsidR="00E82AD6" w:rsidRDefault="009D450D">
      <w:r>
        <w:separator/>
      </w:r>
    </w:p>
  </w:footnote>
  <w:footnote w:type="continuationSeparator" w:id="0">
    <w:p w14:paraId="0D23EFE6" w14:textId="77777777" w:rsidR="00E82AD6" w:rsidRDefault="009D4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FEFBC9" w14:textId="77777777" w:rsidR="00E82AD6" w:rsidRDefault="009D450D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50951025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2120553556</w:t>
    </w:r>
  </w:p>
  <w:p w14:paraId="2B0E064B" w14:textId="77777777" w:rsidR="00E82AD6" w:rsidRDefault="00E82AD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4F5597" w14:textId="77777777" w:rsidR="00E82AD6" w:rsidRDefault="00E82AD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50D"/>
    <w:rsid w:val="00936630"/>
    <w:rsid w:val="009D450D"/>
    <w:rsid w:val="00E82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5D6EEA4B"/>
  <w15:chartTrackingRefBased/>
  <w15:docId w15:val="{E7B9B7FC-240D-4DE1-893F-1078BC2FA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1729</Words>
  <Characters>9859</Characters>
  <Application>Microsoft Office Word</Application>
  <DocSecurity>0</DocSecurity>
  <Lines>82</Lines>
  <Paragraphs>23</Paragraphs>
  <ScaleCrop>false</ScaleCrop>
  <Company/>
  <LinksUpToDate>false</LinksUpToDate>
  <CharactersWithSpaces>11565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2022-06-21T14:45:00Z</dcterms:created>
  <dcterms:modified xsi:type="dcterms:W3CDTF">2022-06-21T14:45:00Z</dcterms:modified>
</cp:coreProperties>
</file>