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012" w:rsidRDefault="006A7012">
      <w:pPr>
        <w:keepNext/>
        <w:shd w:val="clear" w:color="auto" w:fill="E7E6E6"/>
        <w:tabs>
          <w:tab w:val="left" w:pos="2635"/>
          <w:tab w:val="center" w:pos="4734"/>
        </w:tabs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  <w:t>Všeobecné údaje</w:t>
      </w:r>
    </w:p>
    <w:p w:rsidR="006A7012" w:rsidRDefault="006A7012">
      <w:pPr>
        <w:ind w:left="425"/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03"/>
      </w:tblGrid>
      <w:tr w:rsidR="006A7012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 TEMPORA, spol. s r.o.</w:t>
            </w:r>
          </w:p>
        </w:tc>
      </w:tr>
      <w:tr w:rsidR="006A7012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Hlavná 135, 080 01 Prešov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82"/>
      </w:tblGrid>
      <w:tr w:rsidR="006A7012">
        <w:trPr>
          <w:trHeight w:val="245"/>
        </w:trPr>
        <w:tc>
          <w:tcPr>
            <w:tcW w:w="9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Údaje o konsolidovanom celku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ÚJ 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ÚJ  je materskou účtovnou jednotkou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2. pri oslobodení podľa § 22 ods. 12 zákona obchodné meno a sídlo dcérskych účtovných jednotiek. </w:t>
      </w:r>
    </w:p>
    <w:p w:rsidR="006A7012" w:rsidRDefault="006A7012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7938"/>
        <w:gridCol w:w="1296"/>
      </w:tblGrid>
      <w:tr w:rsidR="006A7012">
        <w:trPr>
          <w:trHeight w:val="369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</w:tr>
    </w:tbl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 o prijatých postupoch</w:t>
      </w:r>
    </w:p>
    <w:p w:rsidR="006A7012" w:rsidRDefault="006A7012">
      <w:pPr>
        <w:ind w:left="1121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6368"/>
        <w:gridCol w:w="709"/>
        <w:gridCol w:w="567"/>
        <w:gridCol w:w="567"/>
        <w:gridCol w:w="445"/>
      </w:tblGrid>
      <w:tr w:rsidR="006A7012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keepNext/>
        <w:numPr>
          <w:ilvl w:val="0"/>
          <w:numId w:val="2"/>
        </w:numPr>
        <w:ind w:left="357" w:hanging="357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Obstarávacou cenou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Vlastnými nákladmi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Menovitou hodnotou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 xml:space="preserve">Úbytok zásob rovnakého druhu sa účtuje v ocenení: 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Metódou FIFO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445"/>
      </w:tblGrid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Prenajatý  majetok a majetok obstaraný na základe  zmluvy o kúpe prenajatej veci - v ocenení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Náklady a výnosy časovo nerozlišujú.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87"/>
      </w:tblGrid>
      <w:tr w:rsidR="006A7012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nerovnajú.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19"/>
        <w:gridCol w:w="1276"/>
        <w:gridCol w:w="1417"/>
        <w:gridCol w:w="1134"/>
        <w:gridCol w:w="1276"/>
        <w:gridCol w:w="1154"/>
      </w:tblGrid>
      <w:tr w:rsidR="006A701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SHV a súbory HV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87"/>
      </w:tblGrid>
      <w:tr w:rsidR="006A7012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left="528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Dôvod uplatnenia</w:t>
            </w:r>
          </w:p>
        </w:tc>
        <w:tc>
          <w:tcPr>
            <w:tcW w:w="48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Vplyv (+/-) zmeny na:</w:t>
            </w:r>
          </w:p>
        </w:tc>
      </w:tr>
      <w:tr w:rsidR="006A7012">
        <w:trPr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</w:t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Výsledok hospodárenia</w:t>
            </w: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20"/>
      </w:tblGrid>
      <w:tr w:rsidR="006A7012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39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 poskytnutých dotáciách  a ich ocenenie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</w:pPr>
            <w:r>
              <w:rPr>
                <w:rFonts w:ascii="Calibri" w:hAnsi="Calibri" w:cs="Calibri"/>
                <w:bCs/>
                <w:kern w:val="1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89"/>
      </w:tblGrid>
      <w:tr w:rsidR="006A7012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Účtované do HV bežného  obdobia(EUR)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360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Informácie, ktoré vysvetľujú a dopĺňajú súvahu a výkaz ziskov a strát</w:t>
      </w:r>
    </w:p>
    <w:p w:rsidR="006A7012" w:rsidRDefault="006A7012">
      <w:pPr>
        <w:ind w:left="1481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21"/>
      </w:tblGrid>
      <w:tr w:rsidR="006A7012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alebo výskyt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21"/>
      </w:tblGrid>
      <w:tr w:rsidR="006A7012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FE3869" w:rsidP="00F91677">
            <w:pPr>
              <w:snapToGrid w:val="0"/>
              <w:jc w:val="center"/>
            </w:pPr>
            <w:r>
              <w:t>182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jc w:val="both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Informácie o vlastných akciách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dôvod nadobudnutia vlastných akcií počas účtovného obdobia,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informácie</w:t>
      </w:r>
    </w:p>
    <w:p w:rsidR="006A7012" w:rsidRDefault="006A701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A7012" w:rsidRDefault="006A7012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Calibri" w:hAnsi="Calibri" w:cs="Calibri"/>
          <w:bCs/>
          <w:i/>
          <w:kern w:val="1"/>
          <w:sz w:val="22"/>
          <w:szCs w:val="22"/>
        </w:rPr>
        <w:t>uvádza  sa aj ich percentuálny podiel na upísanom základnom imaní.</w:t>
      </w:r>
    </w:p>
    <w:p w:rsidR="006A7012" w:rsidRDefault="006A7012">
      <w:pPr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bCs/>
          <w:kern w:val="1"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(4)</w:t>
      </w:r>
      <w:r>
        <w:rPr>
          <w:rFonts w:ascii="Calibri" w:hAnsi="Calibri" w:cs="Calibri"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ab/>
      </w:r>
      <w:r>
        <w:rPr>
          <w:rFonts w:ascii="Calibri" w:hAnsi="Calibri" w:cs="Calibri"/>
          <w:b/>
          <w:bCs/>
          <w:kern w:val="1"/>
          <w:sz w:val="22"/>
          <w:szCs w:val="22"/>
        </w:rPr>
        <w:t>ÚJ vytvorila/</w:t>
      </w:r>
      <w:r>
        <w:rPr>
          <w:rFonts w:ascii="Calibri" w:hAnsi="Calibri" w:cs="Calibri"/>
          <w:b/>
          <w:bCs/>
          <w:kern w:val="1"/>
          <w:sz w:val="22"/>
          <w:szCs w:val="22"/>
          <w:u w:val="single"/>
        </w:rPr>
        <w:t>nevytvorila</w:t>
      </w:r>
      <w:r>
        <w:rPr>
          <w:rFonts w:ascii="Calibri" w:hAnsi="Calibri" w:cs="Calibri"/>
          <w:b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>kapitálový fond z príspevkov podľa §123 ods.2 a 217a Obchodného zákonníka v znení neskorších predpisov</w:t>
      </w:r>
      <w:r>
        <w:rPr>
          <w:rFonts w:ascii="Calibri" w:hAnsi="Calibri" w:cs="Calibri"/>
          <w:b/>
          <w:bCs/>
          <w:kern w:val="1"/>
          <w:sz w:val="22"/>
          <w:szCs w:val="22"/>
        </w:rPr>
        <w:t>.</w:t>
      </w:r>
    </w:p>
    <w:p w:rsidR="006A7012" w:rsidRDefault="006A7012">
      <w:pPr>
        <w:ind w:left="1276"/>
        <w:jc w:val="both"/>
        <w:rPr>
          <w:rFonts w:ascii="Calibri" w:hAnsi="Calibri" w:cs="Calibri"/>
          <w:bCs/>
          <w:kern w:val="1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815"/>
      </w:tblGrid>
      <w:tr w:rsidR="006A7012">
        <w:trPr>
          <w:trHeight w:val="258"/>
          <w:hidden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vanish/>
                <w:sz w:val="22"/>
                <w:szCs w:val="22"/>
              </w:rPr>
            </w:pPr>
          </w:p>
          <w:p w:rsidR="006A7012" w:rsidRDefault="006A7012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537"/>
        <w:gridCol w:w="831"/>
        <w:gridCol w:w="1403"/>
      </w:tblGrid>
      <w:tr w:rsidR="006A7012">
        <w:trPr>
          <w:trHeight w:val="340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b)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 w:rsidR="006A701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Úrok v %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>Celková suma splatených pôžičiek k poslednému dňu účt. obdobia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956"/>
        <w:gridCol w:w="1815"/>
      </w:tblGrid>
      <w:tr w:rsidR="006A7012">
        <w:trPr>
          <w:trHeight w:val="283"/>
        </w:trPr>
        <w:tc>
          <w:tcPr>
            <w:tcW w:w="9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c)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</w:pPr>
    </w:p>
    <w:p w:rsidR="006A7012" w:rsidRDefault="006A7012">
      <w:pPr>
        <w:numPr>
          <w:ilvl w:val="0"/>
          <w:numId w:val="5"/>
        </w:numPr>
        <w:ind w:left="1480" w:hanging="1338"/>
        <w:jc w:val="both"/>
      </w:pPr>
      <w:r>
        <w:rPr>
          <w:rFonts w:ascii="Calibri" w:hAnsi="Calibri" w:cs="Calibri"/>
          <w:bCs/>
          <w:sz w:val="22"/>
          <w:szCs w:val="22"/>
        </w:rPr>
        <w:t>Informácie o povinnostiach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709"/>
        <w:gridCol w:w="6379"/>
        <w:gridCol w:w="567"/>
        <w:gridCol w:w="1579"/>
      </w:tblGrid>
      <w:tr w:rsidR="006A701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</w:pPr>
          </w:p>
        </w:tc>
        <w:tc>
          <w:tcPr>
            <w:tcW w:w="8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ind w:left="0"/>
              <w:jc w:val="both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Významné položky finančných povinností, ktoré sa nevykazujú v súvahe, ale sú významné na posúdenie finančnej situácie ÚJ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720"/>
        <w:gridCol w:w="6368"/>
        <w:gridCol w:w="567"/>
        <w:gridCol w:w="1579"/>
      </w:tblGrid>
      <w:tr w:rsidR="006A701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Opis a hodnota významných podmienených záväzkov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Poskytnuté záruky za úver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opise významných povinností účtovnej jednotky vyplývajúcich z dôchodkových programov pre zamestnancov.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sz w:val="22"/>
          <w:szCs w:val="22"/>
        </w:rPr>
      </w:pPr>
      <w:bookmarkStart w:id="0" w:name="OLE_LINK1"/>
      <w:r>
        <w:rPr>
          <w:rFonts w:ascii="Calibri" w:hAnsi="Calibri" w:cs="Calibri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Použité skratky: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ÚJ - účtovná jednotka; BO- bežné účtovné obdobie; X= ÚJ má náplň pre jednotlivú položku 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Údaje v poznámkach sú uvádzané za bežne účtovné obdobie. Sumy sú uvádzané v celých eurách.</w:t>
      </w:r>
    </w:p>
    <w:p w:rsidR="006A7012" w:rsidRDefault="006A7012">
      <w:pPr>
        <w:pStyle w:val="Default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:rsidR="006A7012" w:rsidRDefault="006A7012">
      <w:pPr>
        <w:pStyle w:val="Default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lastRenderedPageBreak/>
        <w:t>Údaje v poznámkach sa uvádzajú za bežné účtovné obdobie. Sumy v poznámkach sa uvádzajú v celých eurách</w:t>
      </w:r>
      <w:r>
        <w:rPr>
          <w:rFonts w:ascii="Calibri" w:hAnsi="Calibri" w:cs="Calibri"/>
          <w:i/>
          <w:sz w:val="22"/>
          <w:szCs w:val="22"/>
        </w:rPr>
        <w:t xml:space="preserve">. </w:t>
      </w:r>
    </w:p>
    <w:p w:rsidR="006A7012" w:rsidRDefault="006A7012">
      <w:pPr>
        <w:rPr>
          <w:rFonts w:ascii="Calibri" w:hAnsi="Calibri" w:cs="Calibri"/>
          <w:sz w:val="22"/>
          <w:szCs w:val="22"/>
        </w:rPr>
      </w:pPr>
    </w:p>
    <w:p w:rsidR="006A7012" w:rsidRDefault="006A7012"/>
    <w:sectPr w:rsidR="006A7012" w:rsidSect="00052A9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EA6" w:rsidRDefault="00BA0EA6">
      <w:r>
        <w:separator/>
      </w:r>
    </w:p>
  </w:endnote>
  <w:endnote w:type="continuationSeparator" w:id="1">
    <w:p w:rsidR="00BA0EA6" w:rsidRDefault="00BA0E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0F0A5B">
    <w:pPr>
      <w:pStyle w:val="Zpat"/>
      <w:jc w:val="center"/>
    </w:pPr>
    <w:fldSimple w:instr=" PAGE ">
      <w:r w:rsidR="00FE3869">
        <w:rPr>
          <w:noProof/>
        </w:rPr>
        <w:t>1</w:t>
      </w:r>
    </w:fldSimple>
  </w:p>
  <w:p w:rsidR="006A7012" w:rsidRDefault="006A7012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EA6" w:rsidRDefault="00BA0EA6">
      <w:r>
        <w:separator/>
      </w:r>
    </w:p>
  </w:footnote>
  <w:footnote w:type="continuationSeparator" w:id="1">
    <w:p w:rsidR="00BA0EA6" w:rsidRDefault="00BA0E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6A7012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2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5 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4 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</w:tr>
  </w:tbl>
  <w:p w:rsidR="006A7012" w:rsidRDefault="006A701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ascii="Calibri" w:hAnsi="Calibri" w:cs="Calibri" w:hint="default"/>
        <w:b/>
        <w:sz w:val="20"/>
        <w:szCs w:val="2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Arial Narrow" w:hAnsi="Arial Narrow" w:cs="Times New Roman" w:hint="default"/>
        <w:b w:val="0"/>
        <w:sz w:val="22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cs="Aria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60AC"/>
    <w:rsid w:val="00052A9A"/>
    <w:rsid w:val="000F0A5B"/>
    <w:rsid w:val="00111355"/>
    <w:rsid w:val="003701E5"/>
    <w:rsid w:val="003F7B20"/>
    <w:rsid w:val="00462C77"/>
    <w:rsid w:val="006A7012"/>
    <w:rsid w:val="008860AC"/>
    <w:rsid w:val="00A82ADA"/>
    <w:rsid w:val="00B52AD8"/>
    <w:rsid w:val="00BA0EA6"/>
    <w:rsid w:val="00F91677"/>
    <w:rsid w:val="00FD180A"/>
    <w:rsid w:val="00FE3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2A9A"/>
    <w:pPr>
      <w:suppressAutoHyphens/>
    </w:pPr>
    <w:rPr>
      <w:sz w:val="24"/>
      <w:szCs w:val="24"/>
      <w:lang w:val="sk-SK" w:eastAsia="ar-SA"/>
    </w:rPr>
  </w:style>
  <w:style w:type="paragraph" w:styleId="Nadpis1">
    <w:name w:val="heading 1"/>
    <w:next w:val="Nadpis2"/>
    <w:qFormat/>
    <w:rsid w:val="00052A9A"/>
    <w:pPr>
      <w:keepNext/>
      <w:tabs>
        <w:tab w:val="num" w:pos="4613"/>
      </w:tabs>
      <w:suppressAutoHyphens/>
      <w:spacing w:before="240" w:after="60"/>
      <w:ind w:left="3893" w:firstLine="360"/>
      <w:jc w:val="center"/>
      <w:outlineLvl w:val="0"/>
    </w:pPr>
    <w:rPr>
      <w:rFonts w:cs="Arial"/>
      <w:b/>
      <w:bCs/>
      <w:kern w:val="1"/>
      <w:sz w:val="24"/>
      <w:szCs w:val="32"/>
      <w:lang w:val="sk-SK" w:eastAsia="ar-SA"/>
    </w:rPr>
  </w:style>
  <w:style w:type="paragraph" w:styleId="Nadpis2">
    <w:name w:val="heading 2"/>
    <w:basedOn w:val="Normln"/>
    <w:next w:val="Normln"/>
    <w:qFormat/>
    <w:rsid w:val="00052A9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052A9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052A9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052A9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052A9A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52A9A"/>
  </w:style>
  <w:style w:type="character" w:customStyle="1" w:styleId="WW8Num1z1">
    <w:name w:val="WW8Num1z1"/>
    <w:rsid w:val="00052A9A"/>
  </w:style>
  <w:style w:type="character" w:customStyle="1" w:styleId="WW8Num1z2">
    <w:name w:val="WW8Num1z2"/>
    <w:rsid w:val="00052A9A"/>
  </w:style>
  <w:style w:type="character" w:customStyle="1" w:styleId="WW8Num1z3">
    <w:name w:val="WW8Num1z3"/>
    <w:rsid w:val="00052A9A"/>
  </w:style>
  <w:style w:type="character" w:customStyle="1" w:styleId="WW8Num1z4">
    <w:name w:val="WW8Num1z4"/>
    <w:rsid w:val="00052A9A"/>
  </w:style>
  <w:style w:type="character" w:customStyle="1" w:styleId="WW8Num1z5">
    <w:name w:val="WW8Num1z5"/>
    <w:rsid w:val="00052A9A"/>
  </w:style>
  <w:style w:type="character" w:customStyle="1" w:styleId="WW8Num1z6">
    <w:name w:val="WW8Num1z6"/>
    <w:rsid w:val="00052A9A"/>
  </w:style>
  <w:style w:type="character" w:customStyle="1" w:styleId="WW8Num1z7">
    <w:name w:val="WW8Num1z7"/>
    <w:rsid w:val="00052A9A"/>
  </w:style>
  <w:style w:type="character" w:customStyle="1" w:styleId="WW8Num1z8">
    <w:name w:val="WW8Num1z8"/>
    <w:rsid w:val="00052A9A"/>
  </w:style>
  <w:style w:type="character" w:customStyle="1" w:styleId="WW8Num2z0">
    <w:name w:val="WW8Num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sid w:val="00052A9A"/>
  </w:style>
  <w:style w:type="character" w:customStyle="1" w:styleId="WW8Num4z0">
    <w:name w:val="WW8Num4z0"/>
    <w:rsid w:val="00052A9A"/>
    <w:rPr>
      <w:rFonts w:ascii="Calibri" w:hAnsi="Calibri" w:cs="Calibri" w:hint="default"/>
      <w:b/>
      <w:sz w:val="20"/>
      <w:szCs w:val="20"/>
    </w:rPr>
  </w:style>
  <w:style w:type="character" w:customStyle="1" w:styleId="WW8Num5z0">
    <w:name w:val="WW8Num5z0"/>
    <w:rsid w:val="00052A9A"/>
    <w:rPr>
      <w:rFonts w:hint="default"/>
    </w:rPr>
  </w:style>
  <w:style w:type="character" w:customStyle="1" w:styleId="WW8Num6z0">
    <w:name w:val="WW8Num6z0"/>
    <w:rsid w:val="00052A9A"/>
  </w:style>
  <w:style w:type="character" w:customStyle="1" w:styleId="WW8Num7z0">
    <w:name w:val="WW8Num7z0"/>
    <w:rsid w:val="00052A9A"/>
    <w:rPr>
      <w:rFonts w:ascii="Arial Narrow" w:hAnsi="Arial Narrow" w:cs="Times New Roman" w:hint="default"/>
      <w:b w:val="0"/>
      <w:sz w:val="22"/>
    </w:rPr>
  </w:style>
  <w:style w:type="character" w:customStyle="1" w:styleId="WW8Num8z0">
    <w:name w:val="WW8Num8z0"/>
    <w:rsid w:val="00052A9A"/>
    <w:rPr>
      <w:rFonts w:cs="Arial" w:hint="default"/>
    </w:rPr>
  </w:style>
  <w:style w:type="character" w:customStyle="1" w:styleId="WW8Num2z1">
    <w:name w:val="WW8Num2z1"/>
    <w:rsid w:val="00052A9A"/>
  </w:style>
  <w:style w:type="character" w:customStyle="1" w:styleId="WW8Num2z2">
    <w:name w:val="WW8Num2z2"/>
    <w:rsid w:val="00052A9A"/>
  </w:style>
  <w:style w:type="character" w:customStyle="1" w:styleId="WW8Num2z3">
    <w:name w:val="WW8Num2z3"/>
    <w:rsid w:val="00052A9A"/>
  </w:style>
  <w:style w:type="character" w:customStyle="1" w:styleId="WW8Num2z4">
    <w:name w:val="WW8Num2z4"/>
    <w:rsid w:val="00052A9A"/>
  </w:style>
  <w:style w:type="character" w:customStyle="1" w:styleId="WW8Num2z5">
    <w:name w:val="WW8Num2z5"/>
    <w:rsid w:val="00052A9A"/>
  </w:style>
  <w:style w:type="character" w:customStyle="1" w:styleId="WW8Num2z6">
    <w:name w:val="WW8Num2z6"/>
    <w:rsid w:val="00052A9A"/>
  </w:style>
  <w:style w:type="character" w:customStyle="1" w:styleId="WW8Num2z7">
    <w:name w:val="WW8Num2z7"/>
    <w:rsid w:val="00052A9A"/>
  </w:style>
  <w:style w:type="character" w:customStyle="1" w:styleId="WW8Num2z8">
    <w:name w:val="WW8Num2z8"/>
    <w:rsid w:val="00052A9A"/>
  </w:style>
  <w:style w:type="character" w:customStyle="1" w:styleId="WW8Num3z1">
    <w:name w:val="WW8Num3z1"/>
    <w:rsid w:val="00052A9A"/>
  </w:style>
  <w:style w:type="character" w:customStyle="1" w:styleId="WW8Num3z2">
    <w:name w:val="WW8Num3z2"/>
    <w:rsid w:val="00052A9A"/>
  </w:style>
  <w:style w:type="character" w:customStyle="1" w:styleId="WW8Num3z3">
    <w:name w:val="WW8Num3z3"/>
    <w:rsid w:val="00052A9A"/>
  </w:style>
  <w:style w:type="character" w:customStyle="1" w:styleId="WW8Num3z4">
    <w:name w:val="WW8Num3z4"/>
    <w:rsid w:val="00052A9A"/>
  </w:style>
  <w:style w:type="character" w:customStyle="1" w:styleId="WW8Num3z5">
    <w:name w:val="WW8Num3z5"/>
    <w:rsid w:val="00052A9A"/>
  </w:style>
  <w:style w:type="character" w:customStyle="1" w:styleId="WW8Num3z6">
    <w:name w:val="WW8Num3z6"/>
    <w:rsid w:val="00052A9A"/>
  </w:style>
  <w:style w:type="character" w:customStyle="1" w:styleId="WW8Num3z7">
    <w:name w:val="WW8Num3z7"/>
    <w:rsid w:val="00052A9A"/>
  </w:style>
  <w:style w:type="character" w:customStyle="1" w:styleId="WW8Num3z8">
    <w:name w:val="WW8Num3z8"/>
    <w:rsid w:val="00052A9A"/>
  </w:style>
  <w:style w:type="character" w:customStyle="1" w:styleId="WW8Num4z1">
    <w:name w:val="WW8Num4z1"/>
    <w:rsid w:val="00052A9A"/>
  </w:style>
  <w:style w:type="character" w:customStyle="1" w:styleId="WW8Num4z2">
    <w:name w:val="WW8Num4z2"/>
    <w:rsid w:val="00052A9A"/>
  </w:style>
  <w:style w:type="character" w:customStyle="1" w:styleId="WW8Num4z3">
    <w:name w:val="WW8Num4z3"/>
    <w:rsid w:val="00052A9A"/>
  </w:style>
  <w:style w:type="character" w:customStyle="1" w:styleId="WW8Num4z4">
    <w:name w:val="WW8Num4z4"/>
    <w:rsid w:val="00052A9A"/>
  </w:style>
  <w:style w:type="character" w:customStyle="1" w:styleId="WW8Num4z5">
    <w:name w:val="WW8Num4z5"/>
    <w:rsid w:val="00052A9A"/>
  </w:style>
  <w:style w:type="character" w:customStyle="1" w:styleId="WW8Num4z6">
    <w:name w:val="WW8Num4z6"/>
    <w:rsid w:val="00052A9A"/>
  </w:style>
  <w:style w:type="character" w:customStyle="1" w:styleId="WW8Num4z7">
    <w:name w:val="WW8Num4z7"/>
    <w:rsid w:val="00052A9A"/>
  </w:style>
  <w:style w:type="character" w:customStyle="1" w:styleId="WW8Num4z8">
    <w:name w:val="WW8Num4z8"/>
    <w:rsid w:val="00052A9A"/>
  </w:style>
  <w:style w:type="character" w:customStyle="1" w:styleId="WW8Num5z1">
    <w:name w:val="WW8Num5z1"/>
    <w:rsid w:val="00052A9A"/>
  </w:style>
  <w:style w:type="character" w:customStyle="1" w:styleId="WW8Num5z2">
    <w:name w:val="WW8Num5z2"/>
    <w:rsid w:val="00052A9A"/>
  </w:style>
  <w:style w:type="character" w:customStyle="1" w:styleId="WW8Num5z3">
    <w:name w:val="WW8Num5z3"/>
    <w:rsid w:val="00052A9A"/>
  </w:style>
  <w:style w:type="character" w:customStyle="1" w:styleId="WW8Num5z4">
    <w:name w:val="WW8Num5z4"/>
    <w:rsid w:val="00052A9A"/>
  </w:style>
  <w:style w:type="character" w:customStyle="1" w:styleId="WW8Num5z5">
    <w:name w:val="WW8Num5z5"/>
    <w:rsid w:val="00052A9A"/>
  </w:style>
  <w:style w:type="character" w:customStyle="1" w:styleId="WW8Num5z6">
    <w:name w:val="WW8Num5z6"/>
    <w:rsid w:val="00052A9A"/>
  </w:style>
  <w:style w:type="character" w:customStyle="1" w:styleId="WW8Num5z7">
    <w:name w:val="WW8Num5z7"/>
    <w:rsid w:val="00052A9A"/>
  </w:style>
  <w:style w:type="character" w:customStyle="1" w:styleId="WW8Num5z8">
    <w:name w:val="WW8Num5z8"/>
    <w:rsid w:val="00052A9A"/>
  </w:style>
  <w:style w:type="character" w:customStyle="1" w:styleId="WW8Num6z1">
    <w:name w:val="WW8Num6z1"/>
    <w:rsid w:val="00052A9A"/>
  </w:style>
  <w:style w:type="character" w:customStyle="1" w:styleId="WW8Num6z2">
    <w:name w:val="WW8Num6z2"/>
    <w:rsid w:val="00052A9A"/>
  </w:style>
  <w:style w:type="character" w:customStyle="1" w:styleId="WW8Num6z3">
    <w:name w:val="WW8Num6z3"/>
    <w:rsid w:val="00052A9A"/>
  </w:style>
  <w:style w:type="character" w:customStyle="1" w:styleId="WW8Num6z4">
    <w:name w:val="WW8Num6z4"/>
    <w:rsid w:val="00052A9A"/>
  </w:style>
  <w:style w:type="character" w:customStyle="1" w:styleId="WW8Num6z5">
    <w:name w:val="WW8Num6z5"/>
    <w:rsid w:val="00052A9A"/>
  </w:style>
  <w:style w:type="character" w:customStyle="1" w:styleId="WW8Num6z6">
    <w:name w:val="WW8Num6z6"/>
    <w:rsid w:val="00052A9A"/>
  </w:style>
  <w:style w:type="character" w:customStyle="1" w:styleId="WW8Num6z7">
    <w:name w:val="WW8Num6z7"/>
    <w:rsid w:val="00052A9A"/>
  </w:style>
  <w:style w:type="character" w:customStyle="1" w:styleId="WW8Num6z8">
    <w:name w:val="WW8Num6z8"/>
    <w:rsid w:val="00052A9A"/>
  </w:style>
  <w:style w:type="character" w:customStyle="1" w:styleId="WW8Num7z1">
    <w:name w:val="WW8Num7z1"/>
    <w:rsid w:val="00052A9A"/>
  </w:style>
  <w:style w:type="character" w:customStyle="1" w:styleId="WW8Num7z2">
    <w:name w:val="WW8Num7z2"/>
    <w:rsid w:val="00052A9A"/>
  </w:style>
  <w:style w:type="character" w:customStyle="1" w:styleId="WW8Num7z3">
    <w:name w:val="WW8Num7z3"/>
    <w:rsid w:val="00052A9A"/>
  </w:style>
  <w:style w:type="character" w:customStyle="1" w:styleId="WW8Num7z4">
    <w:name w:val="WW8Num7z4"/>
    <w:rsid w:val="00052A9A"/>
  </w:style>
  <w:style w:type="character" w:customStyle="1" w:styleId="WW8Num7z5">
    <w:name w:val="WW8Num7z5"/>
    <w:rsid w:val="00052A9A"/>
  </w:style>
  <w:style w:type="character" w:customStyle="1" w:styleId="WW8Num7z6">
    <w:name w:val="WW8Num7z6"/>
    <w:rsid w:val="00052A9A"/>
  </w:style>
  <w:style w:type="character" w:customStyle="1" w:styleId="WW8Num7z7">
    <w:name w:val="WW8Num7z7"/>
    <w:rsid w:val="00052A9A"/>
  </w:style>
  <w:style w:type="character" w:customStyle="1" w:styleId="WW8Num7z8">
    <w:name w:val="WW8Num7z8"/>
    <w:rsid w:val="00052A9A"/>
  </w:style>
  <w:style w:type="character" w:customStyle="1" w:styleId="WW8Num8z1">
    <w:name w:val="WW8Num8z1"/>
    <w:rsid w:val="00052A9A"/>
  </w:style>
  <w:style w:type="character" w:customStyle="1" w:styleId="WW8Num8z2">
    <w:name w:val="WW8Num8z2"/>
    <w:rsid w:val="00052A9A"/>
  </w:style>
  <w:style w:type="character" w:customStyle="1" w:styleId="WW8Num8z3">
    <w:name w:val="WW8Num8z3"/>
    <w:rsid w:val="00052A9A"/>
  </w:style>
  <w:style w:type="character" w:customStyle="1" w:styleId="WW8Num8z4">
    <w:name w:val="WW8Num8z4"/>
    <w:rsid w:val="00052A9A"/>
  </w:style>
  <w:style w:type="character" w:customStyle="1" w:styleId="WW8Num8z5">
    <w:name w:val="WW8Num8z5"/>
    <w:rsid w:val="00052A9A"/>
  </w:style>
  <w:style w:type="character" w:customStyle="1" w:styleId="WW8Num8z6">
    <w:name w:val="WW8Num8z6"/>
    <w:rsid w:val="00052A9A"/>
  </w:style>
  <w:style w:type="character" w:customStyle="1" w:styleId="WW8Num8z7">
    <w:name w:val="WW8Num8z7"/>
    <w:rsid w:val="00052A9A"/>
  </w:style>
  <w:style w:type="character" w:customStyle="1" w:styleId="WW8Num8z8">
    <w:name w:val="WW8Num8z8"/>
    <w:rsid w:val="00052A9A"/>
  </w:style>
  <w:style w:type="character" w:customStyle="1" w:styleId="WW8Num9z0">
    <w:name w:val="WW8Num9z0"/>
    <w:rsid w:val="00052A9A"/>
    <w:rPr>
      <w:b w:val="0"/>
    </w:rPr>
  </w:style>
  <w:style w:type="character" w:customStyle="1" w:styleId="WW8Num9z1">
    <w:name w:val="WW8Num9z1"/>
    <w:rsid w:val="00052A9A"/>
  </w:style>
  <w:style w:type="character" w:customStyle="1" w:styleId="WW8Num9z2">
    <w:name w:val="WW8Num9z2"/>
    <w:rsid w:val="00052A9A"/>
  </w:style>
  <w:style w:type="character" w:customStyle="1" w:styleId="WW8Num9z3">
    <w:name w:val="WW8Num9z3"/>
    <w:rsid w:val="00052A9A"/>
  </w:style>
  <w:style w:type="character" w:customStyle="1" w:styleId="WW8Num9z4">
    <w:name w:val="WW8Num9z4"/>
    <w:rsid w:val="00052A9A"/>
  </w:style>
  <w:style w:type="character" w:customStyle="1" w:styleId="WW8Num9z5">
    <w:name w:val="WW8Num9z5"/>
    <w:rsid w:val="00052A9A"/>
  </w:style>
  <w:style w:type="character" w:customStyle="1" w:styleId="WW8Num9z6">
    <w:name w:val="WW8Num9z6"/>
    <w:rsid w:val="00052A9A"/>
  </w:style>
  <w:style w:type="character" w:customStyle="1" w:styleId="WW8Num9z7">
    <w:name w:val="WW8Num9z7"/>
    <w:rsid w:val="00052A9A"/>
  </w:style>
  <w:style w:type="character" w:customStyle="1" w:styleId="WW8Num9z8">
    <w:name w:val="WW8Num9z8"/>
    <w:rsid w:val="00052A9A"/>
  </w:style>
  <w:style w:type="character" w:customStyle="1" w:styleId="WW8Num10z0">
    <w:name w:val="WW8Num10z0"/>
    <w:rsid w:val="00052A9A"/>
    <w:rPr>
      <w:rFonts w:hint="default"/>
      <w:b w:val="0"/>
    </w:rPr>
  </w:style>
  <w:style w:type="character" w:customStyle="1" w:styleId="WW8Num10z1">
    <w:name w:val="WW8Num10z1"/>
    <w:rsid w:val="00052A9A"/>
  </w:style>
  <w:style w:type="character" w:customStyle="1" w:styleId="WW8Num10z2">
    <w:name w:val="WW8Num10z2"/>
    <w:rsid w:val="00052A9A"/>
  </w:style>
  <w:style w:type="character" w:customStyle="1" w:styleId="WW8Num10z3">
    <w:name w:val="WW8Num10z3"/>
    <w:rsid w:val="00052A9A"/>
  </w:style>
  <w:style w:type="character" w:customStyle="1" w:styleId="WW8Num10z4">
    <w:name w:val="WW8Num10z4"/>
    <w:rsid w:val="00052A9A"/>
  </w:style>
  <w:style w:type="character" w:customStyle="1" w:styleId="WW8Num10z5">
    <w:name w:val="WW8Num10z5"/>
    <w:rsid w:val="00052A9A"/>
  </w:style>
  <w:style w:type="character" w:customStyle="1" w:styleId="WW8Num10z6">
    <w:name w:val="WW8Num10z6"/>
    <w:rsid w:val="00052A9A"/>
  </w:style>
  <w:style w:type="character" w:customStyle="1" w:styleId="WW8Num10z7">
    <w:name w:val="WW8Num10z7"/>
    <w:rsid w:val="00052A9A"/>
  </w:style>
  <w:style w:type="character" w:customStyle="1" w:styleId="WW8Num10z8">
    <w:name w:val="WW8Num10z8"/>
    <w:rsid w:val="00052A9A"/>
  </w:style>
  <w:style w:type="character" w:customStyle="1" w:styleId="WW8Num11z0">
    <w:name w:val="WW8Num11z0"/>
    <w:rsid w:val="00052A9A"/>
    <w:rPr>
      <w:rFonts w:hint="default"/>
    </w:rPr>
  </w:style>
  <w:style w:type="character" w:customStyle="1" w:styleId="WW8Num11z1">
    <w:name w:val="WW8Num11z1"/>
    <w:rsid w:val="00052A9A"/>
  </w:style>
  <w:style w:type="character" w:customStyle="1" w:styleId="WW8Num11z2">
    <w:name w:val="WW8Num11z2"/>
    <w:rsid w:val="00052A9A"/>
  </w:style>
  <w:style w:type="character" w:customStyle="1" w:styleId="WW8Num11z3">
    <w:name w:val="WW8Num11z3"/>
    <w:rsid w:val="00052A9A"/>
  </w:style>
  <w:style w:type="character" w:customStyle="1" w:styleId="WW8Num11z4">
    <w:name w:val="WW8Num11z4"/>
    <w:rsid w:val="00052A9A"/>
  </w:style>
  <w:style w:type="character" w:customStyle="1" w:styleId="WW8Num11z5">
    <w:name w:val="WW8Num11z5"/>
    <w:rsid w:val="00052A9A"/>
  </w:style>
  <w:style w:type="character" w:customStyle="1" w:styleId="WW8Num11z6">
    <w:name w:val="WW8Num11z6"/>
    <w:rsid w:val="00052A9A"/>
  </w:style>
  <w:style w:type="character" w:customStyle="1" w:styleId="WW8Num11z7">
    <w:name w:val="WW8Num11z7"/>
    <w:rsid w:val="00052A9A"/>
  </w:style>
  <w:style w:type="character" w:customStyle="1" w:styleId="WW8Num11z8">
    <w:name w:val="WW8Num11z8"/>
    <w:rsid w:val="00052A9A"/>
  </w:style>
  <w:style w:type="character" w:customStyle="1" w:styleId="WW8Num12z0">
    <w:name w:val="WW8Num12z0"/>
    <w:rsid w:val="00052A9A"/>
    <w:rPr>
      <w:rFonts w:ascii="Times New Roman" w:hAnsi="Times New Roman" w:cs="Times New Roman" w:hint="default"/>
      <w:b/>
      <w:i w:val="0"/>
      <w:sz w:val="20"/>
      <w:szCs w:val="24"/>
    </w:rPr>
  </w:style>
  <w:style w:type="character" w:customStyle="1" w:styleId="WW8Num12z1">
    <w:name w:val="WW8Num12z1"/>
    <w:rsid w:val="00052A9A"/>
  </w:style>
  <w:style w:type="character" w:customStyle="1" w:styleId="WW8Num12z2">
    <w:name w:val="WW8Num12z2"/>
    <w:rsid w:val="00052A9A"/>
  </w:style>
  <w:style w:type="character" w:customStyle="1" w:styleId="WW8Num12z3">
    <w:name w:val="WW8Num12z3"/>
    <w:rsid w:val="00052A9A"/>
  </w:style>
  <w:style w:type="character" w:customStyle="1" w:styleId="WW8Num12z4">
    <w:name w:val="WW8Num12z4"/>
    <w:rsid w:val="00052A9A"/>
  </w:style>
  <w:style w:type="character" w:customStyle="1" w:styleId="WW8Num12z5">
    <w:name w:val="WW8Num12z5"/>
    <w:rsid w:val="00052A9A"/>
  </w:style>
  <w:style w:type="character" w:customStyle="1" w:styleId="WW8Num12z6">
    <w:name w:val="WW8Num12z6"/>
    <w:rsid w:val="00052A9A"/>
  </w:style>
  <w:style w:type="character" w:customStyle="1" w:styleId="WW8Num12z7">
    <w:name w:val="WW8Num12z7"/>
    <w:rsid w:val="00052A9A"/>
  </w:style>
  <w:style w:type="character" w:customStyle="1" w:styleId="WW8Num12z8">
    <w:name w:val="WW8Num12z8"/>
    <w:rsid w:val="00052A9A"/>
  </w:style>
  <w:style w:type="character" w:customStyle="1" w:styleId="WW8Num13z0">
    <w:name w:val="WW8Num13z0"/>
    <w:rsid w:val="00052A9A"/>
    <w:rPr>
      <w:rFonts w:hint="default"/>
      <w:sz w:val="20"/>
      <w:szCs w:val="24"/>
    </w:rPr>
  </w:style>
  <w:style w:type="character" w:customStyle="1" w:styleId="WW8Num13z1">
    <w:name w:val="WW8Num13z1"/>
    <w:rsid w:val="00052A9A"/>
  </w:style>
  <w:style w:type="character" w:customStyle="1" w:styleId="WW8Num13z2">
    <w:name w:val="WW8Num13z2"/>
    <w:rsid w:val="00052A9A"/>
  </w:style>
  <w:style w:type="character" w:customStyle="1" w:styleId="WW8Num13z3">
    <w:name w:val="WW8Num13z3"/>
    <w:rsid w:val="00052A9A"/>
  </w:style>
  <w:style w:type="character" w:customStyle="1" w:styleId="WW8Num13z4">
    <w:name w:val="WW8Num13z4"/>
    <w:rsid w:val="00052A9A"/>
  </w:style>
  <w:style w:type="character" w:customStyle="1" w:styleId="WW8Num13z5">
    <w:name w:val="WW8Num13z5"/>
    <w:rsid w:val="00052A9A"/>
  </w:style>
  <w:style w:type="character" w:customStyle="1" w:styleId="WW8Num13z6">
    <w:name w:val="WW8Num13z6"/>
    <w:rsid w:val="00052A9A"/>
  </w:style>
  <w:style w:type="character" w:customStyle="1" w:styleId="WW8Num13z7">
    <w:name w:val="WW8Num13z7"/>
    <w:rsid w:val="00052A9A"/>
  </w:style>
  <w:style w:type="character" w:customStyle="1" w:styleId="WW8Num13z8">
    <w:name w:val="WW8Num13z8"/>
    <w:rsid w:val="00052A9A"/>
  </w:style>
  <w:style w:type="character" w:customStyle="1" w:styleId="WW8Num14z0">
    <w:name w:val="WW8Num1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4z1">
    <w:name w:val="WW8Num14z1"/>
    <w:rsid w:val="00052A9A"/>
  </w:style>
  <w:style w:type="character" w:customStyle="1" w:styleId="WW8Num14z2">
    <w:name w:val="WW8Num14z2"/>
    <w:rsid w:val="00052A9A"/>
  </w:style>
  <w:style w:type="character" w:customStyle="1" w:styleId="WW8Num14z3">
    <w:name w:val="WW8Num14z3"/>
    <w:rsid w:val="00052A9A"/>
  </w:style>
  <w:style w:type="character" w:customStyle="1" w:styleId="WW8Num14z4">
    <w:name w:val="WW8Num14z4"/>
    <w:rsid w:val="00052A9A"/>
  </w:style>
  <w:style w:type="character" w:customStyle="1" w:styleId="WW8Num14z5">
    <w:name w:val="WW8Num14z5"/>
    <w:rsid w:val="00052A9A"/>
  </w:style>
  <w:style w:type="character" w:customStyle="1" w:styleId="WW8Num14z6">
    <w:name w:val="WW8Num14z6"/>
    <w:rsid w:val="00052A9A"/>
  </w:style>
  <w:style w:type="character" w:customStyle="1" w:styleId="WW8Num14z7">
    <w:name w:val="WW8Num14z7"/>
    <w:rsid w:val="00052A9A"/>
  </w:style>
  <w:style w:type="character" w:customStyle="1" w:styleId="WW8Num14z8">
    <w:name w:val="WW8Num14z8"/>
    <w:rsid w:val="00052A9A"/>
  </w:style>
  <w:style w:type="character" w:customStyle="1" w:styleId="WW8Num15z0">
    <w:name w:val="WW8Num15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  <w:rsid w:val="00052A9A"/>
  </w:style>
  <w:style w:type="character" w:customStyle="1" w:styleId="WW8Num15z2">
    <w:name w:val="WW8Num15z2"/>
    <w:rsid w:val="00052A9A"/>
  </w:style>
  <w:style w:type="character" w:customStyle="1" w:styleId="WW8Num15z3">
    <w:name w:val="WW8Num15z3"/>
    <w:rsid w:val="00052A9A"/>
  </w:style>
  <w:style w:type="character" w:customStyle="1" w:styleId="WW8Num15z4">
    <w:name w:val="WW8Num15z4"/>
    <w:rsid w:val="00052A9A"/>
  </w:style>
  <w:style w:type="character" w:customStyle="1" w:styleId="WW8Num15z5">
    <w:name w:val="WW8Num15z5"/>
    <w:rsid w:val="00052A9A"/>
  </w:style>
  <w:style w:type="character" w:customStyle="1" w:styleId="WW8Num15z6">
    <w:name w:val="WW8Num15z6"/>
    <w:rsid w:val="00052A9A"/>
  </w:style>
  <w:style w:type="character" w:customStyle="1" w:styleId="WW8Num15z7">
    <w:name w:val="WW8Num15z7"/>
    <w:rsid w:val="00052A9A"/>
  </w:style>
  <w:style w:type="character" w:customStyle="1" w:styleId="WW8Num15z8">
    <w:name w:val="WW8Num15z8"/>
    <w:rsid w:val="00052A9A"/>
  </w:style>
  <w:style w:type="character" w:customStyle="1" w:styleId="WW8Num16z0">
    <w:name w:val="WW8Num16z0"/>
    <w:rsid w:val="00052A9A"/>
  </w:style>
  <w:style w:type="character" w:customStyle="1" w:styleId="WW8Num16z1">
    <w:name w:val="WW8Num16z1"/>
    <w:rsid w:val="00052A9A"/>
  </w:style>
  <w:style w:type="character" w:customStyle="1" w:styleId="WW8Num16z2">
    <w:name w:val="WW8Num16z2"/>
    <w:rsid w:val="00052A9A"/>
  </w:style>
  <w:style w:type="character" w:customStyle="1" w:styleId="WW8Num16z3">
    <w:name w:val="WW8Num16z3"/>
    <w:rsid w:val="00052A9A"/>
  </w:style>
  <w:style w:type="character" w:customStyle="1" w:styleId="WW8Num16z4">
    <w:name w:val="WW8Num16z4"/>
    <w:rsid w:val="00052A9A"/>
  </w:style>
  <w:style w:type="character" w:customStyle="1" w:styleId="WW8Num16z5">
    <w:name w:val="WW8Num16z5"/>
    <w:rsid w:val="00052A9A"/>
  </w:style>
  <w:style w:type="character" w:customStyle="1" w:styleId="WW8Num16z6">
    <w:name w:val="WW8Num16z6"/>
    <w:rsid w:val="00052A9A"/>
  </w:style>
  <w:style w:type="character" w:customStyle="1" w:styleId="WW8Num16z7">
    <w:name w:val="WW8Num16z7"/>
    <w:rsid w:val="00052A9A"/>
  </w:style>
  <w:style w:type="character" w:customStyle="1" w:styleId="WW8Num16z8">
    <w:name w:val="WW8Num16z8"/>
    <w:rsid w:val="00052A9A"/>
  </w:style>
  <w:style w:type="character" w:customStyle="1" w:styleId="WW8Num17z0">
    <w:name w:val="WW8Num17z0"/>
    <w:rsid w:val="00052A9A"/>
    <w:rPr>
      <w:rFonts w:hint="default"/>
    </w:rPr>
  </w:style>
  <w:style w:type="character" w:customStyle="1" w:styleId="WW8Num17z1">
    <w:name w:val="WW8Num17z1"/>
    <w:rsid w:val="00052A9A"/>
  </w:style>
  <w:style w:type="character" w:customStyle="1" w:styleId="WW8Num17z2">
    <w:name w:val="WW8Num17z2"/>
    <w:rsid w:val="00052A9A"/>
  </w:style>
  <w:style w:type="character" w:customStyle="1" w:styleId="WW8Num17z3">
    <w:name w:val="WW8Num17z3"/>
    <w:rsid w:val="00052A9A"/>
  </w:style>
  <w:style w:type="character" w:customStyle="1" w:styleId="WW8Num17z4">
    <w:name w:val="WW8Num17z4"/>
    <w:rsid w:val="00052A9A"/>
  </w:style>
  <w:style w:type="character" w:customStyle="1" w:styleId="WW8Num17z5">
    <w:name w:val="WW8Num17z5"/>
    <w:rsid w:val="00052A9A"/>
  </w:style>
  <w:style w:type="character" w:customStyle="1" w:styleId="WW8Num17z6">
    <w:name w:val="WW8Num17z6"/>
    <w:rsid w:val="00052A9A"/>
  </w:style>
  <w:style w:type="character" w:customStyle="1" w:styleId="WW8Num17z7">
    <w:name w:val="WW8Num17z7"/>
    <w:rsid w:val="00052A9A"/>
  </w:style>
  <w:style w:type="character" w:customStyle="1" w:styleId="WW8Num17z8">
    <w:name w:val="WW8Num17z8"/>
    <w:rsid w:val="00052A9A"/>
  </w:style>
  <w:style w:type="character" w:customStyle="1" w:styleId="WW8Num18z0">
    <w:name w:val="WW8Num18z0"/>
    <w:rsid w:val="00052A9A"/>
    <w:rPr>
      <w:rFonts w:hint="default"/>
    </w:rPr>
  </w:style>
  <w:style w:type="character" w:customStyle="1" w:styleId="WW8Num18z1">
    <w:name w:val="WW8Num18z1"/>
    <w:rsid w:val="00052A9A"/>
  </w:style>
  <w:style w:type="character" w:customStyle="1" w:styleId="WW8Num18z2">
    <w:name w:val="WW8Num18z2"/>
    <w:rsid w:val="00052A9A"/>
  </w:style>
  <w:style w:type="character" w:customStyle="1" w:styleId="WW8Num18z3">
    <w:name w:val="WW8Num18z3"/>
    <w:rsid w:val="00052A9A"/>
  </w:style>
  <w:style w:type="character" w:customStyle="1" w:styleId="WW8Num18z4">
    <w:name w:val="WW8Num18z4"/>
    <w:rsid w:val="00052A9A"/>
  </w:style>
  <w:style w:type="character" w:customStyle="1" w:styleId="WW8Num18z5">
    <w:name w:val="WW8Num18z5"/>
    <w:rsid w:val="00052A9A"/>
  </w:style>
  <w:style w:type="character" w:customStyle="1" w:styleId="WW8Num18z6">
    <w:name w:val="WW8Num18z6"/>
    <w:rsid w:val="00052A9A"/>
  </w:style>
  <w:style w:type="character" w:customStyle="1" w:styleId="WW8Num18z7">
    <w:name w:val="WW8Num18z7"/>
    <w:rsid w:val="00052A9A"/>
  </w:style>
  <w:style w:type="character" w:customStyle="1" w:styleId="WW8Num18z8">
    <w:name w:val="WW8Num18z8"/>
    <w:rsid w:val="00052A9A"/>
  </w:style>
  <w:style w:type="character" w:customStyle="1" w:styleId="WW8Num19z0">
    <w:name w:val="WW8Num19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9z1">
    <w:name w:val="WW8Num19z1"/>
    <w:rsid w:val="00052A9A"/>
  </w:style>
  <w:style w:type="character" w:customStyle="1" w:styleId="WW8Num19z2">
    <w:name w:val="WW8Num19z2"/>
    <w:rsid w:val="00052A9A"/>
  </w:style>
  <w:style w:type="character" w:customStyle="1" w:styleId="WW8Num19z3">
    <w:name w:val="WW8Num19z3"/>
    <w:rsid w:val="00052A9A"/>
  </w:style>
  <w:style w:type="character" w:customStyle="1" w:styleId="WW8Num19z4">
    <w:name w:val="WW8Num19z4"/>
    <w:rsid w:val="00052A9A"/>
  </w:style>
  <w:style w:type="character" w:customStyle="1" w:styleId="WW8Num19z5">
    <w:name w:val="WW8Num19z5"/>
    <w:rsid w:val="00052A9A"/>
  </w:style>
  <w:style w:type="character" w:customStyle="1" w:styleId="WW8Num19z6">
    <w:name w:val="WW8Num19z6"/>
    <w:rsid w:val="00052A9A"/>
  </w:style>
  <w:style w:type="character" w:customStyle="1" w:styleId="WW8Num19z7">
    <w:name w:val="WW8Num19z7"/>
    <w:rsid w:val="00052A9A"/>
  </w:style>
  <w:style w:type="character" w:customStyle="1" w:styleId="WW8Num19z8">
    <w:name w:val="WW8Num19z8"/>
    <w:rsid w:val="00052A9A"/>
  </w:style>
  <w:style w:type="character" w:customStyle="1" w:styleId="WW8Num20z0">
    <w:name w:val="WW8Num20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0z1">
    <w:name w:val="WW8Num20z1"/>
    <w:rsid w:val="00052A9A"/>
  </w:style>
  <w:style w:type="character" w:customStyle="1" w:styleId="WW8Num20z2">
    <w:name w:val="WW8Num20z2"/>
    <w:rsid w:val="00052A9A"/>
  </w:style>
  <w:style w:type="character" w:customStyle="1" w:styleId="WW8Num20z3">
    <w:name w:val="WW8Num20z3"/>
    <w:rsid w:val="00052A9A"/>
  </w:style>
  <w:style w:type="character" w:customStyle="1" w:styleId="WW8Num20z4">
    <w:name w:val="WW8Num20z4"/>
    <w:rsid w:val="00052A9A"/>
  </w:style>
  <w:style w:type="character" w:customStyle="1" w:styleId="WW8Num20z5">
    <w:name w:val="WW8Num20z5"/>
    <w:rsid w:val="00052A9A"/>
  </w:style>
  <w:style w:type="character" w:customStyle="1" w:styleId="WW8Num20z6">
    <w:name w:val="WW8Num20z6"/>
    <w:rsid w:val="00052A9A"/>
  </w:style>
  <w:style w:type="character" w:customStyle="1" w:styleId="WW8Num20z7">
    <w:name w:val="WW8Num20z7"/>
    <w:rsid w:val="00052A9A"/>
  </w:style>
  <w:style w:type="character" w:customStyle="1" w:styleId="WW8Num20z8">
    <w:name w:val="WW8Num20z8"/>
    <w:rsid w:val="00052A9A"/>
  </w:style>
  <w:style w:type="character" w:customStyle="1" w:styleId="WW8Num21z0">
    <w:name w:val="WW8Num21z0"/>
    <w:rsid w:val="00052A9A"/>
  </w:style>
  <w:style w:type="character" w:customStyle="1" w:styleId="WW8Num21z1">
    <w:name w:val="WW8Num21z1"/>
    <w:rsid w:val="00052A9A"/>
  </w:style>
  <w:style w:type="character" w:customStyle="1" w:styleId="WW8Num21z2">
    <w:name w:val="WW8Num21z2"/>
    <w:rsid w:val="00052A9A"/>
  </w:style>
  <w:style w:type="character" w:customStyle="1" w:styleId="WW8Num21z3">
    <w:name w:val="WW8Num21z3"/>
    <w:rsid w:val="00052A9A"/>
  </w:style>
  <w:style w:type="character" w:customStyle="1" w:styleId="WW8Num21z4">
    <w:name w:val="WW8Num21z4"/>
    <w:rsid w:val="00052A9A"/>
  </w:style>
  <w:style w:type="character" w:customStyle="1" w:styleId="WW8Num21z5">
    <w:name w:val="WW8Num21z5"/>
    <w:rsid w:val="00052A9A"/>
  </w:style>
  <w:style w:type="character" w:customStyle="1" w:styleId="WW8Num21z6">
    <w:name w:val="WW8Num21z6"/>
    <w:rsid w:val="00052A9A"/>
  </w:style>
  <w:style w:type="character" w:customStyle="1" w:styleId="WW8Num21z7">
    <w:name w:val="WW8Num21z7"/>
    <w:rsid w:val="00052A9A"/>
  </w:style>
  <w:style w:type="character" w:customStyle="1" w:styleId="WW8Num21z8">
    <w:name w:val="WW8Num21z8"/>
    <w:rsid w:val="00052A9A"/>
  </w:style>
  <w:style w:type="character" w:customStyle="1" w:styleId="WW8Num22z0">
    <w:name w:val="WW8Num2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sid w:val="00052A9A"/>
  </w:style>
  <w:style w:type="character" w:customStyle="1" w:styleId="WW8Num22z2">
    <w:name w:val="WW8Num22z2"/>
    <w:rsid w:val="00052A9A"/>
  </w:style>
  <w:style w:type="character" w:customStyle="1" w:styleId="WW8Num22z3">
    <w:name w:val="WW8Num22z3"/>
    <w:rsid w:val="00052A9A"/>
  </w:style>
  <w:style w:type="character" w:customStyle="1" w:styleId="WW8Num22z4">
    <w:name w:val="WW8Num22z4"/>
    <w:rsid w:val="00052A9A"/>
  </w:style>
  <w:style w:type="character" w:customStyle="1" w:styleId="WW8Num22z5">
    <w:name w:val="WW8Num22z5"/>
    <w:rsid w:val="00052A9A"/>
  </w:style>
  <w:style w:type="character" w:customStyle="1" w:styleId="WW8Num22z6">
    <w:name w:val="WW8Num22z6"/>
    <w:rsid w:val="00052A9A"/>
  </w:style>
  <w:style w:type="character" w:customStyle="1" w:styleId="WW8Num22z7">
    <w:name w:val="WW8Num22z7"/>
    <w:rsid w:val="00052A9A"/>
  </w:style>
  <w:style w:type="character" w:customStyle="1" w:styleId="WW8Num22z8">
    <w:name w:val="WW8Num22z8"/>
    <w:rsid w:val="00052A9A"/>
  </w:style>
  <w:style w:type="character" w:customStyle="1" w:styleId="WW8Num23z0">
    <w:name w:val="WW8Num23z0"/>
    <w:rsid w:val="00052A9A"/>
    <w:rPr>
      <w:b w:val="0"/>
    </w:rPr>
  </w:style>
  <w:style w:type="character" w:customStyle="1" w:styleId="WW8Num23z1">
    <w:name w:val="WW8Num23z1"/>
    <w:rsid w:val="00052A9A"/>
  </w:style>
  <w:style w:type="character" w:customStyle="1" w:styleId="WW8Num23z2">
    <w:name w:val="WW8Num23z2"/>
    <w:rsid w:val="00052A9A"/>
  </w:style>
  <w:style w:type="character" w:customStyle="1" w:styleId="WW8Num23z3">
    <w:name w:val="WW8Num23z3"/>
    <w:rsid w:val="00052A9A"/>
  </w:style>
  <w:style w:type="character" w:customStyle="1" w:styleId="WW8Num23z4">
    <w:name w:val="WW8Num23z4"/>
    <w:rsid w:val="00052A9A"/>
  </w:style>
  <w:style w:type="character" w:customStyle="1" w:styleId="WW8Num23z5">
    <w:name w:val="WW8Num23z5"/>
    <w:rsid w:val="00052A9A"/>
  </w:style>
  <w:style w:type="character" w:customStyle="1" w:styleId="WW8Num23z6">
    <w:name w:val="WW8Num23z6"/>
    <w:rsid w:val="00052A9A"/>
  </w:style>
  <w:style w:type="character" w:customStyle="1" w:styleId="WW8Num23z7">
    <w:name w:val="WW8Num23z7"/>
    <w:rsid w:val="00052A9A"/>
  </w:style>
  <w:style w:type="character" w:customStyle="1" w:styleId="WW8Num23z8">
    <w:name w:val="WW8Num23z8"/>
    <w:rsid w:val="00052A9A"/>
  </w:style>
  <w:style w:type="character" w:customStyle="1" w:styleId="WW8Num24z0">
    <w:name w:val="WW8Num24z0"/>
    <w:rsid w:val="00052A9A"/>
    <w:rPr>
      <w:rFonts w:hint="default"/>
    </w:rPr>
  </w:style>
  <w:style w:type="character" w:customStyle="1" w:styleId="WW8Num24z1">
    <w:name w:val="WW8Num24z1"/>
    <w:rsid w:val="00052A9A"/>
  </w:style>
  <w:style w:type="character" w:customStyle="1" w:styleId="WW8Num24z2">
    <w:name w:val="WW8Num24z2"/>
    <w:rsid w:val="00052A9A"/>
  </w:style>
  <w:style w:type="character" w:customStyle="1" w:styleId="WW8Num24z3">
    <w:name w:val="WW8Num24z3"/>
    <w:rsid w:val="00052A9A"/>
  </w:style>
  <w:style w:type="character" w:customStyle="1" w:styleId="WW8Num24z4">
    <w:name w:val="WW8Num24z4"/>
    <w:rsid w:val="00052A9A"/>
  </w:style>
  <w:style w:type="character" w:customStyle="1" w:styleId="WW8Num24z5">
    <w:name w:val="WW8Num24z5"/>
    <w:rsid w:val="00052A9A"/>
  </w:style>
  <w:style w:type="character" w:customStyle="1" w:styleId="WW8Num24z6">
    <w:name w:val="WW8Num24z6"/>
    <w:rsid w:val="00052A9A"/>
  </w:style>
  <w:style w:type="character" w:customStyle="1" w:styleId="WW8Num24z7">
    <w:name w:val="WW8Num24z7"/>
    <w:rsid w:val="00052A9A"/>
  </w:style>
  <w:style w:type="character" w:customStyle="1" w:styleId="WW8Num24z8">
    <w:name w:val="WW8Num24z8"/>
    <w:rsid w:val="00052A9A"/>
  </w:style>
  <w:style w:type="character" w:customStyle="1" w:styleId="WW8Num25z0">
    <w:name w:val="WW8Num25z0"/>
    <w:rsid w:val="00052A9A"/>
  </w:style>
  <w:style w:type="character" w:customStyle="1" w:styleId="WW8Num25z1">
    <w:name w:val="WW8Num25z1"/>
    <w:rsid w:val="00052A9A"/>
  </w:style>
  <w:style w:type="character" w:customStyle="1" w:styleId="WW8Num25z2">
    <w:name w:val="WW8Num25z2"/>
    <w:rsid w:val="00052A9A"/>
  </w:style>
  <w:style w:type="character" w:customStyle="1" w:styleId="WW8Num25z3">
    <w:name w:val="WW8Num25z3"/>
    <w:rsid w:val="00052A9A"/>
  </w:style>
  <w:style w:type="character" w:customStyle="1" w:styleId="WW8Num25z4">
    <w:name w:val="WW8Num25z4"/>
    <w:rsid w:val="00052A9A"/>
  </w:style>
  <w:style w:type="character" w:customStyle="1" w:styleId="WW8Num25z5">
    <w:name w:val="WW8Num25z5"/>
    <w:rsid w:val="00052A9A"/>
  </w:style>
  <w:style w:type="character" w:customStyle="1" w:styleId="WW8Num25z6">
    <w:name w:val="WW8Num25z6"/>
    <w:rsid w:val="00052A9A"/>
  </w:style>
  <w:style w:type="character" w:customStyle="1" w:styleId="WW8Num25z7">
    <w:name w:val="WW8Num25z7"/>
    <w:rsid w:val="00052A9A"/>
  </w:style>
  <w:style w:type="character" w:customStyle="1" w:styleId="WW8Num25z8">
    <w:name w:val="WW8Num25z8"/>
    <w:rsid w:val="00052A9A"/>
  </w:style>
  <w:style w:type="character" w:customStyle="1" w:styleId="WW8Num26z0">
    <w:name w:val="WW8Num26z0"/>
    <w:rsid w:val="00052A9A"/>
  </w:style>
  <w:style w:type="character" w:customStyle="1" w:styleId="WW8Num26z1">
    <w:name w:val="WW8Num26z1"/>
    <w:rsid w:val="00052A9A"/>
  </w:style>
  <w:style w:type="character" w:customStyle="1" w:styleId="WW8Num26z2">
    <w:name w:val="WW8Num26z2"/>
    <w:rsid w:val="00052A9A"/>
  </w:style>
  <w:style w:type="character" w:customStyle="1" w:styleId="WW8Num26z3">
    <w:name w:val="WW8Num26z3"/>
    <w:rsid w:val="00052A9A"/>
  </w:style>
  <w:style w:type="character" w:customStyle="1" w:styleId="WW8Num26z4">
    <w:name w:val="WW8Num26z4"/>
    <w:rsid w:val="00052A9A"/>
  </w:style>
  <w:style w:type="character" w:customStyle="1" w:styleId="WW8Num26z5">
    <w:name w:val="WW8Num26z5"/>
    <w:rsid w:val="00052A9A"/>
  </w:style>
  <w:style w:type="character" w:customStyle="1" w:styleId="WW8Num26z6">
    <w:name w:val="WW8Num26z6"/>
    <w:rsid w:val="00052A9A"/>
  </w:style>
  <w:style w:type="character" w:customStyle="1" w:styleId="WW8Num26z7">
    <w:name w:val="WW8Num26z7"/>
    <w:rsid w:val="00052A9A"/>
  </w:style>
  <w:style w:type="character" w:customStyle="1" w:styleId="WW8Num26z8">
    <w:name w:val="WW8Num26z8"/>
    <w:rsid w:val="00052A9A"/>
  </w:style>
  <w:style w:type="character" w:customStyle="1" w:styleId="WW8Num27z0">
    <w:name w:val="WW8Num27z0"/>
    <w:rsid w:val="00052A9A"/>
    <w:rPr>
      <w:rFonts w:hint="default"/>
      <w:sz w:val="20"/>
    </w:rPr>
  </w:style>
  <w:style w:type="character" w:customStyle="1" w:styleId="WW8Num27z1">
    <w:name w:val="WW8Num27z1"/>
    <w:rsid w:val="00052A9A"/>
  </w:style>
  <w:style w:type="character" w:customStyle="1" w:styleId="WW8Num27z2">
    <w:name w:val="WW8Num27z2"/>
    <w:rsid w:val="00052A9A"/>
  </w:style>
  <w:style w:type="character" w:customStyle="1" w:styleId="WW8Num27z3">
    <w:name w:val="WW8Num27z3"/>
    <w:rsid w:val="00052A9A"/>
  </w:style>
  <w:style w:type="character" w:customStyle="1" w:styleId="WW8Num27z4">
    <w:name w:val="WW8Num27z4"/>
    <w:rsid w:val="00052A9A"/>
  </w:style>
  <w:style w:type="character" w:customStyle="1" w:styleId="WW8Num27z5">
    <w:name w:val="WW8Num27z5"/>
    <w:rsid w:val="00052A9A"/>
  </w:style>
  <w:style w:type="character" w:customStyle="1" w:styleId="WW8Num27z6">
    <w:name w:val="WW8Num27z6"/>
    <w:rsid w:val="00052A9A"/>
  </w:style>
  <w:style w:type="character" w:customStyle="1" w:styleId="WW8Num27z7">
    <w:name w:val="WW8Num27z7"/>
    <w:rsid w:val="00052A9A"/>
  </w:style>
  <w:style w:type="character" w:customStyle="1" w:styleId="WW8Num27z8">
    <w:name w:val="WW8Num27z8"/>
    <w:rsid w:val="00052A9A"/>
  </w:style>
  <w:style w:type="character" w:customStyle="1" w:styleId="WW8Num28z0">
    <w:name w:val="WW8Num28z0"/>
    <w:rsid w:val="00052A9A"/>
  </w:style>
  <w:style w:type="character" w:customStyle="1" w:styleId="WW8Num28z1">
    <w:name w:val="WW8Num28z1"/>
    <w:rsid w:val="00052A9A"/>
  </w:style>
  <w:style w:type="character" w:customStyle="1" w:styleId="WW8Num28z2">
    <w:name w:val="WW8Num28z2"/>
    <w:rsid w:val="00052A9A"/>
  </w:style>
  <w:style w:type="character" w:customStyle="1" w:styleId="WW8Num28z3">
    <w:name w:val="WW8Num28z3"/>
    <w:rsid w:val="00052A9A"/>
  </w:style>
  <w:style w:type="character" w:customStyle="1" w:styleId="WW8Num28z4">
    <w:name w:val="WW8Num28z4"/>
    <w:rsid w:val="00052A9A"/>
  </w:style>
  <w:style w:type="character" w:customStyle="1" w:styleId="WW8Num28z5">
    <w:name w:val="WW8Num28z5"/>
    <w:rsid w:val="00052A9A"/>
  </w:style>
  <w:style w:type="character" w:customStyle="1" w:styleId="WW8Num28z6">
    <w:name w:val="WW8Num28z6"/>
    <w:rsid w:val="00052A9A"/>
  </w:style>
  <w:style w:type="character" w:customStyle="1" w:styleId="WW8Num28z7">
    <w:name w:val="WW8Num28z7"/>
    <w:rsid w:val="00052A9A"/>
  </w:style>
  <w:style w:type="character" w:customStyle="1" w:styleId="WW8Num28z8">
    <w:name w:val="WW8Num28z8"/>
    <w:rsid w:val="00052A9A"/>
  </w:style>
  <w:style w:type="character" w:customStyle="1" w:styleId="WW8Num29z0">
    <w:name w:val="WW8Num29z0"/>
    <w:rsid w:val="00052A9A"/>
  </w:style>
  <w:style w:type="character" w:customStyle="1" w:styleId="WW8Num29z1">
    <w:name w:val="WW8Num29z1"/>
    <w:rsid w:val="00052A9A"/>
  </w:style>
  <w:style w:type="character" w:customStyle="1" w:styleId="WW8Num29z2">
    <w:name w:val="WW8Num29z2"/>
    <w:rsid w:val="00052A9A"/>
  </w:style>
  <w:style w:type="character" w:customStyle="1" w:styleId="WW8Num29z3">
    <w:name w:val="WW8Num29z3"/>
    <w:rsid w:val="00052A9A"/>
  </w:style>
  <w:style w:type="character" w:customStyle="1" w:styleId="WW8Num29z4">
    <w:name w:val="WW8Num29z4"/>
    <w:rsid w:val="00052A9A"/>
  </w:style>
  <w:style w:type="character" w:customStyle="1" w:styleId="WW8Num29z5">
    <w:name w:val="WW8Num29z5"/>
    <w:rsid w:val="00052A9A"/>
  </w:style>
  <w:style w:type="character" w:customStyle="1" w:styleId="WW8Num29z6">
    <w:name w:val="WW8Num29z6"/>
    <w:rsid w:val="00052A9A"/>
  </w:style>
  <w:style w:type="character" w:customStyle="1" w:styleId="WW8Num29z7">
    <w:name w:val="WW8Num29z7"/>
    <w:rsid w:val="00052A9A"/>
  </w:style>
  <w:style w:type="character" w:customStyle="1" w:styleId="WW8Num29z8">
    <w:name w:val="WW8Num29z8"/>
    <w:rsid w:val="00052A9A"/>
  </w:style>
  <w:style w:type="character" w:customStyle="1" w:styleId="WW8Num30z0">
    <w:name w:val="WW8Num30z0"/>
    <w:rsid w:val="00052A9A"/>
  </w:style>
  <w:style w:type="character" w:customStyle="1" w:styleId="WW8Num30z1">
    <w:name w:val="WW8Num30z1"/>
    <w:rsid w:val="00052A9A"/>
  </w:style>
  <w:style w:type="character" w:customStyle="1" w:styleId="WW8Num30z2">
    <w:name w:val="WW8Num30z2"/>
    <w:rsid w:val="00052A9A"/>
  </w:style>
  <w:style w:type="character" w:customStyle="1" w:styleId="WW8Num30z3">
    <w:name w:val="WW8Num30z3"/>
    <w:rsid w:val="00052A9A"/>
  </w:style>
  <w:style w:type="character" w:customStyle="1" w:styleId="WW8Num30z4">
    <w:name w:val="WW8Num30z4"/>
    <w:rsid w:val="00052A9A"/>
  </w:style>
  <w:style w:type="character" w:customStyle="1" w:styleId="WW8Num30z5">
    <w:name w:val="WW8Num30z5"/>
    <w:rsid w:val="00052A9A"/>
  </w:style>
  <w:style w:type="character" w:customStyle="1" w:styleId="WW8Num30z6">
    <w:name w:val="WW8Num30z6"/>
    <w:rsid w:val="00052A9A"/>
  </w:style>
  <w:style w:type="character" w:customStyle="1" w:styleId="WW8Num30z7">
    <w:name w:val="WW8Num30z7"/>
    <w:rsid w:val="00052A9A"/>
  </w:style>
  <w:style w:type="character" w:customStyle="1" w:styleId="WW8Num30z8">
    <w:name w:val="WW8Num30z8"/>
    <w:rsid w:val="00052A9A"/>
  </w:style>
  <w:style w:type="character" w:customStyle="1" w:styleId="WW8Num31z0">
    <w:name w:val="WW8Num31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1z1">
    <w:name w:val="WW8Num31z1"/>
    <w:rsid w:val="00052A9A"/>
  </w:style>
  <w:style w:type="character" w:customStyle="1" w:styleId="WW8Num31z2">
    <w:name w:val="WW8Num31z2"/>
    <w:rsid w:val="00052A9A"/>
  </w:style>
  <w:style w:type="character" w:customStyle="1" w:styleId="WW8Num31z3">
    <w:name w:val="WW8Num31z3"/>
    <w:rsid w:val="00052A9A"/>
  </w:style>
  <w:style w:type="character" w:customStyle="1" w:styleId="WW8Num31z4">
    <w:name w:val="WW8Num31z4"/>
    <w:rsid w:val="00052A9A"/>
  </w:style>
  <w:style w:type="character" w:customStyle="1" w:styleId="WW8Num31z5">
    <w:name w:val="WW8Num31z5"/>
    <w:rsid w:val="00052A9A"/>
  </w:style>
  <w:style w:type="character" w:customStyle="1" w:styleId="WW8Num31z6">
    <w:name w:val="WW8Num31z6"/>
    <w:rsid w:val="00052A9A"/>
  </w:style>
  <w:style w:type="character" w:customStyle="1" w:styleId="WW8Num31z7">
    <w:name w:val="WW8Num31z7"/>
    <w:rsid w:val="00052A9A"/>
  </w:style>
  <w:style w:type="character" w:customStyle="1" w:styleId="WW8Num31z8">
    <w:name w:val="WW8Num31z8"/>
    <w:rsid w:val="00052A9A"/>
  </w:style>
  <w:style w:type="character" w:customStyle="1" w:styleId="WW8Num32z0">
    <w:name w:val="WW8Num32z0"/>
    <w:rsid w:val="00052A9A"/>
    <w:rPr>
      <w:rFonts w:hint="default"/>
    </w:rPr>
  </w:style>
  <w:style w:type="character" w:customStyle="1" w:styleId="WW8Num32z1">
    <w:name w:val="WW8Num32z1"/>
    <w:rsid w:val="00052A9A"/>
  </w:style>
  <w:style w:type="character" w:customStyle="1" w:styleId="WW8Num32z2">
    <w:name w:val="WW8Num32z2"/>
    <w:rsid w:val="00052A9A"/>
  </w:style>
  <w:style w:type="character" w:customStyle="1" w:styleId="WW8Num32z3">
    <w:name w:val="WW8Num32z3"/>
    <w:rsid w:val="00052A9A"/>
  </w:style>
  <w:style w:type="character" w:customStyle="1" w:styleId="WW8Num32z4">
    <w:name w:val="WW8Num32z4"/>
    <w:rsid w:val="00052A9A"/>
  </w:style>
  <w:style w:type="character" w:customStyle="1" w:styleId="WW8Num32z5">
    <w:name w:val="WW8Num32z5"/>
    <w:rsid w:val="00052A9A"/>
  </w:style>
  <w:style w:type="character" w:customStyle="1" w:styleId="WW8Num32z6">
    <w:name w:val="WW8Num32z6"/>
    <w:rsid w:val="00052A9A"/>
  </w:style>
  <w:style w:type="character" w:customStyle="1" w:styleId="WW8Num32z7">
    <w:name w:val="WW8Num32z7"/>
    <w:rsid w:val="00052A9A"/>
  </w:style>
  <w:style w:type="character" w:customStyle="1" w:styleId="WW8Num32z8">
    <w:name w:val="WW8Num32z8"/>
    <w:rsid w:val="00052A9A"/>
  </w:style>
  <w:style w:type="character" w:customStyle="1" w:styleId="WW8Num33z0">
    <w:name w:val="WW8Num33z0"/>
    <w:rsid w:val="00052A9A"/>
    <w:rPr>
      <w:rFonts w:cs="Times New Roman" w:hint="default"/>
      <w:sz w:val="20"/>
      <w:szCs w:val="24"/>
    </w:rPr>
  </w:style>
  <w:style w:type="character" w:customStyle="1" w:styleId="WW8Num33z1">
    <w:name w:val="WW8Num33z1"/>
    <w:rsid w:val="00052A9A"/>
  </w:style>
  <w:style w:type="character" w:customStyle="1" w:styleId="WW8Num33z2">
    <w:name w:val="WW8Num33z2"/>
    <w:rsid w:val="00052A9A"/>
  </w:style>
  <w:style w:type="character" w:customStyle="1" w:styleId="WW8Num33z3">
    <w:name w:val="WW8Num33z3"/>
    <w:rsid w:val="00052A9A"/>
  </w:style>
  <w:style w:type="character" w:customStyle="1" w:styleId="WW8Num33z4">
    <w:name w:val="WW8Num33z4"/>
    <w:rsid w:val="00052A9A"/>
  </w:style>
  <w:style w:type="character" w:customStyle="1" w:styleId="WW8Num33z5">
    <w:name w:val="WW8Num33z5"/>
    <w:rsid w:val="00052A9A"/>
  </w:style>
  <w:style w:type="character" w:customStyle="1" w:styleId="WW8Num33z6">
    <w:name w:val="WW8Num33z6"/>
    <w:rsid w:val="00052A9A"/>
  </w:style>
  <w:style w:type="character" w:customStyle="1" w:styleId="WW8Num33z7">
    <w:name w:val="WW8Num33z7"/>
    <w:rsid w:val="00052A9A"/>
  </w:style>
  <w:style w:type="character" w:customStyle="1" w:styleId="WW8Num33z8">
    <w:name w:val="WW8Num33z8"/>
    <w:rsid w:val="00052A9A"/>
  </w:style>
  <w:style w:type="character" w:customStyle="1" w:styleId="WW8Num34z0">
    <w:name w:val="WW8Num3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34z1">
    <w:name w:val="WW8Num34z1"/>
    <w:rsid w:val="00052A9A"/>
  </w:style>
  <w:style w:type="character" w:customStyle="1" w:styleId="WW8Num34z2">
    <w:name w:val="WW8Num34z2"/>
    <w:rsid w:val="00052A9A"/>
  </w:style>
  <w:style w:type="character" w:customStyle="1" w:styleId="WW8Num34z3">
    <w:name w:val="WW8Num34z3"/>
    <w:rsid w:val="00052A9A"/>
  </w:style>
  <w:style w:type="character" w:customStyle="1" w:styleId="WW8Num34z4">
    <w:name w:val="WW8Num34z4"/>
    <w:rsid w:val="00052A9A"/>
  </w:style>
  <w:style w:type="character" w:customStyle="1" w:styleId="WW8Num34z5">
    <w:name w:val="WW8Num34z5"/>
    <w:rsid w:val="00052A9A"/>
  </w:style>
  <w:style w:type="character" w:customStyle="1" w:styleId="WW8Num34z6">
    <w:name w:val="WW8Num34z6"/>
    <w:rsid w:val="00052A9A"/>
  </w:style>
  <w:style w:type="character" w:customStyle="1" w:styleId="WW8Num34z7">
    <w:name w:val="WW8Num34z7"/>
    <w:rsid w:val="00052A9A"/>
  </w:style>
  <w:style w:type="character" w:customStyle="1" w:styleId="WW8Num34z8">
    <w:name w:val="WW8Num34z8"/>
    <w:rsid w:val="00052A9A"/>
  </w:style>
  <w:style w:type="character" w:customStyle="1" w:styleId="WW8Num35z0">
    <w:name w:val="WW8Num35z0"/>
    <w:rsid w:val="00052A9A"/>
  </w:style>
  <w:style w:type="character" w:customStyle="1" w:styleId="WW8Num35z1">
    <w:name w:val="WW8Num35z1"/>
    <w:rsid w:val="00052A9A"/>
  </w:style>
  <w:style w:type="character" w:customStyle="1" w:styleId="WW8Num35z2">
    <w:name w:val="WW8Num35z2"/>
    <w:rsid w:val="00052A9A"/>
  </w:style>
  <w:style w:type="character" w:customStyle="1" w:styleId="WW8Num35z3">
    <w:name w:val="WW8Num35z3"/>
    <w:rsid w:val="00052A9A"/>
  </w:style>
  <w:style w:type="character" w:customStyle="1" w:styleId="WW8Num35z4">
    <w:name w:val="WW8Num35z4"/>
    <w:rsid w:val="00052A9A"/>
  </w:style>
  <w:style w:type="character" w:customStyle="1" w:styleId="WW8Num35z5">
    <w:name w:val="WW8Num35z5"/>
    <w:rsid w:val="00052A9A"/>
  </w:style>
  <w:style w:type="character" w:customStyle="1" w:styleId="WW8Num35z6">
    <w:name w:val="WW8Num35z6"/>
    <w:rsid w:val="00052A9A"/>
  </w:style>
  <w:style w:type="character" w:customStyle="1" w:styleId="WW8Num35z7">
    <w:name w:val="WW8Num35z7"/>
    <w:rsid w:val="00052A9A"/>
  </w:style>
  <w:style w:type="character" w:customStyle="1" w:styleId="WW8Num35z8">
    <w:name w:val="WW8Num35z8"/>
    <w:rsid w:val="00052A9A"/>
  </w:style>
  <w:style w:type="character" w:customStyle="1" w:styleId="WW8Num36z0">
    <w:name w:val="WW8Num36z0"/>
    <w:rsid w:val="00052A9A"/>
  </w:style>
  <w:style w:type="character" w:customStyle="1" w:styleId="WW8Num36z1">
    <w:name w:val="WW8Num36z1"/>
    <w:rsid w:val="00052A9A"/>
  </w:style>
  <w:style w:type="character" w:customStyle="1" w:styleId="WW8Num36z2">
    <w:name w:val="WW8Num36z2"/>
    <w:rsid w:val="00052A9A"/>
  </w:style>
  <w:style w:type="character" w:customStyle="1" w:styleId="WW8Num36z3">
    <w:name w:val="WW8Num36z3"/>
    <w:rsid w:val="00052A9A"/>
  </w:style>
  <w:style w:type="character" w:customStyle="1" w:styleId="WW8Num36z4">
    <w:name w:val="WW8Num36z4"/>
    <w:rsid w:val="00052A9A"/>
  </w:style>
  <w:style w:type="character" w:customStyle="1" w:styleId="WW8Num36z5">
    <w:name w:val="WW8Num36z5"/>
    <w:rsid w:val="00052A9A"/>
  </w:style>
  <w:style w:type="character" w:customStyle="1" w:styleId="WW8Num36z6">
    <w:name w:val="WW8Num36z6"/>
    <w:rsid w:val="00052A9A"/>
  </w:style>
  <w:style w:type="character" w:customStyle="1" w:styleId="WW8Num36z7">
    <w:name w:val="WW8Num36z7"/>
    <w:rsid w:val="00052A9A"/>
  </w:style>
  <w:style w:type="character" w:customStyle="1" w:styleId="WW8Num36z8">
    <w:name w:val="WW8Num36z8"/>
    <w:rsid w:val="00052A9A"/>
  </w:style>
  <w:style w:type="character" w:customStyle="1" w:styleId="WW8Num37z0">
    <w:name w:val="WW8Num37z0"/>
    <w:rsid w:val="00052A9A"/>
    <w:rPr>
      <w:rFonts w:ascii="Times New Roman" w:hAnsi="Times New Roman" w:cs="Times New Roman" w:hint="default"/>
      <w:bCs/>
      <w:i/>
      <w:kern w:val="1"/>
      <w:sz w:val="18"/>
      <w:szCs w:val="24"/>
    </w:rPr>
  </w:style>
  <w:style w:type="character" w:customStyle="1" w:styleId="WW8Num37z1">
    <w:name w:val="WW8Num37z1"/>
    <w:rsid w:val="00052A9A"/>
  </w:style>
  <w:style w:type="character" w:customStyle="1" w:styleId="WW8Num37z2">
    <w:name w:val="WW8Num37z2"/>
    <w:rsid w:val="00052A9A"/>
  </w:style>
  <w:style w:type="character" w:customStyle="1" w:styleId="WW8Num37z3">
    <w:name w:val="WW8Num37z3"/>
    <w:rsid w:val="00052A9A"/>
  </w:style>
  <w:style w:type="character" w:customStyle="1" w:styleId="WW8Num37z4">
    <w:name w:val="WW8Num37z4"/>
    <w:rsid w:val="00052A9A"/>
  </w:style>
  <w:style w:type="character" w:customStyle="1" w:styleId="WW8Num37z5">
    <w:name w:val="WW8Num37z5"/>
    <w:rsid w:val="00052A9A"/>
  </w:style>
  <w:style w:type="character" w:customStyle="1" w:styleId="WW8Num37z6">
    <w:name w:val="WW8Num37z6"/>
    <w:rsid w:val="00052A9A"/>
  </w:style>
  <w:style w:type="character" w:customStyle="1" w:styleId="WW8Num37z7">
    <w:name w:val="WW8Num37z7"/>
    <w:rsid w:val="00052A9A"/>
  </w:style>
  <w:style w:type="character" w:customStyle="1" w:styleId="WW8Num37z8">
    <w:name w:val="WW8Num37z8"/>
    <w:rsid w:val="00052A9A"/>
  </w:style>
  <w:style w:type="character" w:customStyle="1" w:styleId="WW8Num38z0">
    <w:name w:val="WW8Num38z0"/>
    <w:rsid w:val="00052A9A"/>
  </w:style>
  <w:style w:type="character" w:customStyle="1" w:styleId="WW8Num38z1">
    <w:name w:val="WW8Num38z1"/>
    <w:rsid w:val="00052A9A"/>
  </w:style>
  <w:style w:type="character" w:customStyle="1" w:styleId="WW8Num38z2">
    <w:name w:val="WW8Num38z2"/>
    <w:rsid w:val="00052A9A"/>
  </w:style>
  <w:style w:type="character" w:customStyle="1" w:styleId="WW8Num38z3">
    <w:name w:val="WW8Num38z3"/>
    <w:rsid w:val="00052A9A"/>
  </w:style>
  <w:style w:type="character" w:customStyle="1" w:styleId="WW8Num38z4">
    <w:name w:val="WW8Num38z4"/>
    <w:rsid w:val="00052A9A"/>
  </w:style>
  <w:style w:type="character" w:customStyle="1" w:styleId="WW8Num38z5">
    <w:name w:val="WW8Num38z5"/>
    <w:rsid w:val="00052A9A"/>
  </w:style>
  <w:style w:type="character" w:customStyle="1" w:styleId="WW8Num38z6">
    <w:name w:val="WW8Num38z6"/>
    <w:rsid w:val="00052A9A"/>
  </w:style>
  <w:style w:type="character" w:customStyle="1" w:styleId="WW8Num38z7">
    <w:name w:val="WW8Num38z7"/>
    <w:rsid w:val="00052A9A"/>
  </w:style>
  <w:style w:type="character" w:customStyle="1" w:styleId="WW8Num38z8">
    <w:name w:val="WW8Num38z8"/>
    <w:rsid w:val="00052A9A"/>
  </w:style>
  <w:style w:type="character" w:customStyle="1" w:styleId="WW8Num39z0">
    <w:name w:val="WW8Num39z0"/>
    <w:rsid w:val="00052A9A"/>
    <w:rPr>
      <w:rFonts w:cs="Times New Roman" w:hint="default"/>
      <w:sz w:val="20"/>
      <w:szCs w:val="24"/>
    </w:rPr>
  </w:style>
  <w:style w:type="character" w:customStyle="1" w:styleId="WW8Num39z1">
    <w:name w:val="WW8Num39z1"/>
    <w:rsid w:val="00052A9A"/>
  </w:style>
  <w:style w:type="character" w:customStyle="1" w:styleId="WW8Num39z2">
    <w:name w:val="WW8Num39z2"/>
    <w:rsid w:val="00052A9A"/>
  </w:style>
  <w:style w:type="character" w:customStyle="1" w:styleId="WW8Num39z3">
    <w:name w:val="WW8Num39z3"/>
    <w:rsid w:val="00052A9A"/>
  </w:style>
  <w:style w:type="character" w:customStyle="1" w:styleId="WW8Num39z4">
    <w:name w:val="WW8Num39z4"/>
    <w:rsid w:val="00052A9A"/>
  </w:style>
  <w:style w:type="character" w:customStyle="1" w:styleId="WW8Num39z5">
    <w:name w:val="WW8Num39z5"/>
    <w:rsid w:val="00052A9A"/>
  </w:style>
  <w:style w:type="character" w:customStyle="1" w:styleId="WW8Num39z6">
    <w:name w:val="WW8Num39z6"/>
    <w:rsid w:val="00052A9A"/>
  </w:style>
  <w:style w:type="character" w:customStyle="1" w:styleId="WW8Num39z7">
    <w:name w:val="WW8Num39z7"/>
    <w:rsid w:val="00052A9A"/>
  </w:style>
  <w:style w:type="character" w:customStyle="1" w:styleId="WW8Num39z8">
    <w:name w:val="WW8Num39z8"/>
    <w:rsid w:val="00052A9A"/>
  </w:style>
  <w:style w:type="character" w:customStyle="1" w:styleId="WW8Num40z0">
    <w:name w:val="WW8Num40z0"/>
    <w:rsid w:val="00052A9A"/>
  </w:style>
  <w:style w:type="character" w:customStyle="1" w:styleId="WW8Num40z1">
    <w:name w:val="WW8Num40z1"/>
    <w:rsid w:val="00052A9A"/>
  </w:style>
  <w:style w:type="character" w:customStyle="1" w:styleId="WW8Num40z2">
    <w:name w:val="WW8Num40z2"/>
    <w:rsid w:val="00052A9A"/>
  </w:style>
  <w:style w:type="character" w:customStyle="1" w:styleId="WW8Num40z3">
    <w:name w:val="WW8Num40z3"/>
    <w:rsid w:val="00052A9A"/>
  </w:style>
  <w:style w:type="character" w:customStyle="1" w:styleId="WW8Num40z4">
    <w:name w:val="WW8Num40z4"/>
    <w:rsid w:val="00052A9A"/>
  </w:style>
  <w:style w:type="character" w:customStyle="1" w:styleId="WW8Num40z5">
    <w:name w:val="WW8Num40z5"/>
    <w:rsid w:val="00052A9A"/>
  </w:style>
  <w:style w:type="character" w:customStyle="1" w:styleId="WW8Num40z6">
    <w:name w:val="WW8Num40z6"/>
    <w:rsid w:val="00052A9A"/>
  </w:style>
  <w:style w:type="character" w:customStyle="1" w:styleId="WW8Num40z7">
    <w:name w:val="WW8Num40z7"/>
    <w:rsid w:val="00052A9A"/>
  </w:style>
  <w:style w:type="character" w:customStyle="1" w:styleId="WW8Num40z8">
    <w:name w:val="WW8Num40z8"/>
    <w:rsid w:val="00052A9A"/>
  </w:style>
  <w:style w:type="character" w:customStyle="1" w:styleId="WW8Num41z0">
    <w:name w:val="WW8Num41z0"/>
    <w:rsid w:val="00052A9A"/>
  </w:style>
  <w:style w:type="character" w:customStyle="1" w:styleId="WW8Num41z1">
    <w:name w:val="WW8Num41z1"/>
    <w:rsid w:val="00052A9A"/>
  </w:style>
  <w:style w:type="character" w:customStyle="1" w:styleId="WW8Num41z2">
    <w:name w:val="WW8Num41z2"/>
    <w:rsid w:val="00052A9A"/>
  </w:style>
  <w:style w:type="character" w:customStyle="1" w:styleId="WW8Num41z3">
    <w:name w:val="WW8Num41z3"/>
    <w:rsid w:val="00052A9A"/>
  </w:style>
  <w:style w:type="character" w:customStyle="1" w:styleId="WW8Num41z4">
    <w:name w:val="WW8Num41z4"/>
    <w:rsid w:val="00052A9A"/>
  </w:style>
  <w:style w:type="character" w:customStyle="1" w:styleId="WW8Num41z5">
    <w:name w:val="WW8Num41z5"/>
    <w:rsid w:val="00052A9A"/>
  </w:style>
  <w:style w:type="character" w:customStyle="1" w:styleId="WW8Num41z6">
    <w:name w:val="WW8Num41z6"/>
    <w:rsid w:val="00052A9A"/>
  </w:style>
  <w:style w:type="character" w:customStyle="1" w:styleId="WW8Num41z7">
    <w:name w:val="WW8Num41z7"/>
    <w:rsid w:val="00052A9A"/>
  </w:style>
  <w:style w:type="character" w:customStyle="1" w:styleId="WW8Num41z8">
    <w:name w:val="WW8Num41z8"/>
    <w:rsid w:val="00052A9A"/>
  </w:style>
  <w:style w:type="character" w:customStyle="1" w:styleId="WW8Num42z0">
    <w:name w:val="WW8Num42z0"/>
    <w:rsid w:val="00052A9A"/>
    <w:rPr>
      <w:rFonts w:cs="Times New Roman" w:hint="default"/>
      <w:sz w:val="24"/>
      <w:szCs w:val="24"/>
    </w:rPr>
  </w:style>
  <w:style w:type="character" w:customStyle="1" w:styleId="WW8Num42z1">
    <w:name w:val="WW8Num42z1"/>
    <w:rsid w:val="00052A9A"/>
  </w:style>
  <w:style w:type="character" w:customStyle="1" w:styleId="WW8Num42z2">
    <w:name w:val="WW8Num42z2"/>
    <w:rsid w:val="00052A9A"/>
  </w:style>
  <w:style w:type="character" w:customStyle="1" w:styleId="WW8Num42z3">
    <w:name w:val="WW8Num42z3"/>
    <w:rsid w:val="00052A9A"/>
  </w:style>
  <w:style w:type="character" w:customStyle="1" w:styleId="WW8Num42z4">
    <w:name w:val="WW8Num42z4"/>
    <w:rsid w:val="00052A9A"/>
  </w:style>
  <w:style w:type="character" w:customStyle="1" w:styleId="WW8Num42z5">
    <w:name w:val="WW8Num42z5"/>
    <w:rsid w:val="00052A9A"/>
  </w:style>
  <w:style w:type="character" w:customStyle="1" w:styleId="WW8Num42z6">
    <w:name w:val="WW8Num42z6"/>
    <w:rsid w:val="00052A9A"/>
  </w:style>
  <w:style w:type="character" w:customStyle="1" w:styleId="WW8Num42z7">
    <w:name w:val="WW8Num42z7"/>
    <w:rsid w:val="00052A9A"/>
  </w:style>
  <w:style w:type="character" w:customStyle="1" w:styleId="WW8Num42z8">
    <w:name w:val="WW8Num42z8"/>
    <w:rsid w:val="00052A9A"/>
  </w:style>
  <w:style w:type="character" w:customStyle="1" w:styleId="WW8Num43z0">
    <w:name w:val="WW8Num43z0"/>
    <w:rsid w:val="00052A9A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WW8Num43z1">
    <w:name w:val="WW8Num43z1"/>
    <w:rsid w:val="00052A9A"/>
  </w:style>
  <w:style w:type="character" w:customStyle="1" w:styleId="WW8Num43z2">
    <w:name w:val="WW8Num43z2"/>
    <w:rsid w:val="00052A9A"/>
  </w:style>
  <w:style w:type="character" w:customStyle="1" w:styleId="WW8Num43z3">
    <w:name w:val="WW8Num43z3"/>
    <w:rsid w:val="00052A9A"/>
  </w:style>
  <w:style w:type="character" w:customStyle="1" w:styleId="WW8Num43z4">
    <w:name w:val="WW8Num43z4"/>
    <w:rsid w:val="00052A9A"/>
  </w:style>
  <w:style w:type="character" w:customStyle="1" w:styleId="WW8Num43z5">
    <w:name w:val="WW8Num43z5"/>
    <w:rsid w:val="00052A9A"/>
  </w:style>
  <w:style w:type="character" w:customStyle="1" w:styleId="WW8Num43z6">
    <w:name w:val="WW8Num43z6"/>
    <w:rsid w:val="00052A9A"/>
    <w:rPr>
      <w:rFonts w:hint="default"/>
    </w:rPr>
  </w:style>
  <w:style w:type="character" w:customStyle="1" w:styleId="WW8Num43z7">
    <w:name w:val="WW8Num43z7"/>
    <w:rsid w:val="00052A9A"/>
  </w:style>
  <w:style w:type="character" w:customStyle="1" w:styleId="WW8Num43z8">
    <w:name w:val="WW8Num43z8"/>
    <w:rsid w:val="00052A9A"/>
  </w:style>
  <w:style w:type="character" w:customStyle="1" w:styleId="WW8Num44z0">
    <w:name w:val="WW8Num44z0"/>
    <w:rsid w:val="00052A9A"/>
  </w:style>
  <w:style w:type="character" w:customStyle="1" w:styleId="WW8Num44z1">
    <w:name w:val="WW8Num44z1"/>
    <w:rsid w:val="00052A9A"/>
  </w:style>
  <w:style w:type="character" w:customStyle="1" w:styleId="WW8Num44z2">
    <w:name w:val="WW8Num44z2"/>
    <w:rsid w:val="00052A9A"/>
  </w:style>
  <w:style w:type="character" w:customStyle="1" w:styleId="WW8Num44z3">
    <w:name w:val="WW8Num44z3"/>
    <w:rsid w:val="00052A9A"/>
  </w:style>
  <w:style w:type="character" w:customStyle="1" w:styleId="WW8Num44z4">
    <w:name w:val="WW8Num44z4"/>
    <w:rsid w:val="00052A9A"/>
  </w:style>
  <w:style w:type="character" w:customStyle="1" w:styleId="WW8Num44z5">
    <w:name w:val="WW8Num44z5"/>
    <w:rsid w:val="00052A9A"/>
  </w:style>
  <w:style w:type="character" w:customStyle="1" w:styleId="WW8Num44z6">
    <w:name w:val="WW8Num44z6"/>
    <w:rsid w:val="00052A9A"/>
  </w:style>
  <w:style w:type="character" w:customStyle="1" w:styleId="WW8Num44z7">
    <w:name w:val="WW8Num44z7"/>
    <w:rsid w:val="00052A9A"/>
  </w:style>
  <w:style w:type="character" w:customStyle="1" w:styleId="WW8Num44z8">
    <w:name w:val="WW8Num44z8"/>
    <w:rsid w:val="00052A9A"/>
  </w:style>
  <w:style w:type="character" w:customStyle="1" w:styleId="WW8Num45z0">
    <w:name w:val="WW8Num45z0"/>
    <w:rsid w:val="00052A9A"/>
    <w:rPr>
      <w:rFonts w:hint="default"/>
    </w:rPr>
  </w:style>
  <w:style w:type="character" w:customStyle="1" w:styleId="WW8Num45z1">
    <w:name w:val="WW8Num45z1"/>
    <w:rsid w:val="00052A9A"/>
  </w:style>
  <w:style w:type="character" w:customStyle="1" w:styleId="WW8Num45z2">
    <w:name w:val="WW8Num45z2"/>
    <w:rsid w:val="00052A9A"/>
  </w:style>
  <w:style w:type="character" w:customStyle="1" w:styleId="WW8Num45z3">
    <w:name w:val="WW8Num45z3"/>
    <w:rsid w:val="00052A9A"/>
  </w:style>
  <w:style w:type="character" w:customStyle="1" w:styleId="WW8Num45z4">
    <w:name w:val="WW8Num45z4"/>
    <w:rsid w:val="00052A9A"/>
  </w:style>
  <w:style w:type="character" w:customStyle="1" w:styleId="WW8Num45z5">
    <w:name w:val="WW8Num45z5"/>
    <w:rsid w:val="00052A9A"/>
  </w:style>
  <w:style w:type="character" w:customStyle="1" w:styleId="WW8Num45z6">
    <w:name w:val="WW8Num45z6"/>
    <w:rsid w:val="00052A9A"/>
  </w:style>
  <w:style w:type="character" w:customStyle="1" w:styleId="WW8Num45z7">
    <w:name w:val="WW8Num45z7"/>
    <w:rsid w:val="00052A9A"/>
  </w:style>
  <w:style w:type="character" w:customStyle="1" w:styleId="WW8Num45z8">
    <w:name w:val="WW8Num45z8"/>
    <w:rsid w:val="00052A9A"/>
  </w:style>
  <w:style w:type="character" w:customStyle="1" w:styleId="WW8Num46z0">
    <w:name w:val="WW8Num46z0"/>
    <w:rsid w:val="00052A9A"/>
    <w:rPr>
      <w:rFonts w:hint="default"/>
    </w:rPr>
  </w:style>
  <w:style w:type="character" w:customStyle="1" w:styleId="WW8Num46z1">
    <w:name w:val="WW8Num46z1"/>
    <w:rsid w:val="00052A9A"/>
  </w:style>
  <w:style w:type="character" w:customStyle="1" w:styleId="WW8Num46z2">
    <w:name w:val="WW8Num46z2"/>
    <w:rsid w:val="00052A9A"/>
  </w:style>
  <w:style w:type="character" w:customStyle="1" w:styleId="WW8Num46z3">
    <w:name w:val="WW8Num46z3"/>
    <w:rsid w:val="00052A9A"/>
  </w:style>
  <w:style w:type="character" w:customStyle="1" w:styleId="WW8Num46z4">
    <w:name w:val="WW8Num46z4"/>
    <w:rsid w:val="00052A9A"/>
  </w:style>
  <w:style w:type="character" w:customStyle="1" w:styleId="WW8Num46z5">
    <w:name w:val="WW8Num46z5"/>
    <w:rsid w:val="00052A9A"/>
  </w:style>
  <w:style w:type="character" w:customStyle="1" w:styleId="WW8Num46z6">
    <w:name w:val="WW8Num46z6"/>
    <w:rsid w:val="00052A9A"/>
  </w:style>
  <w:style w:type="character" w:customStyle="1" w:styleId="WW8Num46z7">
    <w:name w:val="WW8Num46z7"/>
    <w:rsid w:val="00052A9A"/>
  </w:style>
  <w:style w:type="character" w:customStyle="1" w:styleId="WW8Num46z8">
    <w:name w:val="WW8Num46z8"/>
    <w:rsid w:val="00052A9A"/>
  </w:style>
  <w:style w:type="character" w:customStyle="1" w:styleId="WW8Num47z0">
    <w:name w:val="WW8Num47z0"/>
    <w:rsid w:val="00052A9A"/>
  </w:style>
  <w:style w:type="character" w:customStyle="1" w:styleId="WW8Num47z1">
    <w:name w:val="WW8Num47z1"/>
    <w:rsid w:val="00052A9A"/>
  </w:style>
  <w:style w:type="character" w:customStyle="1" w:styleId="WW8Num47z2">
    <w:name w:val="WW8Num47z2"/>
    <w:rsid w:val="00052A9A"/>
  </w:style>
  <w:style w:type="character" w:customStyle="1" w:styleId="WW8Num47z3">
    <w:name w:val="WW8Num47z3"/>
    <w:rsid w:val="00052A9A"/>
  </w:style>
  <w:style w:type="character" w:customStyle="1" w:styleId="WW8Num47z4">
    <w:name w:val="WW8Num47z4"/>
    <w:rsid w:val="00052A9A"/>
  </w:style>
  <w:style w:type="character" w:customStyle="1" w:styleId="WW8Num47z5">
    <w:name w:val="WW8Num47z5"/>
    <w:rsid w:val="00052A9A"/>
  </w:style>
  <w:style w:type="character" w:customStyle="1" w:styleId="WW8Num47z6">
    <w:name w:val="WW8Num47z6"/>
    <w:rsid w:val="00052A9A"/>
  </w:style>
  <w:style w:type="character" w:customStyle="1" w:styleId="WW8Num47z7">
    <w:name w:val="WW8Num47z7"/>
    <w:rsid w:val="00052A9A"/>
  </w:style>
  <w:style w:type="character" w:customStyle="1" w:styleId="WW8Num47z8">
    <w:name w:val="WW8Num47z8"/>
    <w:rsid w:val="00052A9A"/>
  </w:style>
  <w:style w:type="character" w:customStyle="1" w:styleId="Predvolenpsmoodseku">
    <w:name w:val="Predvolené písmo odseku"/>
    <w:rsid w:val="00052A9A"/>
  </w:style>
  <w:style w:type="character" w:customStyle="1" w:styleId="Znakyprepoznmkupodiarou">
    <w:name w:val="Znaky pre poznámku pod čiarou"/>
    <w:rsid w:val="00052A9A"/>
    <w:rPr>
      <w:vertAlign w:val="superscript"/>
    </w:rPr>
  </w:style>
  <w:style w:type="character" w:styleId="slostrnky">
    <w:name w:val="page number"/>
    <w:basedOn w:val="Predvolenpsmoodseku"/>
    <w:rsid w:val="00052A9A"/>
  </w:style>
  <w:style w:type="character" w:customStyle="1" w:styleId="PtaChar">
    <w:name w:val="Päta Char"/>
    <w:rsid w:val="00052A9A"/>
    <w:rPr>
      <w:sz w:val="24"/>
      <w:szCs w:val="24"/>
    </w:rPr>
  </w:style>
  <w:style w:type="character" w:customStyle="1" w:styleId="TextkoncovejpoznmkyChar">
    <w:name w:val="Text koncovej poznámky Char"/>
    <w:basedOn w:val="Predvolenpsmoodseku"/>
    <w:rsid w:val="00052A9A"/>
  </w:style>
  <w:style w:type="character" w:customStyle="1" w:styleId="Znakyprevysvetlivky">
    <w:name w:val="Znaky pre vysvetlivky"/>
    <w:rsid w:val="00052A9A"/>
    <w:rPr>
      <w:vertAlign w:val="superscript"/>
    </w:rPr>
  </w:style>
  <w:style w:type="character" w:customStyle="1" w:styleId="HlavikaChar">
    <w:name w:val="Hlavička Char"/>
    <w:rsid w:val="00052A9A"/>
    <w:rPr>
      <w:sz w:val="24"/>
      <w:szCs w:val="24"/>
    </w:rPr>
  </w:style>
  <w:style w:type="character" w:customStyle="1" w:styleId="TextbublinyChar">
    <w:name w:val="Text bubliny Char"/>
    <w:rsid w:val="00052A9A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052A9A"/>
  </w:style>
  <w:style w:type="character" w:customStyle="1" w:styleId="tl1Char">
    <w:name w:val="Štýl1 Char"/>
    <w:basedOn w:val="PtaChar"/>
    <w:rsid w:val="00052A9A"/>
  </w:style>
  <w:style w:type="character" w:customStyle="1" w:styleId="ra">
    <w:name w:val="ra"/>
    <w:basedOn w:val="Predvolenpsmoodseku"/>
    <w:rsid w:val="00052A9A"/>
  </w:style>
  <w:style w:type="character" w:customStyle="1" w:styleId="OdsekzoznamuChar">
    <w:name w:val="Odsek zoznamu Char"/>
    <w:rsid w:val="00052A9A"/>
    <w:rPr>
      <w:sz w:val="24"/>
      <w:szCs w:val="24"/>
    </w:rPr>
  </w:style>
  <w:style w:type="paragraph" w:customStyle="1" w:styleId="Nadpis">
    <w:name w:val="Nadpis"/>
    <w:basedOn w:val="Normln"/>
    <w:next w:val="Zkladntext"/>
    <w:rsid w:val="00052A9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052A9A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sid w:val="00052A9A"/>
    <w:rPr>
      <w:rFonts w:cs="Mangal"/>
    </w:rPr>
  </w:style>
  <w:style w:type="paragraph" w:customStyle="1" w:styleId="Popisok">
    <w:name w:val="Popisok"/>
    <w:basedOn w:val="Normln"/>
    <w:rsid w:val="00052A9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rsid w:val="00052A9A"/>
    <w:pPr>
      <w:suppressLineNumbers/>
    </w:pPr>
    <w:rPr>
      <w:rFonts w:cs="Mangal"/>
    </w:rPr>
  </w:style>
  <w:style w:type="paragraph" w:customStyle="1" w:styleId="Zkladntext1">
    <w:name w:val="Základní text1"/>
    <w:rsid w:val="00052A9A"/>
    <w:pPr>
      <w:suppressAutoHyphens/>
      <w:spacing w:after="240"/>
      <w:jc w:val="both"/>
    </w:pPr>
    <w:rPr>
      <w:color w:val="000000"/>
      <w:sz w:val="24"/>
      <w:lang w:val="sk-SK" w:eastAsia="ar-SA"/>
    </w:rPr>
  </w:style>
  <w:style w:type="paragraph" w:styleId="Textpoznpodarou">
    <w:name w:val="footnote text"/>
    <w:basedOn w:val="Normln"/>
    <w:rsid w:val="00052A9A"/>
    <w:rPr>
      <w:sz w:val="20"/>
      <w:szCs w:val="20"/>
    </w:rPr>
  </w:style>
  <w:style w:type="paragraph" w:styleId="Zpat">
    <w:name w:val="footer"/>
    <w:basedOn w:val="Normln"/>
    <w:rsid w:val="00052A9A"/>
    <w:pPr>
      <w:tabs>
        <w:tab w:val="center" w:pos="4536"/>
        <w:tab w:val="right" w:pos="9072"/>
      </w:tabs>
      <w:jc w:val="right"/>
    </w:pPr>
  </w:style>
  <w:style w:type="paragraph" w:customStyle="1" w:styleId="Zkladntext2">
    <w:name w:val="Základný text 2"/>
    <w:basedOn w:val="Normln"/>
    <w:rsid w:val="00052A9A"/>
    <w:pPr>
      <w:jc w:val="both"/>
    </w:pPr>
  </w:style>
  <w:style w:type="paragraph" w:styleId="Zkladntextodsazen">
    <w:name w:val="Body Text Indent"/>
    <w:basedOn w:val="Normln"/>
    <w:rsid w:val="00052A9A"/>
    <w:pPr>
      <w:ind w:firstLine="360"/>
      <w:jc w:val="both"/>
    </w:pPr>
  </w:style>
  <w:style w:type="paragraph" w:customStyle="1" w:styleId="Zarkazkladnhotextu2">
    <w:name w:val="Zarážka základného textu 2"/>
    <w:basedOn w:val="Normln"/>
    <w:rsid w:val="00052A9A"/>
    <w:pPr>
      <w:ind w:firstLine="360"/>
    </w:pPr>
  </w:style>
  <w:style w:type="paragraph" w:customStyle="1" w:styleId="Zkladntext3">
    <w:name w:val="Základný text 3"/>
    <w:basedOn w:val="Normln"/>
    <w:rsid w:val="00052A9A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rsid w:val="00052A9A"/>
    <w:pPr>
      <w:ind w:left="1680" w:right="-468" w:hanging="240"/>
    </w:pPr>
  </w:style>
  <w:style w:type="paragraph" w:customStyle="1" w:styleId="Zarkazkladnhotextu3">
    <w:name w:val="Zarážka základného textu 3"/>
    <w:basedOn w:val="Normln"/>
    <w:rsid w:val="00052A9A"/>
    <w:pPr>
      <w:ind w:right="-468" w:firstLine="720"/>
      <w:jc w:val="both"/>
    </w:pPr>
    <w:rPr>
      <w:bCs/>
    </w:rPr>
  </w:style>
  <w:style w:type="paragraph" w:styleId="Zhlav">
    <w:name w:val="header"/>
    <w:basedOn w:val="Normln"/>
    <w:rsid w:val="00052A9A"/>
    <w:pPr>
      <w:tabs>
        <w:tab w:val="center" w:pos="4703"/>
        <w:tab w:val="right" w:pos="9406"/>
      </w:tabs>
    </w:pPr>
  </w:style>
  <w:style w:type="paragraph" w:customStyle="1" w:styleId="Odsekzoznamu">
    <w:name w:val="Odsek zoznamu"/>
    <w:basedOn w:val="Normln"/>
    <w:rsid w:val="00052A9A"/>
    <w:pPr>
      <w:ind w:left="708"/>
    </w:pPr>
  </w:style>
  <w:style w:type="paragraph" w:styleId="Textvysvtlivek">
    <w:name w:val="endnote text"/>
    <w:basedOn w:val="Normln"/>
    <w:rsid w:val="00052A9A"/>
    <w:rPr>
      <w:sz w:val="20"/>
      <w:szCs w:val="20"/>
    </w:rPr>
  </w:style>
  <w:style w:type="paragraph" w:styleId="Textbubliny">
    <w:name w:val="Balloon Text"/>
    <w:basedOn w:val="Normln"/>
    <w:rsid w:val="00052A9A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rsid w:val="00052A9A"/>
  </w:style>
  <w:style w:type="paragraph" w:customStyle="1" w:styleId="TopHeader">
    <w:name w:val="Top Header"/>
    <w:basedOn w:val="Normln"/>
    <w:rsid w:val="00052A9A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52A9A"/>
    <w:pPr>
      <w:suppressAutoHyphens/>
      <w:autoSpaceDE w:val="0"/>
    </w:pPr>
    <w:rPr>
      <w:color w:val="000000"/>
      <w:sz w:val="24"/>
      <w:szCs w:val="24"/>
      <w:lang w:val="sk-SK" w:eastAsia="ar-SA"/>
    </w:rPr>
  </w:style>
  <w:style w:type="paragraph" w:customStyle="1" w:styleId="Obsahtabuky">
    <w:name w:val="Obsah tabuľky"/>
    <w:basedOn w:val="Normln"/>
    <w:rsid w:val="00052A9A"/>
    <w:pPr>
      <w:suppressLineNumbers/>
    </w:pPr>
  </w:style>
  <w:style w:type="paragraph" w:customStyle="1" w:styleId="Nadpistabuky">
    <w:name w:val="Nadpis tabuľky"/>
    <w:basedOn w:val="Obsahtabuky"/>
    <w:rsid w:val="00052A9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DELL</cp:lastModifiedBy>
  <cp:revision>2</cp:revision>
  <cp:lastPrinted>2016-12-18T16:02:00Z</cp:lastPrinted>
  <dcterms:created xsi:type="dcterms:W3CDTF">2022-06-24T17:21:00Z</dcterms:created>
  <dcterms:modified xsi:type="dcterms:W3CDTF">2022-06-24T17:21:00Z</dcterms:modified>
</cp:coreProperties>
</file>