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695396">
        <w:rPr>
          <w:rFonts w:ascii="Arial Narrow" w:hAnsi="Arial Narrow"/>
          <w:b/>
          <w:bCs/>
          <w:sz w:val="20"/>
          <w:szCs w:val="20"/>
          <w:u w:val="single"/>
        </w:rPr>
        <w:t>21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79084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79084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79084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790846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79084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790846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695396">
        <w:rPr>
          <w:rFonts w:ascii="Arial Narrow" w:hAnsi="Arial Narrow"/>
          <w:sz w:val="18"/>
          <w:szCs w:val="18"/>
        </w:rPr>
        <w:t>a 2021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695396">
        <w:rPr>
          <w:rFonts w:ascii="Arial Narrow" w:hAnsi="Arial Narrow"/>
          <w:bCs/>
          <w:sz w:val="18"/>
          <w:szCs w:val="18"/>
        </w:rPr>
        <w:t>ivátových operáciách v roku 2021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</w:t>
      </w:r>
      <w:r w:rsidR="00DB7374">
        <w:rPr>
          <w:rFonts w:ascii="Arial Narrow" w:hAnsi="Arial Narrow"/>
          <w:sz w:val="18"/>
          <w:szCs w:val="18"/>
        </w:rPr>
        <w:t>r</w:t>
      </w:r>
      <w:r w:rsidR="00695396">
        <w:rPr>
          <w:rFonts w:ascii="Arial Narrow" w:hAnsi="Arial Narrow"/>
          <w:sz w:val="18"/>
          <w:szCs w:val="18"/>
        </w:rPr>
        <w:t>e celé účtovné obdobie roka 2021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695396">
        <w:rPr>
          <w:rFonts w:ascii="Arial Narrow" w:hAnsi="Arial Narrow"/>
          <w:bCs/>
          <w:sz w:val="18"/>
          <w:szCs w:val="18"/>
        </w:rPr>
        <w:t>V roku 2021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695396">
        <w:rPr>
          <w:rFonts w:ascii="Arial Narrow" w:hAnsi="Arial Narrow"/>
          <w:sz w:val="18"/>
          <w:szCs w:val="18"/>
        </w:rPr>
        <w:t xml:space="preserve"> v roku 2021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695396">
        <w:rPr>
          <w:rFonts w:ascii="Arial Narrow" w:hAnsi="Arial Narrow"/>
          <w:bCs/>
          <w:sz w:val="18"/>
          <w:szCs w:val="18"/>
        </w:rPr>
        <w:t>v roku 2021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695396">
        <w:rPr>
          <w:rFonts w:ascii="Arial Narrow" w:hAnsi="Arial Narrow"/>
          <w:sz w:val="18"/>
          <w:szCs w:val="18"/>
        </w:rPr>
        <w:t>Spoločnosť v roku 2021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695396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15.06.2026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0846" w:rsidRDefault="00790846" w:rsidP="00462239">
      <w:r>
        <w:separator/>
      </w:r>
    </w:p>
  </w:endnote>
  <w:endnote w:type="continuationSeparator" w:id="1">
    <w:p w:rsidR="00790846" w:rsidRDefault="00790846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7D7CE5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695396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0846" w:rsidRDefault="00790846" w:rsidP="00462239">
      <w:r>
        <w:separator/>
      </w:r>
    </w:p>
  </w:footnote>
  <w:footnote w:type="continuationSeparator" w:id="1">
    <w:p w:rsidR="00790846" w:rsidRDefault="00790846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6657F"/>
    <w:rsid w:val="00173540"/>
    <w:rsid w:val="00173D8F"/>
    <w:rsid w:val="001926EB"/>
    <w:rsid w:val="001B2425"/>
    <w:rsid w:val="001E4409"/>
    <w:rsid w:val="0020136D"/>
    <w:rsid w:val="00201ACC"/>
    <w:rsid w:val="00235E00"/>
    <w:rsid w:val="00264977"/>
    <w:rsid w:val="0029173B"/>
    <w:rsid w:val="002B7753"/>
    <w:rsid w:val="002D3DE9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A48BE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95396"/>
    <w:rsid w:val="006B3D2E"/>
    <w:rsid w:val="00724BD1"/>
    <w:rsid w:val="00735899"/>
    <w:rsid w:val="00751FA6"/>
    <w:rsid w:val="00762909"/>
    <w:rsid w:val="00790846"/>
    <w:rsid w:val="007A4BE1"/>
    <w:rsid w:val="007B6034"/>
    <w:rsid w:val="007B60D0"/>
    <w:rsid w:val="007C5783"/>
    <w:rsid w:val="007D7CE5"/>
    <w:rsid w:val="00841325"/>
    <w:rsid w:val="008A5AE3"/>
    <w:rsid w:val="008B20A1"/>
    <w:rsid w:val="0096566F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557D2"/>
    <w:rsid w:val="00B61C74"/>
    <w:rsid w:val="00B7381E"/>
    <w:rsid w:val="00BA4F4F"/>
    <w:rsid w:val="00C43B71"/>
    <w:rsid w:val="00C63E24"/>
    <w:rsid w:val="00C92CDB"/>
    <w:rsid w:val="00C95A68"/>
    <w:rsid w:val="00CA090B"/>
    <w:rsid w:val="00CC481E"/>
    <w:rsid w:val="00CC71E3"/>
    <w:rsid w:val="00D2204D"/>
    <w:rsid w:val="00D30D28"/>
    <w:rsid w:val="00D46D37"/>
    <w:rsid w:val="00DB7374"/>
    <w:rsid w:val="00DD5979"/>
    <w:rsid w:val="00E35512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2020-03-16T19:31:00Z</cp:lastPrinted>
  <dcterms:created xsi:type="dcterms:W3CDTF">2022-06-14T07:44:00Z</dcterms:created>
  <dcterms:modified xsi:type="dcterms:W3CDTF">2022-06-14T07:50:00Z</dcterms:modified>
</cp:coreProperties>
</file>