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695396">
        <w:rPr>
          <w:rFonts w:ascii="Arial Narrow" w:hAnsi="Arial Narrow"/>
          <w:b/>
          <w:bCs/>
          <w:sz w:val="20"/>
          <w:szCs w:val="20"/>
          <w:u w:val="single"/>
        </w:rPr>
        <w:t>21</w:t>
      </w:r>
    </w:p>
    <w:p w:rsidR="007A4BE1" w:rsidRPr="007A4BE1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5841AB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5841AB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5841AB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LTL,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 s</w:t>
            </w:r>
            <w:r w:rsidR="00A03E8B">
              <w:rPr>
                <w:rFonts w:ascii="Arial Narrow" w:hAnsi="Arial Narrow"/>
                <w:bCs/>
                <w:sz w:val="18"/>
                <w:szCs w:val="18"/>
              </w:rPr>
              <w:t>pol. s r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01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5841AB">
      <w:pPr>
        <w:pStyle w:val="Odsekzoznamu"/>
        <w:numPr>
          <w:ilvl w:val="0"/>
          <w:numId w:val="36"/>
        </w:numPr>
        <w:ind w:left="709" w:right="-468" w:hanging="349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790846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790846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790846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790846" w:rsidRDefault="00A03E8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790846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790846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numPr>
          <w:ilvl w:val="0"/>
          <w:numId w:val="39"/>
        </w:numPr>
        <w:ind w:right="-468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C92CDB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5841AB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</w:t>
      </w:r>
      <w:r w:rsidR="00695396">
        <w:rPr>
          <w:rFonts w:ascii="Arial Narrow" w:hAnsi="Arial Narrow"/>
          <w:sz w:val="18"/>
          <w:szCs w:val="18"/>
        </w:rPr>
        <w:t>a 2021</w:t>
      </w:r>
      <w:r>
        <w:rPr>
          <w:rFonts w:ascii="Arial Narrow" w:hAnsi="Arial Narrow"/>
          <w:sz w:val="18"/>
          <w:szCs w:val="18"/>
        </w:rPr>
        <w:t xml:space="preserve"> netvorila zásoby vlastnou činnosťou</w:t>
      </w:r>
    </w:p>
    <w:p w:rsidR="0032674D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 xml:space="preserve">Pohľadávky </w:t>
      </w:r>
      <w:r w:rsidRPr="005841AB">
        <w:rPr>
          <w:rFonts w:ascii="Arial Narrow" w:hAnsi="Arial Narrow"/>
          <w:b/>
          <w:bCs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32674D">
        <w:rPr>
          <w:rFonts w:ascii="Arial Narrow" w:hAnsi="Arial Narrow"/>
          <w:b/>
          <w:i/>
          <w:iCs/>
          <w:sz w:val="18"/>
          <w:szCs w:val="18"/>
        </w:rPr>
        <w:t xml:space="preserve"> </w:t>
      </w:r>
      <w:r w:rsidRPr="005841AB">
        <w:rPr>
          <w:rFonts w:ascii="Arial Narrow" w:hAnsi="Arial Narrow"/>
          <w:b/>
          <w:iCs/>
          <w:sz w:val="18"/>
          <w:szCs w:val="18"/>
        </w:rPr>
        <w:t>Záväzky, vrátane rezerv, dlhopisov, pôžičiek a</w:t>
      </w:r>
      <w:r w:rsidR="0032674D" w:rsidRPr="005841AB">
        <w:rPr>
          <w:rFonts w:ascii="Arial Narrow" w:hAnsi="Arial Narrow"/>
          <w:b/>
          <w:iCs/>
          <w:sz w:val="18"/>
          <w:szCs w:val="18"/>
        </w:rPr>
        <w:t> </w:t>
      </w:r>
      <w:r w:rsidRPr="005841AB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>Spoločnosť oceňovala záväzky, vrátane rezerv, dlhopisov, pôžičiek a úverov obstarávacou cenou. Účtované prípady vyjadrené v cudzej mene účtovná jednotka účtovala v príslušnej mene, ktorá bola prepočítaná kurzom zaúčtovania vyhláseným kurzom ECB v deň predchádzajúci účtovného prípadu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</w:t>
      </w:r>
      <w:r w:rsidR="00695396">
        <w:rPr>
          <w:rFonts w:ascii="Arial Narrow" w:hAnsi="Arial Narrow"/>
          <w:bCs/>
          <w:sz w:val="18"/>
          <w:szCs w:val="18"/>
        </w:rPr>
        <w:t>ivátových operáciách v roku 2021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5841AB" w:rsidP="005841AB">
      <w:pPr>
        <w:ind w:left="709" w:hanging="34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</w:t>
      </w:r>
      <w:r w:rsidR="00DB7374">
        <w:rPr>
          <w:rFonts w:ascii="Arial Narrow" w:hAnsi="Arial Narrow"/>
          <w:sz w:val="18"/>
          <w:szCs w:val="18"/>
        </w:rPr>
        <w:t>r</w:t>
      </w:r>
      <w:r w:rsidR="00695396">
        <w:rPr>
          <w:rFonts w:ascii="Arial Narrow" w:hAnsi="Arial Narrow"/>
          <w:sz w:val="18"/>
          <w:szCs w:val="18"/>
        </w:rPr>
        <w:t>e celé účtovné obdobie roka 2021</w:t>
      </w:r>
      <w:r w:rsidR="000A5AEB">
        <w:rPr>
          <w:rFonts w:ascii="Arial Narrow" w:hAnsi="Arial Narrow"/>
          <w:sz w:val="18"/>
          <w:szCs w:val="18"/>
        </w:rPr>
        <w:t xml:space="preserve">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5841A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0A5AEB"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5841AB" w:rsidP="005841AB">
      <w:pPr>
        <w:pStyle w:val="Zkladntext21"/>
        <w:tabs>
          <w:tab w:val="clear" w:pos="3105"/>
          <w:tab w:val="left" w:pos="426"/>
        </w:tabs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Suma pre zaradenie dlhodobého hmotného majetku zodpovedá účtovným a daňovým predpisom a to vo vstupnej cene vyššej ako 1.700,-</w:t>
      </w:r>
      <w:r>
        <w:rPr>
          <w:rFonts w:ascii="Arial Narrow" w:hAnsi="Arial Narrow"/>
          <w:sz w:val="18"/>
          <w:szCs w:val="18"/>
        </w:rPr>
        <w:t xml:space="preserve">        </w:t>
      </w:r>
      <w:r w:rsidR="000A5AEB" w:rsidRPr="009F690D">
        <w:rPr>
          <w:rFonts w:ascii="Arial Narrow" w:hAnsi="Arial Narrow"/>
          <w:sz w:val="18"/>
          <w:szCs w:val="18"/>
        </w:rPr>
        <w:t xml:space="preserve">EUR.  </w:t>
      </w:r>
    </w:p>
    <w:p w:rsidR="000A5AEB" w:rsidRPr="009F690D" w:rsidRDefault="005841AB" w:rsidP="005841AB">
      <w:pPr>
        <w:pStyle w:val="Zkladntext21"/>
        <w:tabs>
          <w:tab w:val="left" w:pos="709"/>
        </w:tabs>
        <w:ind w:left="709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</w:t>
      </w:r>
      <w:r w:rsidR="000A5AEB"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</w:t>
      </w:r>
      <w:r>
        <w:rPr>
          <w:rFonts w:ascii="Arial Narrow" w:hAnsi="Arial Narrow"/>
          <w:sz w:val="18"/>
          <w:szCs w:val="18"/>
        </w:rPr>
        <w:t xml:space="preserve">   </w:t>
      </w:r>
      <w:r w:rsidR="000A5AEB" w:rsidRPr="009F690D">
        <w:rPr>
          <w:rFonts w:ascii="Arial Narrow" w:hAnsi="Arial Narrow"/>
          <w:sz w:val="18"/>
          <w:szCs w:val="18"/>
        </w:rPr>
        <w:t xml:space="preserve">518 a v príslušnom roku obstarania sa odpíše. </w:t>
      </w:r>
    </w:p>
    <w:p w:rsidR="000A5AEB" w:rsidRPr="009F690D" w:rsidRDefault="005841AB" w:rsidP="005841AB">
      <w:pPr>
        <w:pStyle w:val="Zkladntext21"/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5841A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</w:t>
      </w:r>
      <w:r w:rsidR="00695396">
        <w:rPr>
          <w:rFonts w:ascii="Arial Narrow" w:hAnsi="Arial Narrow"/>
          <w:bCs/>
          <w:sz w:val="18"/>
          <w:szCs w:val="18"/>
        </w:rPr>
        <w:t>V roku 2021</w:t>
      </w:r>
      <w:r w:rsidR="000A5AEB">
        <w:rPr>
          <w:rFonts w:ascii="Arial Narrow" w:hAnsi="Arial Narrow"/>
          <w:bCs/>
          <w:sz w:val="18"/>
          <w:szCs w:val="18"/>
        </w:rPr>
        <w:t xml:space="preserve">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F21DC8" w:rsidRPr="009F690D">
        <w:rPr>
          <w:rFonts w:ascii="Arial Narrow" w:hAnsi="Arial Narrow"/>
          <w:sz w:val="18"/>
          <w:szCs w:val="18"/>
        </w:rPr>
        <w:t>Spoločnosti neboli poskytnuté žiadne dotácie</w:t>
      </w:r>
      <w:r w:rsidR="00695396">
        <w:rPr>
          <w:rFonts w:ascii="Arial Narrow" w:hAnsi="Arial Narrow"/>
          <w:sz w:val="18"/>
          <w:szCs w:val="18"/>
        </w:rPr>
        <w:t xml:space="preserve"> v roku 2021</w:t>
      </w:r>
      <w:r w:rsidR="00F21DC8">
        <w:rPr>
          <w:rFonts w:ascii="Arial Narrow" w:hAnsi="Arial Narrow"/>
          <w:sz w:val="18"/>
          <w:szCs w:val="18"/>
        </w:rPr>
        <w:t>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</w:t>
      </w:r>
      <w:r w:rsidR="005841AB">
        <w:rPr>
          <w:rFonts w:ascii="Arial Narrow" w:hAnsi="Arial Narrow"/>
          <w:b/>
          <w:bCs/>
          <w:sz w:val="18"/>
          <w:szCs w:val="18"/>
        </w:rPr>
        <w:t xml:space="preserve">nom období s uvedením vplyvu na </w:t>
      </w:r>
      <w:r>
        <w:rPr>
          <w:rFonts w:ascii="Arial Narrow" w:hAnsi="Arial Narrow"/>
          <w:b/>
          <w:bCs/>
          <w:sz w:val="18"/>
          <w:szCs w:val="18"/>
        </w:rPr>
        <w:t>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 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Spoločnosť </w:t>
      </w:r>
      <w:r w:rsidR="00695396">
        <w:rPr>
          <w:rFonts w:ascii="Arial Narrow" w:hAnsi="Arial Narrow"/>
          <w:bCs/>
          <w:sz w:val="18"/>
          <w:szCs w:val="18"/>
        </w:rPr>
        <w:t>v roku 2021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5841AB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F21DC8" w:rsidRDefault="005841AB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695396">
        <w:rPr>
          <w:rFonts w:ascii="Arial Narrow" w:hAnsi="Arial Narrow"/>
          <w:sz w:val="18"/>
          <w:szCs w:val="18"/>
        </w:rPr>
        <w:t>Spoločnosť v roku 2021</w:t>
      </w:r>
      <w:r w:rsidR="00F21DC8">
        <w:rPr>
          <w:rFonts w:ascii="Arial Narrow" w:hAnsi="Arial Narrow"/>
          <w:sz w:val="18"/>
          <w:szCs w:val="18"/>
        </w:rPr>
        <w:t xml:space="preserve">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433432"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9B4657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9B4657">
        <w:rPr>
          <w:rFonts w:ascii="Arial Narrow" w:hAnsi="Arial Narrow"/>
          <w:sz w:val="18"/>
          <w:szCs w:val="18"/>
        </w:rPr>
        <w:t>Spoločnosť neeviduje žiadne záväzky so zostatkovou dobou splatnosti dlhšou ako päť rokov.</w:t>
      </w:r>
    </w:p>
    <w:p w:rsidR="00433432" w:rsidRPr="005841AB" w:rsidRDefault="00433432" w:rsidP="005841AB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5841AB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5841AB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  <w:r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5841AB" w:rsidRDefault="005841AB" w:rsidP="005841AB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5E2FD8" w:rsidRPr="005841AB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5841AB"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 w:rsidRPr="005841AB">
        <w:rPr>
          <w:rFonts w:ascii="Arial Narrow" w:hAnsi="Arial Narrow"/>
          <w:sz w:val="18"/>
          <w:szCs w:val="18"/>
        </w:rPr>
        <w:t>o</w:t>
      </w:r>
      <w:r w:rsidRPr="005841AB">
        <w:rPr>
          <w:rFonts w:ascii="Arial Narrow" w:hAnsi="Arial Narrow"/>
          <w:sz w:val="18"/>
          <w:szCs w:val="18"/>
        </w:rPr>
        <w:t>mné účely členmi štatutárneho orgánu, doz</w:t>
      </w:r>
      <w:r w:rsidR="004C7595" w:rsidRPr="005841AB">
        <w:rPr>
          <w:rFonts w:ascii="Arial Narrow" w:hAnsi="Arial Narrow"/>
          <w:sz w:val="18"/>
          <w:szCs w:val="18"/>
        </w:rPr>
        <w:t xml:space="preserve">orného </w:t>
      </w:r>
      <w:r w:rsidRPr="005841AB">
        <w:rPr>
          <w:rFonts w:ascii="Arial Narrow" w:hAnsi="Arial Narrow"/>
          <w:sz w:val="18"/>
          <w:szCs w:val="18"/>
        </w:rPr>
        <w:t xml:space="preserve"> orgánu a </w:t>
      </w:r>
      <w:r w:rsidR="004C7595" w:rsidRPr="005841AB">
        <w:rPr>
          <w:rFonts w:ascii="Arial Narrow" w:hAnsi="Arial Narrow"/>
          <w:sz w:val="18"/>
          <w:szCs w:val="18"/>
        </w:rPr>
        <w:t>in</w:t>
      </w:r>
      <w:r w:rsidRPr="005841AB"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  <w:r w:rsidR="005E2FD8" w:rsidRPr="005841AB">
        <w:rPr>
          <w:rFonts w:ascii="Arial Narrow" w:hAnsi="Arial Narrow"/>
          <w:b/>
          <w:i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4C7595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Informácie o povinnostiach účtovnej jednotky, a to</w:t>
      </w:r>
    </w:p>
    <w:p w:rsidR="004C7595" w:rsidRPr="005841AB" w:rsidRDefault="004C7595" w:rsidP="005841AB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</w:t>
      </w:r>
      <w:r w:rsidR="005841AB">
        <w:rPr>
          <w:rFonts w:ascii="Arial Narrow" w:hAnsi="Arial Narrow"/>
          <w:sz w:val="18"/>
          <w:szCs w:val="18"/>
        </w:rPr>
        <w:t xml:space="preserve"> - </w:t>
      </w:r>
      <w:r w:rsidRPr="005841AB">
        <w:rPr>
          <w:rFonts w:ascii="Arial Narrow" w:hAnsi="Arial Narrow"/>
          <w:sz w:val="18"/>
          <w:szCs w:val="18"/>
        </w:rPr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5841AB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1B2425">
        <w:rPr>
          <w:rFonts w:ascii="Arial Narrow" w:hAnsi="Arial Narrow"/>
          <w:b/>
          <w:i/>
          <w:sz w:val="18"/>
          <w:szCs w:val="18"/>
        </w:rPr>
        <w:t xml:space="preserve"> </w:t>
      </w:r>
      <w:r w:rsidR="004C7595" w:rsidRPr="005841AB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5841AB">
        <w:rPr>
          <w:rFonts w:ascii="Arial Narrow" w:hAnsi="Arial Narrow"/>
          <w:b/>
          <w:sz w:val="18"/>
          <w:szCs w:val="18"/>
        </w:rPr>
        <w:t>b</w:t>
      </w:r>
      <w:r w:rsidR="004C7595" w:rsidRPr="005841AB">
        <w:rPr>
          <w:rFonts w:ascii="Arial Narrow" w:hAnsi="Arial Narrow"/>
          <w:b/>
          <w:sz w:val="18"/>
          <w:szCs w:val="18"/>
        </w:rPr>
        <w:t>y vo verejnom zá</w:t>
      </w:r>
      <w:r w:rsidR="00032B00" w:rsidRPr="005841AB">
        <w:rPr>
          <w:rFonts w:ascii="Arial Narrow" w:hAnsi="Arial Narrow"/>
          <w:b/>
          <w:sz w:val="18"/>
          <w:szCs w:val="18"/>
        </w:rPr>
        <w:t>u</w:t>
      </w:r>
      <w:r w:rsidR="004C7595" w:rsidRPr="005841AB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5841AB">
        <w:rPr>
          <w:rFonts w:ascii="Arial Narrow" w:hAnsi="Arial Narrow"/>
          <w:b/>
          <w:sz w:val="18"/>
          <w:szCs w:val="18"/>
        </w:rPr>
        <w:t>r</w:t>
      </w:r>
      <w:r w:rsidR="004C7595" w:rsidRPr="005841AB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5841AB">
        <w:rPr>
          <w:rFonts w:ascii="Arial Narrow" w:hAnsi="Arial Narrow"/>
          <w:b/>
          <w:sz w:val="18"/>
          <w:szCs w:val="18"/>
        </w:rPr>
        <w:t>k</w:t>
      </w:r>
      <w:r w:rsidR="004C7595" w:rsidRPr="005841AB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5841AB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647193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841325">
        <w:rPr>
          <w:rFonts w:ascii="Arial Narrow" w:hAnsi="Arial Narrow"/>
          <w:sz w:val="18"/>
          <w:szCs w:val="18"/>
        </w:rPr>
        <w:t>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695396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15.06.2026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846" w:rsidRDefault="00790846" w:rsidP="00462239">
      <w:r>
        <w:separator/>
      </w:r>
    </w:p>
  </w:endnote>
  <w:endnote w:type="continuationSeparator" w:id="1">
    <w:p w:rsidR="00790846" w:rsidRDefault="00790846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7D7CE5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="00264977"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695396">
      <w:rPr>
        <w:noProof/>
        <w:sz w:val="20"/>
        <w:szCs w:val="20"/>
      </w:rPr>
      <w:t>1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846" w:rsidRDefault="00790846" w:rsidP="00462239">
      <w:r>
        <w:separator/>
      </w:r>
    </w:p>
  </w:footnote>
  <w:footnote w:type="continuationSeparator" w:id="1">
    <w:p w:rsidR="00790846" w:rsidRDefault="00790846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3A5A08E8"/>
    <w:lvl w:ilvl="0" w:tplc="BE2C1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58926CF2"/>
    <w:lvl w:ilvl="0" w:tplc="FFE0BB1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DCB6DEC0"/>
    <w:lvl w:ilvl="0" w:tplc="F96E7AD6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5896F0B6"/>
    <w:lvl w:ilvl="0" w:tplc="D91A3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17488C52"/>
    <w:lvl w:ilvl="0" w:tplc="BF581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727E8"/>
    <w:rsid w:val="000743F3"/>
    <w:rsid w:val="000A5AEB"/>
    <w:rsid w:val="000F5A42"/>
    <w:rsid w:val="00102F2F"/>
    <w:rsid w:val="0016657F"/>
    <w:rsid w:val="00173540"/>
    <w:rsid w:val="00173D8F"/>
    <w:rsid w:val="001926EB"/>
    <w:rsid w:val="001B2425"/>
    <w:rsid w:val="001E4409"/>
    <w:rsid w:val="0020136D"/>
    <w:rsid w:val="00201ACC"/>
    <w:rsid w:val="00235E00"/>
    <w:rsid w:val="00264977"/>
    <w:rsid w:val="0029173B"/>
    <w:rsid w:val="002B7753"/>
    <w:rsid w:val="002D3DE9"/>
    <w:rsid w:val="002D4F8C"/>
    <w:rsid w:val="0032674D"/>
    <w:rsid w:val="00333DC2"/>
    <w:rsid w:val="003540C3"/>
    <w:rsid w:val="00363F82"/>
    <w:rsid w:val="00367A9A"/>
    <w:rsid w:val="003B2828"/>
    <w:rsid w:val="003F62E1"/>
    <w:rsid w:val="003F7866"/>
    <w:rsid w:val="00405E67"/>
    <w:rsid w:val="00433432"/>
    <w:rsid w:val="00462239"/>
    <w:rsid w:val="004664B6"/>
    <w:rsid w:val="004A48BE"/>
    <w:rsid w:val="004B675D"/>
    <w:rsid w:val="004C7595"/>
    <w:rsid w:val="00517475"/>
    <w:rsid w:val="005736DE"/>
    <w:rsid w:val="005841AB"/>
    <w:rsid w:val="005A094C"/>
    <w:rsid w:val="005B5D37"/>
    <w:rsid w:val="005E2FD8"/>
    <w:rsid w:val="00647193"/>
    <w:rsid w:val="00695396"/>
    <w:rsid w:val="006B3D2E"/>
    <w:rsid w:val="00724BD1"/>
    <w:rsid w:val="00735899"/>
    <w:rsid w:val="00751FA6"/>
    <w:rsid w:val="00762909"/>
    <w:rsid w:val="00790846"/>
    <w:rsid w:val="007A4BE1"/>
    <w:rsid w:val="007B6034"/>
    <w:rsid w:val="007B60D0"/>
    <w:rsid w:val="007C5783"/>
    <w:rsid w:val="007D7CE5"/>
    <w:rsid w:val="00841325"/>
    <w:rsid w:val="008A5AE3"/>
    <w:rsid w:val="008B20A1"/>
    <w:rsid w:val="0096566F"/>
    <w:rsid w:val="00984A9D"/>
    <w:rsid w:val="00986150"/>
    <w:rsid w:val="009A4282"/>
    <w:rsid w:val="009B4657"/>
    <w:rsid w:val="009F690D"/>
    <w:rsid w:val="00A03E8B"/>
    <w:rsid w:val="00A351CC"/>
    <w:rsid w:val="00A71254"/>
    <w:rsid w:val="00AA4D36"/>
    <w:rsid w:val="00AE392C"/>
    <w:rsid w:val="00AF3D6F"/>
    <w:rsid w:val="00B557D2"/>
    <w:rsid w:val="00B61C74"/>
    <w:rsid w:val="00B7381E"/>
    <w:rsid w:val="00BA4F4F"/>
    <w:rsid w:val="00C43B71"/>
    <w:rsid w:val="00C63E24"/>
    <w:rsid w:val="00C92CDB"/>
    <w:rsid w:val="00C95A68"/>
    <w:rsid w:val="00CA090B"/>
    <w:rsid w:val="00CC481E"/>
    <w:rsid w:val="00CC71E3"/>
    <w:rsid w:val="00D2204D"/>
    <w:rsid w:val="00D30D28"/>
    <w:rsid w:val="00D46D37"/>
    <w:rsid w:val="00DB7374"/>
    <w:rsid w:val="00DD5979"/>
    <w:rsid w:val="00E35512"/>
    <w:rsid w:val="00E4223A"/>
    <w:rsid w:val="00E87610"/>
    <w:rsid w:val="00E93407"/>
    <w:rsid w:val="00EE5348"/>
    <w:rsid w:val="00F21DC8"/>
    <w:rsid w:val="00F22065"/>
    <w:rsid w:val="00F45876"/>
    <w:rsid w:val="00F56032"/>
    <w:rsid w:val="00F83C54"/>
    <w:rsid w:val="00F83DA0"/>
    <w:rsid w:val="00F8726D"/>
    <w:rsid w:val="00FB7521"/>
    <w:rsid w:val="00FC65A4"/>
    <w:rsid w:val="00FD4F41"/>
    <w:rsid w:val="00FD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4</cp:revision>
  <cp:lastPrinted>2020-03-16T19:31:00Z</cp:lastPrinted>
  <dcterms:created xsi:type="dcterms:W3CDTF">2022-06-14T07:44:00Z</dcterms:created>
  <dcterms:modified xsi:type="dcterms:W3CDTF">2022-06-14T07:50:00Z</dcterms:modified>
</cp:coreProperties>
</file>