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0A73C7" w14:textId="73A91B47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1E058C">
        <w:rPr>
          <w:rFonts w:ascii="Arial Narrow" w:hAnsi="Arial Narrow" w:cs="Arial Narrow"/>
          <w:b/>
        </w:rPr>
        <w:t>1</w:t>
      </w:r>
    </w:p>
    <w:p w14:paraId="06084BCC" w14:textId="77777777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75094EC" w14:textId="77777777" w:rsidR="007F5F3A" w:rsidRDefault="00CB2C4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6DE3F9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47CF90D0" w14:textId="77777777" w:rsidR="007F5F3A" w:rsidRDefault="00CB2C4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0F34EBD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11204D9A" w14:textId="77777777" w:rsidR="007F5F3A" w:rsidRDefault="00CB2C4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F4DD57B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7F5F3A" w14:paraId="5B8858A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038812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7D519" w14:textId="77777777" w:rsidR="007F5F3A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806E4E8" w14:textId="77777777" w:rsidR="007F5F3A" w:rsidRDefault="007F5F3A">
            <w:pPr>
              <w:snapToGrid w:val="0"/>
            </w:pPr>
          </w:p>
        </w:tc>
      </w:tr>
      <w:tr w:rsidR="007F5F3A" w14:paraId="68D98A40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BEFCD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1F69C5E" w14:textId="77777777" w:rsidR="007F5F3A" w:rsidRDefault="00CB2C4B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Ďurka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162/3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CD9C14E" w14:textId="77777777" w:rsidR="007F5F3A" w:rsidRDefault="007F5F3A">
            <w:pPr>
              <w:snapToGrid w:val="0"/>
            </w:pPr>
          </w:p>
        </w:tc>
      </w:tr>
      <w:tr w:rsidR="007F5F3A" w14:paraId="01E708E1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99ACF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8C5E6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0EB949" w14:textId="77777777" w:rsidR="007F5F3A" w:rsidRDefault="007F5F3A">
            <w:pPr>
              <w:snapToGrid w:val="0"/>
            </w:pPr>
          </w:p>
        </w:tc>
      </w:tr>
      <w:tr w:rsidR="007F5F3A" w14:paraId="42DFF927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C4DAC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54C803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25.3.2011</w:t>
            </w:r>
          </w:p>
        </w:tc>
      </w:tr>
      <w:tr w:rsidR="007F5F3A" w14:paraId="09783A1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661CF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721ABA" w14:textId="77777777" w:rsidR="007F5F3A" w:rsidRDefault="00CB2C4B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 a výroba hotových jedál pre výdajne</w:t>
            </w:r>
          </w:p>
        </w:tc>
      </w:tr>
      <w:tr w:rsidR="007F5F3A" w14:paraId="2168846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599377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7B39E2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LIBEON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F5F3A" w14:paraId="3144B3C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1ABE2BE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267ADF" w14:textId="3E9461B8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1E058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3B18906" w14:textId="77777777" w:rsidR="007F5F3A" w:rsidRDefault="007F5F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E279B4" w14:textId="77777777" w:rsidR="007F5F3A" w:rsidRDefault="00CB2C4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763D604" w14:textId="77777777" w:rsidR="007F5F3A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C163950" w14:textId="77777777" w:rsidR="007F5F3A" w:rsidRDefault="007F5F3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7F5F3A" w14:paraId="48D2A26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16E1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8E210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54FC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1BE6A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F5F3A" w14:paraId="4685E7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E191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5A454" w14:textId="4CBA3153" w:rsidR="007F5F3A" w:rsidRDefault="001E058C">
            <w:pPr>
              <w:snapToGrid w:val="0"/>
              <w:jc w:val="both"/>
            </w:pPr>
            <w:r>
              <w:t>24661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E18F6" w14:textId="3482E2C7" w:rsidR="007F5F3A" w:rsidRDefault="001E058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40574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90652B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5F3A" w14:paraId="11F55FB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059124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DD476" w14:textId="3A81F6B2" w:rsidR="007F5F3A" w:rsidRDefault="001E058C">
            <w:pPr>
              <w:snapToGrid w:val="0"/>
              <w:jc w:val="both"/>
            </w:pPr>
            <w:r>
              <w:t>64510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CB085" w14:textId="0668A0C9" w:rsidR="007F5F3A" w:rsidRDefault="001E058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106654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CCF9C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5F3A" w14:paraId="6288749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6241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223D9" w14:textId="3B82C6FF" w:rsidR="007F5F3A" w:rsidRDefault="001E058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611D9" w14:textId="5E05C246" w:rsidR="007F5F3A" w:rsidRDefault="001E058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79FC0" w14:textId="77777777" w:rsidR="007F5F3A" w:rsidRDefault="00CB2C4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7ECED91" w14:textId="77777777" w:rsidR="007F5F3A" w:rsidRDefault="007F5F3A">
      <w:pPr>
        <w:jc w:val="both"/>
      </w:pPr>
    </w:p>
    <w:p w14:paraId="47629610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C23BB1B" w14:textId="77777777" w:rsidR="007F5F3A" w:rsidRDefault="007F5F3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1CDC5BC" w14:textId="1373EA74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1E058C">
        <w:rPr>
          <w:rFonts w:ascii="Arial Narrow" w:eastAsia="Arial Narrow" w:hAnsi="Arial Narrow" w:cs="Arial Narrow"/>
          <w:b/>
          <w:sz w:val="22"/>
          <w:szCs w:val="22"/>
        </w:rPr>
        <w:t>8.6.2021</w:t>
      </w:r>
    </w:p>
    <w:p w14:paraId="7E27AFB5" w14:textId="77777777" w:rsidR="007F5F3A" w:rsidRDefault="00CB2C4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38CC10B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D69A70" w14:textId="77777777" w:rsidR="007F5F3A" w:rsidRDefault="00CB2C4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8EF938E" w14:textId="77777777" w:rsidR="007F5F3A" w:rsidRDefault="007F5F3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FC7266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D754B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7F5F3A" w14:paraId="41FB776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49879B" w14:textId="77777777" w:rsidR="007F5F3A" w:rsidRDefault="00CB2C4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E3F21F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C3433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F5F3A" w14:paraId="346FD62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213D7A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4069F6" w14:textId="5292A44D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058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2DA06A" w14:textId="4FAE2938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E058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1768A3D" w14:textId="77777777" w:rsidR="007F5F3A" w:rsidRDefault="007F5F3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BA22AF9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578EB1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509D613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5664C1A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7F5F3A" w14:paraId="0DD7686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259F0" w14:textId="77777777" w:rsidR="007F5F3A" w:rsidRDefault="00CB2C4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11386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6AC28" w14:textId="77777777" w:rsidR="007F5F3A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7F5F3A" w14:paraId="23CBA94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C0FCE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871F02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D9361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2D51D96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292B95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9CE77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F2952F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61B88F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E4080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CD408D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210B9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03B717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8084A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12C039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650D2C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24FD96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047415" w14:textId="77777777" w:rsidR="007F5F3A" w:rsidRDefault="00CB2C4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5FE15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5124CC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6A0371E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8957C4" w14:textId="77777777" w:rsidR="007F5F3A" w:rsidRDefault="00CB2C4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F8BE8A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280C8" w14:textId="77777777" w:rsidR="007F5F3A" w:rsidRDefault="007F5F3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350DA0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5865C8" w14:textId="77777777" w:rsidR="007F5F3A" w:rsidRDefault="007F5F3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5550A" w14:textId="77777777" w:rsidR="007F5F3A" w:rsidRDefault="00CB2C4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3DC40FD" w14:textId="77777777" w:rsidR="007F5F3A" w:rsidRDefault="007F5F3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B61A61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C1EC75E" w14:textId="77777777" w:rsidR="007F5F3A" w:rsidRDefault="00CB2C4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3D3299C" w14:textId="77777777" w:rsidR="007F5F3A" w:rsidRDefault="007F5F3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EFEB96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D2DAFE2" w14:textId="77777777" w:rsidR="007F5F3A" w:rsidRDefault="007F5F3A">
      <w:pPr>
        <w:rPr>
          <w:rFonts w:ascii="Arial Narrow" w:hAnsi="Arial Narrow" w:cs="Arial Narrow"/>
          <w:sz w:val="22"/>
          <w:szCs w:val="22"/>
        </w:rPr>
      </w:pPr>
    </w:p>
    <w:p w14:paraId="6CC15B7F" w14:textId="0F6BF111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1E058C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0E014A4" w14:textId="77777777" w:rsidR="007F5F3A" w:rsidRDefault="007F5F3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F84BB02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20716FD" w14:textId="77777777" w:rsidR="007F5F3A" w:rsidRDefault="00CB2C4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509CAE4" w14:textId="77777777" w:rsidR="007F5F3A" w:rsidRDefault="007F5F3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7F5F3A" w14:paraId="2AE65F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964A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6E34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A3D1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F5F3A" w14:paraId="4CAD218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9365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686D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BAC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124EA7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B618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84D34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86BEB2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024CAE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473BD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013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04FA7" w14:textId="77777777" w:rsidR="007F5F3A" w:rsidRDefault="007F5F3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F5F3A" w14:paraId="6C87CA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02623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3EEE0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FCFE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10FC4D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716F5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C83AFD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8BB71B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52E8F3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EF35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A456B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5FA87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F5F3A" w14:paraId="37B255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FE8E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6907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178C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6DBDC0B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ADA71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B103F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B09A5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76231E6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8BD8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CA315" w14:textId="77777777" w:rsidR="007F5F3A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9064A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F5F3A" w14:paraId="020649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2F16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399B7" w14:textId="77777777" w:rsidR="007F5F3A" w:rsidRDefault="00CB2C4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2CDC26" w14:textId="77777777" w:rsidR="007F5F3A" w:rsidRDefault="00CB2C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62CD70E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4143066F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35AB2B5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9869031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565164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7D158A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5B0090D" w14:textId="77777777" w:rsidR="007F5F3A" w:rsidRDefault="00CB2C4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7F5F3A" w14:paraId="6026EB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82138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FF57F5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E1A16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19B8DCA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B6962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02696C4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29F97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613B25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F5F3A" w14:paraId="7B2B296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E5759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9D92F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DB078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7E7F9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F5F3A" w14:paraId="1F3127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F339F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C3C65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5BC2A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0906B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F5F3A" w14:paraId="428767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F94AC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757BD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3DAB8D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B1B69" w14:textId="77777777" w:rsidR="007F5F3A" w:rsidRDefault="00CB2C4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F5F3A" w14:paraId="35BB16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D4577" w14:textId="77777777" w:rsidR="007F5F3A" w:rsidRDefault="007F5F3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EE190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02A67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78A22" w14:textId="77777777" w:rsidR="007F5F3A" w:rsidRDefault="007F5F3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5E6955" w14:textId="77777777" w:rsidR="007F5F3A" w:rsidRDefault="00CB2C4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FBD0D8" w14:textId="77777777" w:rsidR="007F5F3A" w:rsidRDefault="00CB2C4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487EF0B" w14:textId="77777777" w:rsidR="007F5F3A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EA6D82" w14:textId="77777777" w:rsidR="007F5F3A" w:rsidRDefault="00CB2C4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577FF60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8CD5F9" w14:textId="2FFD52C1" w:rsidR="007F5F3A" w:rsidRDefault="00CB2C4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E058C">
        <w:rPr>
          <w:rFonts w:ascii="Arial Narrow" w:hAnsi="Arial Narrow" w:cs="Arial Narrow"/>
          <w:bCs w:val="0"/>
          <w:sz w:val="22"/>
          <w:szCs w:val="22"/>
        </w:rPr>
        <w:t>dotácia pre CR -6403,96€</w:t>
      </w:r>
    </w:p>
    <w:p w14:paraId="61F591C9" w14:textId="71C1B9AF" w:rsidR="001E058C" w:rsidRPr="001E058C" w:rsidRDefault="001E058C" w:rsidP="001E058C">
      <w:r>
        <w:t>dotácia na nájom – 5768,35€</w:t>
      </w:r>
    </w:p>
    <w:p w14:paraId="50F991F7" w14:textId="77777777" w:rsidR="007F5F3A" w:rsidRDefault="007F5F3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6188C6" w14:textId="77777777" w:rsidR="007F5F3A" w:rsidRDefault="00CB2C4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7F5F3A" w14:paraId="6AD82CC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8D7D0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C3621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57B96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2FD0A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2306B" w14:textId="77777777" w:rsidR="007F5F3A" w:rsidRDefault="00CB2C4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F5F3A" w14:paraId="56222A4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B633B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A8F19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0828F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D7594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646922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5F3A" w14:paraId="1184A9A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D83A4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02935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9AF32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2DBF1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C9107" w14:textId="77777777" w:rsidR="007F5F3A" w:rsidRDefault="007F5F3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6CA1DE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8A7859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637B8BD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2B6EC4C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3FDF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E81FAB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B7B20C2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DA47EC1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F8882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F5F3A" w14:paraId="3580E9C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44A742" w14:textId="77777777" w:rsidR="007F5F3A" w:rsidRDefault="00CB2C4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18C7B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072E1D" w14:textId="77777777" w:rsidR="007F5F3A" w:rsidRDefault="00CB2C4B">
            <w:pPr>
              <w:pStyle w:val="TopHeader"/>
            </w:pPr>
            <w:r>
              <w:t>Bezprostredne predchádzajúce účtovné obdobie</w:t>
            </w:r>
          </w:p>
        </w:tc>
      </w:tr>
      <w:tr w:rsidR="007F5F3A" w14:paraId="6600A12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61A17" w14:textId="77777777" w:rsidR="007F5F3A" w:rsidRDefault="00CB2C4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3BC2B" w14:textId="77777777" w:rsidR="007F5F3A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06B954" w14:textId="77777777" w:rsidR="007F5F3A" w:rsidRDefault="00CB2C4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1336CF9" w14:textId="77777777" w:rsidR="007F5F3A" w:rsidRDefault="00CB2C4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E86672" w14:textId="77777777" w:rsidR="007F5F3A" w:rsidRDefault="007F5F3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AF0306" w14:textId="77777777" w:rsidR="007F5F3A" w:rsidRDefault="00CB2C4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7F5F3A" w14:paraId="27FA157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3CE54" w14:textId="77777777" w:rsidR="007F5F3A" w:rsidRDefault="00CB2C4B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F3B7D" w14:textId="77777777" w:rsidR="007F5F3A" w:rsidRDefault="00CB2C4B">
            <w:pPr>
              <w:pStyle w:val="TopHeader"/>
            </w:pPr>
            <w:r>
              <w:t>Bežné účtovné obdobie</w:t>
            </w:r>
          </w:p>
        </w:tc>
      </w:tr>
      <w:tr w:rsidR="007F5F3A" w14:paraId="30F1D81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6FF41" w14:textId="77777777" w:rsidR="007F5F3A" w:rsidRDefault="007F5F3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4B25D9" w14:textId="77777777" w:rsidR="007F5F3A" w:rsidRDefault="00CB2C4B">
            <w:pPr>
              <w:pStyle w:val="TopHeader"/>
            </w:pPr>
            <w:r>
              <w:t xml:space="preserve">Spôsob </w:t>
            </w:r>
          </w:p>
          <w:p w14:paraId="56F7C960" w14:textId="77777777" w:rsidR="007F5F3A" w:rsidRDefault="00CB2C4B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F55604" w14:textId="77777777" w:rsidR="007F5F3A" w:rsidRDefault="00CB2C4B">
            <w:pPr>
              <w:pStyle w:val="TopHeader"/>
            </w:pPr>
            <w:r>
              <w:t>Hodnota záväzkov</w:t>
            </w:r>
          </w:p>
        </w:tc>
      </w:tr>
      <w:tr w:rsidR="007F5F3A" w14:paraId="179B53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C5900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F42FF" w14:textId="77777777" w:rsidR="007F5F3A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9FCFD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F5F3A" w14:paraId="72BE34C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66458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D45B7D" w14:textId="77777777" w:rsidR="007F5F3A" w:rsidRDefault="00CB2C4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C683E1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F5F3A" w14:paraId="39AF26F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C1283" w14:textId="77777777" w:rsidR="007F5F3A" w:rsidRDefault="00CB2C4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5ED913" w14:textId="77777777" w:rsidR="007F5F3A" w:rsidRDefault="00CB2C4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A6B31" w14:textId="77777777" w:rsidR="007F5F3A" w:rsidRDefault="00CB2C4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F76CECA" w14:textId="77777777" w:rsidR="007F5F3A" w:rsidRDefault="007F5F3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E7D4ED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7E0751E" w14:textId="77777777" w:rsidR="007F5F3A" w:rsidRDefault="007F5F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F9E4C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C98653" w14:textId="77777777" w:rsidR="007F5F3A" w:rsidRDefault="007F5F3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F32D931" w14:textId="77777777" w:rsidR="007F5F3A" w:rsidRDefault="00CB2C4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CC3321A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65C85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56C2A018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849C4D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16CF8D0" w14:textId="77777777" w:rsidR="007F5F3A" w:rsidRDefault="00CB2C4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C91F7F1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6E18AC1" w14:textId="77777777" w:rsidR="007F5F3A" w:rsidRDefault="00CB2C4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594DC6A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AD8A13B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AE1C4A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59802423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23F74A14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60E1A24D" w14:textId="77777777" w:rsidR="007F5F3A" w:rsidRDefault="007F5F3A">
      <w:pPr>
        <w:jc w:val="both"/>
        <w:rPr>
          <w:rFonts w:ascii="Arial Narrow" w:hAnsi="Arial Narrow" w:cs="Arial Narrow"/>
          <w:sz w:val="22"/>
          <w:szCs w:val="22"/>
        </w:rPr>
      </w:pPr>
    </w:p>
    <w:p w14:paraId="4B1C5749" w14:textId="77777777" w:rsidR="007F5F3A" w:rsidRDefault="007F5F3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4D7A44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C584803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1CF759A" w14:textId="77777777" w:rsidR="007F5F3A" w:rsidRDefault="007F5F3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EDF7EF8" w14:textId="77777777" w:rsidR="007F5F3A" w:rsidRDefault="00CB2C4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F16CAD6" w14:textId="0D369EE3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1E058C">
        <w:rPr>
          <w:rFonts w:ascii="Arial Narrow" w:hAnsi="Arial Narrow" w:cs="Arial Narrow"/>
          <w:b/>
          <w:bCs/>
          <w:sz w:val="22"/>
          <w:szCs w:val="22"/>
        </w:rPr>
        <w:t>1</w:t>
      </w:r>
    </w:p>
    <w:p w14:paraId="487025F2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6C8338" w14:textId="77777777" w:rsidR="007F5F3A" w:rsidRDefault="007F5F3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F2A7B4" w14:textId="77777777" w:rsidR="007F5F3A" w:rsidRDefault="007F5F3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A186C40" w14:textId="77777777" w:rsidR="007F5F3A" w:rsidRDefault="00CB2C4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FD8E25" w14:textId="77777777" w:rsidR="007F5F3A" w:rsidRDefault="007F5F3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42F270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25B9A17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F33314E" w14:textId="77777777" w:rsidR="007F5F3A" w:rsidRDefault="00CB2C4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F5F3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58EDCB" w14:textId="77777777" w:rsidR="007F5F3A" w:rsidRDefault="00CB2C4B">
      <w:r>
        <w:separator/>
      </w:r>
    </w:p>
  </w:endnote>
  <w:endnote w:type="continuationSeparator" w:id="0">
    <w:p w14:paraId="569A0C8C" w14:textId="77777777" w:rsidR="007F5F3A" w:rsidRDefault="00CB2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6A0562" w14:textId="77777777" w:rsidR="007F5F3A" w:rsidRDefault="00CB2C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F5D6D67" w14:textId="77777777" w:rsidR="007F5F3A" w:rsidRDefault="007F5F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837461" w14:textId="77777777" w:rsidR="007F5F3A" w:rsidRDefault="007F5F3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F76C14" w14:textId="77777777" w:rsidR="007F5F3A" w:rsidRDefault="00CB2C4B">
      <w:r>
        <w:separator/>
      </w:r>
    </w:p>
  </w:footnote>
  <w:footnote w:type="continuationSeparator" w:id="0">
    <w:p w14:paraId="3EBA5F71" w14:textId="77777777" w:rsidR="007F5F3A" w:rsidRDefault="00CB2C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295B2B" w14:textId="77777777" w:rsidR="007F5F3A" w:rsidRDefault="00CB2C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46106481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2023227921</w:t>
    </w:r>
  </w:p>
  <w:p w14:paraId="329B41E3" w14:textId="77777777" w:rsidR="007F5F3A" w:rsidRDefault="007F5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CBA2EE" w14:textId="77777777" w:rsidR="007F5F3A" w:rsidRDefault="007F5F3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4B"/>
    <w:rsid w:val="001E058C"/>
    <w:rsid w:val="007F5F3A"/>
    <w:rsid w:val="00CB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6C8EFB7"/>
  <w15:chartTrackingRefBased/>
  <w15:docId w15:val="{82E091F8-3BC8-4FBF-8CEF-3AEB20868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1736</Words>
  <Characters>9899</Characters>
  <Application>Microsoft Office Word</Application>
  <DocSecurity>0</DocSecurity>
  <Lines>82</Lines>
  <Paragraphs>23</Paragraphs>
  <ScaleCrop>false</ScaleCrop>
  <Company/>
  <LinksUpToDate>false</LinksUpToDate>
  <CharactersWithSpaces>11612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2022-06-26T17:50:00Z</dcterms:created>
  <dcterms:modified xsi:type="dcterms:W3CDTF">2022-06-26T17:50:00Z</dcterms:modified>
</cp:coreProperties>
</file>