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220A73C7" w14:textId="73A91B47" w:rsidR="007F5F3A" w:rsidRDefault="00CB2C4B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after="120"/>
        <w:jc w:val="center"/>
      </w:pPr>
      <w:r>
        <w:rPr>
          <w:rFonts w:ascii="Arial Narrow" w:hAnsi="Arial Narrow" w:cs="Arial Narrow"/>
          <w:b/>
        </w:rPr>
        <w:t>POZNÁMKY K ÚČTOVNEJ ZÁVIERKE 202</w:t>
      </w:r>
      <w:r w:rsidR="001E058C">
        <w:rPr>
          <w:rFonts w:ascii="Arial Narrow" w:hAnsi="Arial Narrow" w:cs="Arial Narrow"/>
          <w:b/>
        </w:rPr>
        <w:t>1</w:t>
      </w:r>
    </w:p>
    <w:p w14:paraId="06084BCC" w14:textId="77777777" w:rsidR="007F5F3A" w:rsidRDefault="00CB2C4B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sz w:val="22"/>
          <w:szCs w:val="22"/>
        </w:rPr>
        <w:t xml:space="preserve">zostavené podľa Opatrenia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/23378/2014-74 (FS č.12/2014), ktorým sa ustanovujú podrobnosti o individuálnej účtovnej závierke a rozsahu údajov určených z individuálnej účtovnej závierky na zverejnenie </w:t>
      </w:r>
    </w:p>
    <w:p w14:paraId="075094EC" w14:textId="77777777" w:rsidR="007F5F3A" w:rsidRDefault="00CB2C4B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b/>
          <w:sz w:val="22"/>
          <w:szCs w:val="22"/>
        </w:rPr>
        <w:t>pre malé účtovné jednotky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396DE3F9" w14:textId="77777777" w:rsidR="007F5F3A" w:rsidRDefault="007F5F3A">
      <w:pPr>
        <w:rPr>
          <w:rFonts w:ascii="Arial Narrow" w:hAnsi="Arial Narrow" w:cs="Arial Narrow"/>
          <w:sz w:val="22"/>
          <w:szCs w:val="22"/>
        </w:rPr>
      </w:pPr>
    </w:p>
    <w:p w14:paraId="47CF90D0" w14:textId="77777777" w:rsidR="007F5F3A" w:rsidRDefault="00CB2C4B">
      <w:pPr>
        <w:jc w:val="center"/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14:paraId="00F34EBD" w14:textId="77777777" w:rsidR="007F5F3A" w:rsidRDefault="007F5F3A">
      <w:pPr>
        <w:rPr>
          <w:rFonts w:ascii="Arial Narrow" w:hAnsi="Arial Narrow" w:cs="Arial Narrow"/>
          <w:sz w:val="22"/>
          <w:szCs w:val="22"/>
        </w:rPr>
      </w:pPr>
    </w:p>
    <w:p w14:paraId="11204D9A" w14:textId="77777777" w:rsidR="007F5F3A" w:rsidRDefault="00CB2C4B"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 w14:paraId="1F4DD57B" w14:textId="77777777" w:rsidR="007F5F3A" w:rsidRDefault="007F5F3A">
      <w:pPr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tblInd w:w="-16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36"/>
        <w:gridCol w:w="7019"/>
        <w:gridCol w:w="50"/>
        <w:gridCol w:w="20"/>
      </w:tblGrid>
      <w:tr w:rsidR="007F5F3A" w14:paraId="5B8858AE" w14:textId="77777777">
        <w:trPr>
          <w:gridAfter w:val="1"/>
          <w:wAfter w:w="20" w:type="dxa"/>
          <w:trHeight w:val="231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8038812" w14:textId="77777777" w:rsidR="007F5F3A" w:rsidRDefault="00CB2C4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A87D519" w14:textId="77777777" w:rsidR="007F5F3A" w:rsidRDefault="00CB2C4B">
            <w:pPr>
              <w:jc w:val="both"/>
            </w:pPr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>LIBEON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1806E4E8" w14:textId="77777777" w:rsidR="007F5F3A" w:rsidRDefault="007F5F3A">
            <w:pPr>
              <w:snapToGrid w:val="0"/>
            </w:pPr>
          </w:p>
        </w:tc>
      </w:tr>
      <w:tr w:rsidR="007F5F3A" w14:paraId="68D98A40" w14:textId="77777777">
        <w:trPr>
          <w:gridAfter w:val="1"/>
          <w:wAfter w:w="20" w:type="dxa"/>
          <w:trHeight w:val="249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8BEFCD8" w14:textId="77777777" w:rsidR="007F5F3A" w:rsidRDefault="00CB2C4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1F69C5E" w14:textId="77777777" w:rsidR="007F5F3A" w:rsidRDefault="00CB2C4B">
            <w:pPr>
              <w:jc w:val="both"/>
            </w:pPr>
            <w:proofErr w:type="spellStart"/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>Ďurka</w:t>
            </w:r>
            <w:proofErr w:type="spellEnd"/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>Langsfelda</w:t>
            </w:r>
            <w:proofErr w:type="spellEnd"/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 xml:space="preserve"> 162/3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>Sučany 038 52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1CD9C14E" w14:textId="77777777" w:rsidR="007F5F3A" w:rsidRDefault="007F5F3A">
            <w:pPr>
              <w:snapToGrid w:val="0"/>
            </w:pPr>
          </w:p>
        </w:tc>
      </w:tr>
      <w:tr w:rsidR="007F5F3A" w14:paraId="01E708E1" w14:textId="77777777">
        <w:trPr>
          <w:gridAfter w:val="1"/>
          <w:wAfter w:w="20" w:type="dxa"/>
          <w:trHeight w:val="125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C99ACF0" w14:textId="77777777" w:rsidR="007F5F3A" w:rsidRDefault="00CB2C4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E8C5E69" w14:textId="77777777" w:rsidR="007F5F3A" w:rsidRDefault="00CB2C4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5A0EB949" w14:textId="77777777" w:rsidR="007F5F3A" w:rsidRDefault="007F5F3A">
            <w:pPr>
              <w:snapToGrid w:val="0"/>
            </w:pPr>
          </w:p>
        </w:tc>
      </w:tr>
      <w:tr w:rsidR="007F5F3A" w14:paraId="42DFF927" w14:textId="77777777">
        <w:tblPrEx>
          <w:tblCellMar>
            <w:left w:w="108" w:type="dxa"/>
            <w:right w:w="108" w:type="dxa"/>
          </w:tblCellMar>
        </w:tblPrEx>
        <w:trPr>
          <w:trHeight w:val="143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74C4DAC" w14:textId="77777777" w:rsidR="007F5F3A" w:rsidRDefault="00CB2C4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708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54C8039" w14:textId="77777777" w:rsidR="007F5F3A" w:rsidRDefault="00CB2C4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Zápis do obchodného registra: 25.3.2011</w:t>
            </w:r>
          </w:p>
        </w:tc>
      </w:tr>
      <w:tr w:rsidR="007F5F3A" w14:paraId="09783A19" w14:textId="77777777">
        <w:tblPrEx>
          <w:tblCellMar>
            <w:left w:w="108" w:type="dxa"/>
            <w:right w:w="108" w:type="dxa"/>
          </w:tblCellMar>
        </w:tblPrEx>
        <w:trPr>
          <w:trHeight w:val="175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5661CF8" w14:textId="77777777" w:rsidR="007F5F3A" w:rsidRDefault="00CB2C4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708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9721ABA" w14:textId="77777777" w:rsidR="007F5F3A" w:rsidRDefault="00CB2C4B">
            <w:pPr>
              <w:jc w:val="both"/>
            </w:pPr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>pohostinská činnosť a výroba hotových jedál pre výdajne</w:t>
            </w:r>
          </w:p>
        </w:tc>
      </w:tr>
      <w:tr w:rsidR="007F5F3A" w14:paraId="21688465" w14:textId="77777777">
        <w:tblPrEx>
          <w:tblCellMar>
            <w:left w:w="108" w:type="dxa"/>
            <w:right w:w="108" w:type="dxa"/>
          </w:tblCellMar>
        </w:tblPrEx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4599377" w14:textId="77777777" w:rsidR="007F5F3A" w:rsidRDefault="00CB2C4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708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B7B39E2" w14:textId="77777777" w:rsidR="007F5F3A" w:rsidRDefault="00CB2C4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>LIBEON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. 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nie je subjektom verejného záujmu (§ 2/14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>).</w:t>
            </w:r>
          </w:p>
        </w:tc>
      </w:tr>
      <w:tr w:rsidR="007F5F3A" w14:paraId="3144B3C6" w14:textId="77777777">
        <w:tblPrEx>
          <w:tblCellMar>
            <w:left w:w="108" w:type="dxa"/>
            <w:right w:w="108" w:type="dxa"/>
          </w:tblCellMar>
        </w:tblPrEx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14:paraId="41ABE2BE" w14:textId="77777777" w:rsidR="007F5F3A" w:rsidRDefault="00CB2C4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7089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A267ADF" w14:textId="3E9461B8" w:rsidR="007F5F3A" w:rsidRDefault="00CB2C4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202</w:t>
            </w:r>
            <w:r w:rsidR="001E058C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14:paraId="33B18906" w14:textId="77777777" w:rsidR="007F5F3A" w:rsidRDefault="007F5F3A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3CE279B4" w14:textId="77777777" w:rsidR="007F5F3A" w:rsidRDefault="00CB2C4B">
      <w:pPr>
        <w:ind w:right="-425"/>
        <w:jc w:val="both"/>
      </w:pPr>
      <w:r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5763D604" w14:textId="77777777" w:rsidR="007F5F3A" w:rsidRDefault="00CB2C4B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14:paraId="2C163950" w14:textId="77777777" w:rsidR="007F5F3A" w:rsidRDefault="007F5F3A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0" w:type="auto"/>
        <w:tblInd w:w="8" w:type="dxa"/>
        <w:tblLayout w:type="fixed"/>
        <w:tblLook w:val="0000" w:firstRow="0" w:lastRow="0" w:firstColumn="0" w:lastColumn="0" w:noHBand="0" w:noVBand="0"/>
      </w:tblPr>
      <w:tblGrid>
        <w:gridCol w:w="2197"/>
        <w:gridCol w:w="2835"/>
        <w:gridCol w:w="3260"/>
        <w:gridCol w:w="1336"/>
      </w:tblGrid>
      <w:tr w:rsidR="007F5F3A" w14:paraId="48D2A26D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A16E14" w14:textId="77777777" w:rsidR="007F5F3A" w:rsidRDefault="00CB2C4B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08E210" w14:textId="77777777" w:rsidR="007F5F3A" w:rsidRDefault="00CB2C4B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D54FC4" w14:textId="77777777" w:rsidR="007F5F3A" w:rsidRDefault="00CB2C4B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61BE6A" w14:textId="77777777" w:rsidR="007F5F3A" w:rsidRDefault="00CB2C4B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7F5F3A" w14:paraId="4685E741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AE1919" w14:textId="77777777" w:rsidR="007F5F3A" w:rsidRDefault="00CB2C4B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05A454" w14:textId="4CBA3153" w:rsidR="007F5F3A" w:rsidRDefault="001E058C">
            <w:pPr>
              <w:snapToGrid w:val="0"/>
              <w:jc w:val="both"/>
            </w:pPr>
            <w:r>
              <w:t>24661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7E18F6" w14:textId="3482E2C7" w:rsidR="007F5F3A" w:rsidRDefault="001E058C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40574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90652B" w14:textId="77777777" w:rsidR="007F5F3A" w:rsidRDefault="00CB2C4B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7F5F3A" w14:paraId="11F55FBA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059124" w14:textId="77777777" w:rsidR="007F5F3A" w:rsidRDefault="00CB2C4B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9DD476" w14:textId="3A81F6B2" w:rsidR="007F5F3A" w:rsidRDefault="001E058C">
            <w:pPr>
              <w:snapToGrid w:val="0"/>
              <w:jc w:val="both"/>
            </w:pPr>
            <w:r>
              <w:t>64510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ECB085" w14:textId="0668A0C9" w:rsidR="007F5F3A" w:rsidRDefault="001E058C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106654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3CCF9C" w14:textId="77777777" w:rsidR="007F5F3A" w:rsidRDefault="00CB2C4B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7F5F3A" w14:paraId="62887492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662410" w14:textId="77777777" w:rsidR="007F5F3A" w:rsidRDefault="00CB2C4B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8223D9" w14:textId="3B82C6FF" w:rsidR="007F5F3A" w:rsidRDefault="001E058C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A611D9" w14:textId="5E05C246" w:rsidR="007F5F3A" w:rsidRDefault="001E058C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079FC0" w14:textId="77777777" w:rsidR="007F5F3A" w:rsidRDefault="00CB2C4B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14:paraId="27ECED91" w14:textId="77777777" w:rsidR="007F5F3A" w:rsidRDefault="007F5F3A">
      <w:pPr>
        <w:jc w:val="both"/>
      </w:pPr>
    </w:p>
    <w:p w14:paraId="47629610" w14:textId="77777777" w:rsidR="007F5F3A" w:rsidRDefault="00CB2C4B">
      <w:pPr>
        <w:jc w:val="both"/>
      </w:pPr>
      <w:r>
        <w:rPr>
          <w:rFonts w:ascii="Arial Narrow" w:hAnsi="Arial Narrow" w:cs="Arial Narrow"/>
          <w:sz w:val="22"/>
          <w:szCs w:val="22"/>
          <w:u w:val="single"/>
        </w:rPr>
        <w:t>Komentár:</w:t>
      </w:r>
      <w:r>
        <w:rPr>
          <w:rFonts w:ascii="Arial Narrow" w:hAnsi="Arial Narrow" w:cs="Arial Narrow"/>
          <w:sz w:val="22"/>
          <w:szCs w:val="22"/>
        </w:rPr>
        <w:t xml:space="preserve"> UJ spĺňa veľkostné podmienky na zatriedenie do veľkostnej skupiny – </w:t>
      </w:r>
      <w:r>
        <w:rPr>
          <w:rFonts w:ascii="Arial Narrow" w:hAnsi="Arial Narrow" w:cs="Arial Narrow"/>
          <w:b/>
          <w:sz w:val="22"/>
          <w:szCs w:val="22"/>
        </w:rPr>
        <w:t xml:space="preserve">malá účtovná jednotka, </w:t>
      </w:r>
      <w:r>
        <w:rPr>
          <w:rFonts w:ascii="Arial Narrow" w:hAnsi="Arial Narrow" w:cs="Arial Narrow"/>
          <w:sz w:val="22"/>
          <w:szCs w:val="22"/>
        </w:rPr>
        <w:t xml:space="preserve">preto zostavuje účtovnú závierku podľa metodiky pre túto veľkostnú skupinu (Opatrenie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>/23378/2014-74).</w:t>
      </w:r>
    </w:p>
    <w:p w14:paraId="2C23BB1B" w14:textId="77777777" w:rsidR="007F5F3A" w:rsidRDefault="007F5F3A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71CDC5BC" w14:textId="1373EA74" w:rsidR="007F5F3A" w:rsidRDefault="00CB2C4B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>
        <w:rPr>
          <w:rFonts w:ascii="Arial Narrow" w:eastAsia="Arial Narrow" w:hAnsi="Arial Narrow" w:cs="Arial Narrow"/>
          <w:sz w:val="22"/>
          <w:szCs w:val="22"/>
        </w:rPr>
        <w:t xml:space="preserve">  </w:t>
      </w:r>
      <w:r>
        <w:rPr>
          <w:rFonts w:ascii="Arial Narrow" w:eastAsia="Arial Narrow" w:hAnsi="Arial Narrow" w:cs="Arial Narrow"/>
          <w:b/>
          <w:sz w:val="22"/>
          <w:szCs w:val="22"/>
        </w:rPr>
        <w:t>2</w:t>
      </w:r>
      <w:r w:rsidR="001E058C">
        <w:rPr>
          <w:rFonts w:ascii="Arial Narrow" w:eastAsia="Arial Narrow" w:hAnsi="Arial Narrow" w:cs="Arial Narrow"/>
          <w:b/>
          <w:sz w:val="22"/>
          <w:szCs w:val="22"/>
        </w:rPr>
        <w:t>8.6.2021</w:t>
      </w:r>
    </w:p>
    <w:p w14:paraId="7E27AFB5" w14:textId="77777777" w:rsidR="007F5F3A" w:rsidRDefault="00CB2C4B">
      <w:pPr>
        <w:ind w:right="-468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</w:rPr>
        <w:t>Právny dôvod</w:t>
      </w:r>
      <w:r>
        <w:rPr>
          <w:rFonts w:ascii="Arial Narrow" w:hAnsi="Arial Narrow" w:cs="Arial Narrow"/>
          <w:sz w:val="22"/>
          <w:szCs w:val="22"/>
        </w:rPr>
        <w:t xml:space="preserve"> na zostavenie účtovnej závierky: riadna</w:t>
      </w:r>
    </w:p>
    <w:p w14:paraId="538CC10B" w14:textId="77777777" w:rsidR="007F5F3A" w:rsidRDefault="007F5F3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9D69A70" w14:textId="77777777" w:rsidR="007F5F3A" w:rsidRDefault="00CB2C4B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4) </w:t>
      </w:r>
      <w:r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>
        <w:rPr>
          <w:rFonts w:ascii="Arial Narrow" w:hAnsi="Arial Narrow" w:cs="Arial Narrow"/>
          <w:bCs/>
          <w:sz w:val="22"/>
          <w:szCs w:val="22"/>
        </w:rPr>
        <w:t xml:space="preserve"> účtovných jednotiek v súvislosti s konsolidáciou: </w:t>
      </w:r>
      <w:r>
        <w:rPr>
          <w:rFonts w:ascii="Arial Narrow" w:hAnsi="Arial Narrow" w:cs="Arial Narrow"/>
          <w:b/>
          <w:bCs/>
          <w:sz w:val="22"/>
          <w:szCs w:val="22"/>
        </w:rPr>
        <w:t>spoločnosť nie je súčasťou konsolidácie</w:t>
      </w:r>
    </w:p>
    <w:p w14:paraId="18EF938E" w14:textId="77777777" w:rsidR="007F5F3A" w:rsidRDefault="007F5F3A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39FC7266" w14:textId="77777777" w:rsidR="007F5F3A" w:rsidRDefault="007F5F3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4BD754B" w14:textId="77777777" w:rsidR="007F5F3A" w:rsidRDefault="00CB2C4B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4857"/>
        <w:gridCol w:w="2523"/>
        <w:gridCol w:w="2427"/>
      </w:tblGrid>
      <w:tr w:rsidR="007F5F3A" w14:paraId="41FB776C" w14:textId="77777777">
        <w:trPr>
          <w:trHeight w:val="537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49879B" w14:textId="77777777" w:rsidR="007F5F3A" w:rsidRDefault="00CB2C4B">
            <w:pPr>
              <w:ind w:right="459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E3F21F" w14:textId="77777777" w:rsidR="007F5F3A" w:rsidRDefault="00CB2C4B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CC3433" w14:textId="77777777" w:rsidR="007F5F3A" w:rsidRDefault="00CB2C4B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7F5F3A" w14:paraId="346FD621" w14:textId="77777777">
        <w:trPr>
          <w:trHeight w:val="163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7213D7A" w14:textId="77777777" w:rsidR="007F5F3A" w:rsidRDefault="00CB2C4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14069F6" w14:textId="5292A44D" w:rsidR="007F5F3A" w:rsidRDefault="00CB2C4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1E058C"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F2DA06A" w14:textId="4FAE2938" w:rsidR="007F5F3A" w:rsidRDefault="00CB2C4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1E058C">
              <w:rPr>
                <w:rFonts w:ascii="Arial Narrow" w:hAnsi="Arial Narrow" w:cs="Arial Narrow"/>
                <w:sz w:val="22"/>
                <w:szCs w:val="22"/>
              </w:rPr>
              <w:t>3</w:t>
            </w:r>
          </w:p>
        </w:tc>
      </w:tr>
    </w:tbl>
    <w:p w14:paraId="41768A3D" w14:textId="77777777" w:rsidR="007F5F3A" w:rsidRDefault="007F5F3A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7BA22AF9" w14:textId="77777777" w:rsidR="007F5F3A" w:rsidRDefault="007F5F3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7578EB1" w14:textId="77777777" w:rsidR="007F5F3A" w:rsidRDefault="00CB2C4B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1509D613" w14:textId="77777777" w:rsidR="007F5F3A" w:rsidRDefault="007F5F3A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35664C1A" w14:textId="77777777" w:rsidR="007F5F3A" w:rsidRDefault="00CB2C4B">
      <w:pPr>
        <w:spacing w:after="120"/>
        <w:jc w:val="both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</w:t>
      </w:r>
      <w:r>
        <w:rPr>
          <w:rFonts w:ascii="Arial Narrow" w:hAnsi="Arial Narrow" w:cs="Arial Narrow"/>
          <w:bCs/>
          <w:sz w:val="22"/>
          <w:szCs w:val="22"/>
        </w:rPr>
        <w:lastRenderedPageBreak/>
        <w:t xml:space="preserve">odpustenej pôžičky), o použití majetku účtovnej jednotky na súkromné účely; v členení na jednotlivé orgány (informácie sa neuvádzajú vtedy, ak by umožnili identifikáciu finančnej situácie konkrétnej fyzickej osoby):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312"/>
        <w:gridCol w:w="1701"/>
        <w:gridCol w:w="1761"/>
      </w:tblGrid>
      <w:tr w:rsidR="007F5F3A" w14:paraId="0DD76861" w14:textId="77777777">
        <w:trPr>
          <w:trHeight w:val="780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8259F0" w14:textId="77777777" w:rsidR="007F5F3A" w:rsidRDefault="00CB2C4B">
            <w:pPr>
              <w:pStyle w:val="TopHeader"/>
            </w:pPr>
            <w:r>
              <w:t>Orgány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C11386" w14:textId="77777777" w:rsidR="007F5F3A" w:rsidRDefault="00CB2C4B">
            <w:pPr>
              <w:pStyle w:val="TopHeader"/>
            </w:pPr>
            <w:r>
              <w:t>Bežné účtovné obdobie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16AC28" w14:textId="77777777" w:rsidR="007F5F3A" w:rsidRDefault="00CB2C4B">
            <w:pPr>
              <w:pStyle w:val="TopHeader"/>
            </w:pPr>
            <w:r>
              <w:t>Bezprostredne predchádzajúce účtovné obdobie</w:t>
            </w:r>
          </w:p>
        </w:tc>
      </w:tr>
      <w:tr w:rsidR="007F5F3A" w14:paraId="23CBA943" w14:textId="77777777">
        <w:trPr>
          <w:trHeight w:val="267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CC0FCE" w14:textId="77777777" w:rsidR="007F5F3A" w:rsidRDefault="00CB2C4B">
            <w:r>
              <w:rPr>
                <w:rFonts w:ascii="Arial Narrow" w:hAnsi="Arial Narrow" w:cs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871F02" w14:textId="77777777" w:rsidR="007F5F3A" w:rsidRDefault="007F5F3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BD9361" w14:textId="77777777" w:rsidR="007F5F3A" w:rsidRDefault="007F5F3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F5F3A" w14:paraId="2D51D968" w14:textId="77777777">
        <w:trPr>
          <w:trHeight w:val="144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292B95" w14:textId="77777777" w:rsidR="007F5F3A" w:rsidRDefault="00CB2C4B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79CE77" w14:textId="77777777" w:rsidR="007F5F3A" w:rsidRDefault="007F5F3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F2952F" w14:textId="77777777" w:rsidR="007F5F3A" w:rsidRDefault="007F5F3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F5F3A" w14:paraId="61B88F8D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0E4080" w14:textId="77777777" w:rsidR="007F5F3A" w:rsidRDefault="00CB2C4B">
            <w:r>
              <w:rPr>
                <w:rFonts w:ascii="Arial Narrow" w:hAnsi="Arial Narrow" w:cs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CD408D" w14:textId="77777777" w:rsidR="007F5F3A" w:rsidRDefault="007F5F3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3210B9" w14:textId="77777777" w:rsidR="007F5F3A" w:rsidRDefault="007F5F3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F5F3A" w14:paraId="03B71745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68084A" w14:textId="77777777" w:rsidR="007F5F3A" w:rsidRDefault="00CB2C4B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12C039" w14:textId="77777777" w:rsidR="007F5F3A" w:rsidRDefault="007F5F3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650D2C" w14:textId="77777777" w:rsidR="007F5F3A" w:rsidRDefault="007F5F3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F5F3A" w14:paraId="24FD96A7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047415" w14:textId="77777777" w:rsidR="007F5F3A" w:rsidRDefault="00CB2C4B">
            <w:r>
              <w:rPr>
                <w:rFonts w:ascii="Arial Narrow" w:hAnsi="Arial Narrow" w:cs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E5FE15" w14:textId="77777777" w:rsidR="007F5F3A" w:rsidRDefault="007F5F3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5124CC" w14:textId="77777777" w:rsidR="007F5F3A" w:rsidRDefault="007F5F3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F5F3A" w14:paraId="6A0371E3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8957C4" w14:textId="77777777" w:rsidR="007F5F3A" w:rsidRDefault="00CB2C4B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F8BE8A" w14:textId="77777777" w:rsidR="007F5F3A" w:rsidRDefault="007F5F3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B280C8" w14:textId="77777777" w:rsidR="007F5F3A" w:rsidRDefault="007F5F3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21350DA0" w14:textId="77777777" w:rsidR="007F5F3A" w:rsidRDefault="007F5F3A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0B5865C8" w14:textId="77777777" w:rsidR="007F5F3A" w:rsidRDefault="007F5F3A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5945550A" w14:textId="77777777" w:rsidR="007F5F3A" w:rsidRDefault="00CB2C4B">
      <w:pPr>
        <w:ind w:right="-141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III – INFORMÁCIE O PRIJATÝCH POSTUPOCH</w:t>
      </w:r>
    </w:p>
    <w:p w14:paraId="53DC40FD" w14:textId="77777777" w:rsidR="007F5F3A" w:rsidRDefault="007F5F3A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3B61A61" w14:textId="77777777" w:rsidR="007F5F3A" w:rsidRDefault="00CB2C4B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ascii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v zmysle § 7 ods. 4 zákona o účtovníctve. Ak by tento predpoklad nebol splnený, uvedie sa aj dopad do účtovnej závierky (napr. zrušenie dlhodobých rezerv): Ú</w:t>
      </w:r>
      <w:r>
        <w:rPr>
          <w:rFonts w:ascii="Arial Narrow" w:eastAsia="Arial Narrow" w:hAnsi="Arial Narrow" w:cs="Arial Narrow"/>
          <w:sz w:val="22"/>
          <w:szCs w:val="22"/>
        </w:rPr>
        <w:t xml:space="preserve">čtovná závierka je zostavená za splnenia predpokladu, že účtovná jednotka bude </w:t>
      </w:r>
      <w:r>
        <w:rPr>
          <w:rFonts w:ascii="Arial Narrow" w:eastAsia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eastAsia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eastAsia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eastAsia="Arial Narrow" w:hAnsi="Arial Narrow" w:cs="Arial Narrow"/>
          <w:sz w:val="22"/>
          <w:szCs w:val="22"/>
        </w:rPr>
        <w:t xml:space="preserve"> dni v zmysle § 7 ods. 4 zákona o účtovníctve.</w:t>
      </w:r>
    </w:p>
    <w:p w14:paraId="3C1EC75E" w14:textId="77777777" w:rsidR="007F5F3A" w:rsidRDefault="00CB2C4B">
      <w:pPr>
        <w:ind w:right="-141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03D3299C" w14:textId="77777777" w:rsidR="007F5F3A" w:rsidRDefault="007F5F3A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56EFEB96" w14:textId="77777777" w:rsidR="007F5F3A" w:rsidRDefault="00CB2C4B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>
        <w:rPr>
          <w:rFonts w:ascii="Arial Narrow" w:hAnsi="Arial Narrow" w:cs="Arial Narrow"/>
          <w:sz w:val="22"/>
          <w:szCs w:val="22"/>
        </w:rPr>
        <w:t xml:space="preserve">, a to s uvedením </w:t>
      </w:r>
      <w:r>
        <w:rPr>
          <w:rFonts w:ascii="Arial Narrow" w:hAnsi="Arial Narrow" w:cs="Arial Narrow"/>
          <w:sz w:val="22"/>
          <w:szCs w:val="22"/>
          <w:u w:val="single"/>
        </w:rPr>
        <w:t>dôvodu</w:t>
      </w:r>
      <w:r>
        <w:rPr>
          <w:rFonts w:ascii="Arial Narrow" w:hAnsi="Arial Narrow" w:cs="Arial Narrow"/>
          <w:sz w:val="22"/>
          <w:szCs w:val="22"/>
        </w:rPr>
        <w:t xml:space="preserve"> ich uplatnenia a ich </w:t>
      </w:r>
      <w:r>
        <w:rPr>
          <w:rFonts w:ascii="Arial Narrow" w:hAnsi="Arial Narrow" w:cs="Arial Narrow"/>
          <w:sz w:val="22"/>
          <w:szCs w:val="22"/>
          <w:u w:val="single"/>
        </w:rPr>
        <w:t>vplyvu na hodnotu</w:t>
      </w:r>
      <w:r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 nie je náplň pre túto položku</w:t>
      </w:r>
    </w:p>
    <w:p w14:paraId="4D2DAFE2" w14:textId="77777777" w:rsidR="007F5F3A" w:rsidRDefault="007F5F3A">
      <w:pPr>
        <w:rPr>
          <w:rFonts w:ascii="Arial Narrow" w:hAnsi="Arial Narrow" w:cs="Arial Narrow"/>
          <w:sz w:val="22"/>
          <w:szCs w:val="22"/>
        </w:rPr>
      </w:pPr>
    </w:p>
    <w:p w14:paraId="6CC15B7F" w14:textId="0F6BF111" w:rsidR="007F5F3A" w:rsidRDefault="00CB2C4B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 </w:t>
      </w:r>
      <w:r>
        <w:rPr>
          <w:rFonts w:ascii="Arial Narrow" w:hAnsi="Arial Narrow" w:cs="Arial Narrow"/>
          <w:b/>
          <w:sz w:val="22"/>
          <w:szCs w:val="22"/>
        </w:rPr>
        <w:t>Po dni účtovnej závierky nenastali udalosti, ktoré by menili údaje v účtovnej závierke 202</w:t>
      </w:r>
      <w:r w:rsidR="001E058C">
        <w:rPr>
          <w:rFonts w:ascii="Arial Narrow" w:hAnsi="Arial Narrow" w:cs="Arial Narrow"/>
          <w:b/>
          <w:sz w:val="22"/>
          <w:szCs w:val="22"/>
        </w:rPr>
        <w:t>1</w:t>
      </w:r>
      <w:r>
        <w:rPr>
          <w:rFonts w:ascii="Arial Narrow" w:hAnsi="Arial Narrow" w:cs="Arial Narrow"/>
          <w:b/>
          <w:sz w:val="22"/>
          <w:szCs w:val="22"/>
        </w:rPr>
        <w:t>.</w:t>
      </w:r>
    </w:p>
    <w:p w14:paraId="50E014A4" w14:textId="77777777" w:rsidR="007F5F3A" w:rsidRDefault="007F5F3A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</w:p>
    <w:p w14:paraId="3F84BB02" w14:textId="77777777" w:rsidR="007F5F3A" w:rsidRDefault="00CB2C4B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záväzkov (vrátane rozhodujúcich odhadov):</w:t>
      </w:r>
    </w:p>
    <w:p w14:paraId="620716FD" w14:textId="77777777" w:rsidR="007F5F3A" w:rsidRDefault="00CB2C4B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a) Spôsob oceňovania majetku a záväzkov 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):</w:t>
      </w:r>
    </w:p>
    <w:p w14:paraId="4509CAE4" w14:textId="77777777" w:rsidR="007F5F3A" w:rsidRDefault="007F5F3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706"/>
        <w:gridCol w:w="5300"/>
        <w:gridCol w:w="3660"/>
      </w:tblGrid>
      <w:tr w:rsidR="007F5F3A" w14:paraId="2AE65F78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B964A5" w14:textId="77777777" w:rsidR="007F5F3A" w:rsidRDefault="00CB2C4B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56E34A" w14:textId="77777777" w:rsidR="007F5F3A" w:rsidRDefault="00CB2C4B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5A3D17" w14:textId="77777777" w:rsidR="007F5F3A" w:rsidRDefault="00CB2C4B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7F5F3A" w14:paraId="4CAD2182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E93657" w14:textId="77777777" w:rsidR="007F5F3A" w:rsidRDefault="00CB2C4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D686D7" w14:textId="77777777" w:rsidR="007F5F3A" w:rsidRDefault="00CB2C4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Dlhodobý 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FFBAC6" w14:textId="77777777" w:rsidR="007F5F3A" w:rsidRDefault="00CB2C4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7F5F3A" w14:paraId="124EA7B5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EB6181" w14:textId="77777777" w:rsidR="007F5F3A" w:rsidRDefault="00CB2C4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084D34" w14:textId="77777777" w:rsidR="007F5F3A" w:rsidRDefault="00CB2C4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86BEB2" w14:textId="77777777" w:rsidR="007F5F3A" w:rsidRDefault="00CB2C4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7F5F3A" w14:paraId="024CAE1C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8473BD" w14:textId="77777777" w:rsidR="007F5F3A" w:rsidRDefault="00CB2C4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590135" w14:textId="77777777" w:rsidR="007F5F3A" w:rsidRDefault="00CB2C4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Pohľadávky, z toho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904FA7" w14:textId="77777777" w:rsidR="007F5F3A" w:rsidRDefault="007F5F3A">
            <w:pPr>
              <w:pStyle w:val="Zkladntext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</w:p>
        </w:tc>
      </w:tr>
      <w:tr w:rsidR="007F5F3A" w14:paraId="6C87CA86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C02623" w14:textId="77777777" w:rsidR="007F5F3A" w:rsidRDefault="00CB2C4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83EEE0" w14:textId="77777777" w:rsidR="007F5F3A" w:rsidRDefault="00CB2C4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6FCFE8" w14:textId="77777777" w:rsidR="007F5F3A" w:rsidRDefault="00CB2C4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7F5F3A" w14:paraId="10FC4D52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716F51" w14:textId="77777777" w:rsidR="007F5F3A" w:rsidRDefault="00CB2C4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C83AFD" w14:textId="77777777" w:rsidR="007F5F3A" w:rsidRDefault="00CB2C4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Kúpené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8BB71B" w14:textId="77777777" w:rsidR="007F5F3A" w:rsidRDefault="00CB2C4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7F5F3A" w14:paraId="52E8F305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2EF358" w14:textId="77777777" w:rsidR="007F5F3A" w:rsidRDefault="00CB2C4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3A456B" w14:textId="77777777" w:rsidR="007F5F3A" w:rsidRDefault="00CB2C4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ascii="Arial Narrow" w:hAnsi="Arial Narrow" w:cs="Arial Narrow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85FA87" w14:textId="77777777" w:rsidR="007F5F3A" w:rsidRDefault="00CB2C4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7F5F3A" w14:paraId="37B25530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BFE8E6" w14:textId="77777777" w:rsidR="007F5F3A" w:rsidRDefault="00CB2C4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56907A" w14:textId="77777777" w:rsidR="007F5F3A" w:rsidRDefault="00CB2C4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aktív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F178C1" w14:textId="77777777" w:rsidR="007F5F3A" w:rsidRDefault="00CB2C4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7F5F3A" w14:paraId="6DBDC0BA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7ADA71" w14:textId="77777777" w:rsidR="007F5F3A" w:rsidRDefault="00CB2C4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1B103F" w14:textId="77777777" w:rsidR="007F5F3A" w:rsidRDefault="00CB2C4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Záväzky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vrátane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rezerv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dlhopisov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pôžičiek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a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úverov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4B09A5" w14:textId="77777777" w:rsidR="007F5F3A" w:rsidRDefault="00CB2C4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7F5F3A" w14:paraId="76231E6B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978BD8" w14:textId="77777777" w:rsidR="007F5F3A" w:rsidRDefault="00CB2C4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DCA315" w14:textId="77777777" w:rsidR="007F5F3A" w:rsidRDefault="00CB2C4B">
            <w:pPr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pasív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69064A" w14:textId="77777777" w:rsidR="007F5F3A" w:rsidRDefault="00CB2C4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7F5F3A" w14:paraId="0206490B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52F166" w14:textId="77777777" w:rsidR="007F5F3A" w:rsidRDefault="00CB2C4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0399B7" w14:textId="77777777" w:rsidR="007F5F3A" w:rsidRDefault="00CB2C4B">
            <w:pPr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Splatná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gram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</w:t>
            </w:r>
            <w:proofErr w:type="gram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odložená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2CDC26" w14:textId="77777777" w:rsidR="007F5F3A" w:rsidRDefault="00CB2C4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462CD70E" w14:textId="77777777" w:rsidR="007F5F3A" w:rsidRDefault="007F5F3A">
      <w:pPr>
        <w:jc w:val="both"/>
        <w:rPr>
          <w:rFonts w:ascii="Arial Narrow" w:hAnsi="Arial Narrow" w:cs="Arial Narrow"/>
          <w:sz w:val="22"/>
          <w:szCs w:val="22"/>
        </w:rPr>
      </w:pPr>
    </w:p>
    <w:p w14:paraId="4143066F" w14:textId="77777777" w:rsidR="007F5F3A" w:rsidRDefault="00CB2C4B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>b) Trvalé zníženie hodnoty majetku nebolo účtované. Prechodné zníženie hodnoty majetku je zaúčtované formou opravnej položky stanovené odborným odhadom bonity klienta .</w:t>
      </w:r>
    </w:p>
    <w:p w14:paraId="435AB2B5" w14:textId="77777777" w:rsidR="007F5F3A" w:rsidRDefault="00CB2C4B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 w14:paraId="09869031" w14:textId="77777777" w:rsidR="007F5F3A" w:rsidRDefault="00CB2C4B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>
        <w:rPr>
          <w:rFonts w:ascii="Arial Narrow" w:hAnsi="Arial Narrow" w:cs="Arial Narrow"/>
          <w:b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0A565164" w14:textId="77777777" w:rsidR="007F5F3A" w:rsidRDefault="00CB2C4B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2C7D158A" w14:textId="77777777" w:rsidR="007F5F3A" w:rsidRDefault="00CB2C4B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</w:t>
      </w:r>
    </w:p>
    <w:p w14:paraId="55B0090D" w14:textId="77777777" w:rsidR="007F5F3A" w:rsidRDefault="00CB2C4B">
      <w:pPr>
        <w:pStyle w:val="Nadpis2"/>
        <w:tabs>
          <w:tab w:val="left" w:pos="1005"/>
        </w:tabs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>
        <w:rPr>
          <w:rFonts w:ascii="Arial Narrow" w:hAnsi="Arial Narrow" w:cs="Arial Narrow"/>
          <w:bCs w:val="0"/>
          <w:sz w:val="22"/>
          <w:szCs w:val="22"/>
        </w:rPr>
        <w:t>Tvorba odpisového plánu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4218"/>
        <w:gridCol w:w="1013"/>
        <w:gridCol w:w="2107"/>
        <w:gridCol w:w="2328"/>
      </w:tblGrid>
      <w:tr w:rsidR="007F5F3A" w14:paraId="6026EBBB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582138" w14:textId="77777777" w:rsidR="007F5F3A" w:rsidRDefault="00CB2C4B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Dlhodobý hmotný a nehmotný</w:t>
            </w:r>
          </w:p>
          <w:p w14:paraId="18FF57F5" w14:textId="77777777" w:rsidR="007F5F3A" w:rsidRDefault="00CB2C4B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DE1A16" w14:textId="77777777" w:rsidR="007F5F3A" w:rsidRDefault="00CB2C4B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číslo</w:t>
            </w:r>
          </w:p>
          <w:p w14:paraId="619B8DCA" w14:textId="77777777" w:rsidR="007F5F3A" w:rsidRDefault="00CB2C4B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9B6962" w14:textId="77777777" w:rsidR="007F5F3A" w:rsidRDefault="00CB2C4B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doba odpisovania</w:t>
            </w:r>
          </w:p>
          <w:p w14:paraId="102696C4" w14:textId="77777777" w:rsidR="007F5F3A" w:rsidRDefault="00CB2C4B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729F97" w14:textId="77777777" w:rsidR="007F5F3A" w:rsidRDefault="00CB2C4B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odpisová sadzba </w:t>
            </w:r>
          </w:p>
          <w:p w14:paraId="4F613B25" w14:textId="77777777" w:rsidR="007F5F3A" w:rsidRDefault="00CB2C4B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(%)</w:t>
            </w:r>
          </w:p>
        </w:tc>
      </w:tr>
      <w:tr w:rsidR="007F5F3A" w14:paraId="7B2B2960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2E5759" w14:textId="77777777" w:rsidR="007F5F3A" w:rsidRDefault="00CB2C4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Stavby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D9D92F" w14:textId="77777777" w:rsidR="007F5F3A" w:rsidRDefault="00CB2C4B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021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6DB078" w14:textId="77777777" w:rsidR="007F5F3A" w:rsidRDefault="00CB2C4B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20 / 40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17E7F9" w14:textId="77777777" w:rsidR="007F5F3A" w:rsidRDefault="00CB2C4B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5/ 2,5</w:t>
            </w:r>
          </w:p>
        </w:tc>
      </w:tr>
      <w:tr w:rsidR="007F5F3A" w14:paraId="1F3127C6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DF339F" w14:textId="77777777" w:rsidR="007F5F3A" w:rsidRDefault="00CB2C4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Počítače s príslušenstvom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CC3C65" w14:textId="77777777" w:rsidR="007F5F3A" w:rsidRDefault="00CB2C4B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35BC2A" w14:textId="77777777" w:rsidR="007F5F3A" w:rsidRDefault="00CB2C4B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80906B" w14:textId="77777777" w:rsidR="007F5F3A" w:rsidRDefault="00CB2C4B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7F5F3A" w14:paraId="42876728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CF94AC" w14:textId="77777777" w:rsidR="007F5F3A" w:rsidRDefault="00CB2C4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8757BD" w14:textId="77777777" w:rsidR="007F5F3A" w:rsidRDefault="00CB2C4B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3DAB8D" w14:textId="77777777" w:rsidR="007F5F3A" w:rsidRDefault="00CB2C4B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EB1B69" w14:textId="77777777" w:rsidR="007F5F3A" w:rsidRDefault="00CB2C4B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7F5F3A" w14:paraId="35BB1697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8D4577" w14:textId="77777777" w:rsidR="007F5F3A" w:rsidRDefault="007F5F3A">
            <w:pPr>
              <w:snapToGri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AEE190" w14:textId="77777777" w:rsidR="007F5F3A" w:rsidRDefault="007F5F3A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102A67" w14:textId="77777777" w:rsidR="007F5F3A" w:rsidRDefault="007F5F3A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378A22" w14:textId="77777777" w:rsidR="007F5F3A" w:rsidRDefault="007F5F3A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655E6955" w14:textId="77777777" w:rsidR="007F5F3A" w:rsidRDefault="00CB2C4B">
      <w:pPr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71FBD0D8" w14:textId="77777777" w:rsidR="007F5F3A" w:rsidRDefault="00CB2C4B">
      <w:pPr>
        <w:spacing w:after="120"/>
      </w:pPr>
      <w:r>
        <w:rPr>
          <w:rFonts w:ascii="Arial Narrow" w:hAnsi="Arial Narrow" w:cs="Arial Narrow"/>
          <w:sz w:val="22"/>
          <w:szCs w:val="22"/>
          <w:u w:val="single"/>
        </w:rPr>
        <w:t>Komentár k odpisovému plánu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14:paraId="6487EF0B" w14:textId="77777777" w:rsidR="007F5F3A" w:rsidRDefault="00CB2C4B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účtovné odpisy v závislosti na daňových odpisoch</w:t>
      </w:r>
      <w:r>
        <w:rPr>
          <w:rFonts w:ascii="Arial Narrow" w:hAnsi="Arial Narrow" w:cs="Arial Narrow"/>
          <w:sz w:val="22"/>
          <w:szCs w:val="22"/>
        </w:rPr>
        <w:t xml:space="preserve">. Majetok sa začína odpisovať v mesiaci, kedy bol </w:t>
      </w:r>
      <w:r>
        <w:rPr>
          <w:rFonts w:ascii="Arial Narrow" w:hAnsi="Arial Narrow" w:cs="Arial Narrow"/>
          <w:sz w:val="22"/>
          <w:szCs w:val="22"/>
          <w:u w:val="single"/>
        </w:rPr>
        <w:t>zaradený do užívania</w:t>
      </w:r>
      <w:r>
        <w:rPr>
          <w:rFonts w:ascii="Arial Narrow" w:hAnsi="Arial Narrow" w:cs="Arial Narrow"/>
          <w:sz w:val="22"/>
          <w:szCs w:val="22"/>
        </w:rPr>
        <w:t>. Dlhodobý nehmotný majetok sa odpisuje počas 4 rokov od jeho obstarania.</w:t>
      </w:r>
    </w:p>
    <w:p w14:paraId="4DEA6D82" w14:textId="77777777" w:rsidR="007F5F3A" w:rsidRDefault="00CB2C4B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rovnomerné odpisovanie</w:t>
      </w:r>
      <w:r>
        <w:rPr>
          <w:rFonts w:ascii="Arial Narrow" w:hAnsi="Arial Narrow" w:cs="Arial Narrow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MRP (taktiež daňové odpisy podľa zákona o dani z príjmov).</w:t>
      </w:r>
    </w:p>
    <w:p w14:paraId="3577FF60" w14:textId="77777777" w:rsidR="007F5F3A" w:rsidRDefault="007F5F3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78CD5F9" w14:textId="2FFD52C1" w:rsidR="007F5F3A" w:rsidRDefault="00CB2C4B">
      <w:pPr>
        <w:pStyle w:val="Nadpis2"/>
        <w:jc w:val="both"/>
        <w:rPr>
          <w:rFonts w:ascii="Arial Narrow" w:hAnsi="Arial Narrow" w:cs="Arial Narrow"/>
          <w:bCs w:val="0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1E058C">
        <w:rPr>
          <w:rFonts w:ascii="Arial Narrow" w:hAnsi="Arial Narrow" w:cs="Arial Narrow"/>
          <w:bCs w:val="0"/>
          <w:sz w:val="22"/>
          <w:szCs w:val="22"/>
        </w:rPr>
        <w:t>dotácia pre CR -6403,96€</w:t>
      </w:r>
    </w:p>
    <w:p w14:paraId="61F591C9" w14:textId="71C1B9AF" w:rsidR="001E058C" w:rsidRPr="001E058C" w:rsidRDefault="001E058C" w:rsidP="001E058C">
      <w:r>
        <w:t>dotácia na nájom – 5768,35€</w:t>
      </w:r>
    </w:p>
    <w:p w14:paraId="50F991F7" w14:textId="77777777" w:rsidR="007F5F3A" w:rsidRDefault="007F5F3A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116188C6" w14:textId="77777777" w:rsidR="007F5F3A" w:rsidRDefault="00CB2C4B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>
        <w:rPr>
          <w:rFonts w:ascii="Arial Narrow" w:hAnsi="Arial Narrow" w:cs="Arial Narrow"/>
          <w:bCs w:val="0"/>
          <w:sz w:val="22"/>
          <w:szCs w:val="22"/>
        </w:rPr>
        <w:t>nie je náplň pre túto položku.</w:t>
      </w: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3075"/>
        <w:gridCol w:w="1040"/>
        <w:gridCol w:w="1039"/>
        <w:gridCol w:w="1928"/>
        <w:gridCol w:w="2579"/>
      </w:tblGrid>
      <w:tr w:rsidR="007F5F3A" w14:paraId="6AD82CCB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C8D7D0" w14:textId="77777777" w:rsidR="007F5F3A" w:rsidRDefault="00CB2C4B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  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0C3621" w14:textId="77777777" w:rsidR="007F5F3A" w:rsidRDefault="00CB2C4B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Suma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857B96" w14:textId="77777777" w:rsidR="007F5F3A" w:rsidRDefault="00CB2C4B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MD/DAL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E2FD0A" w14:textId="77777777" w:rsidR="007F5F3A" w:rsidRDefault="00CB2C4B">
            <w:pPr>
              <w:spacing w:after="120"/>
              <w:ind w:right="-471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12306B" w14:textId="77777777" w:rsidR="007F5F3A" w:rsidRDefault="00CB2C4B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vlastné imanie</w:t>
            </w:r>
          </w:p>
        </w:tc>
      </w:tr>
      <w:tr w:rsidR="007F5F3A" w14:paraId="56222A4C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3B633B" w14:textId="77777777" w:rsidR="007F5F3A" w:rsidRDefault="007F5F3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5A8F19" w14:textId="77777777" w:rsidR="007F5F3A" w:rsidRDefault="007F5F3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30828F" w14:textId="77777777" w:rsidR="007F5F3A" w:rsidRDefault="007F5F3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0D7594" w14:textId="77777777" w:rsidR="007F5F3A" w:rsidRDefault="007F5F3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646922" w14:textId="77777777" w:rsidR="007F5F3A" w:rsidRDefault="007F5F3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F5F3A" w14:paraId="1184A9A4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BD83A4" w14:textId="77777777" w:rsidR="007F5F3A" w:rsidRDefault="007F5F3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702935" w14:textId="77777777" w:rsidR="007F5F3A" w:rsidRDefault="007F5F3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E9AF32" w14:textId="77777777" w:rsidR="007F5F3A" w:rsidRDefault="007F5F3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F2DBF1" w14:textId="77777777" w:rsidR="007F5F3A" w:rsidRDefault="007F5F3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EC9107" w14:textId="77777777" w:rsidR="007F5F3A" w:rsidRDefault="007F5F3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296CA1DE" w14:textId="77777777" w:rsidR="007F5F3A" w:rsidRDefault="007F5F3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78A7859" w14:textId="77777777" w:rsidR="007F5F3A" w:rsidRDefault="007F5F3A">
      <w:pPr>
        <w:jc w:val="both"/>
        <w:rPr>
          <w:rFonts w:ascii="Arial Narrow" w:hAnsi="Arial Narrow" w:cs="Arial Narrow"/>
          <w:sz w:val="22"/>
          <w:szCs w:val="22"/>
        </w:rPr>
      </w:pPr>
    </w:p>
    <w:p w14:paraId="2637B8BD" w14:textId="77777777" w:rsidR="007F5F3A" w:rsidRDefault="00CB2C4B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 w14:paraId="42B6EC4C" w14:textId="77777777" w:rsidR="007F5F3A" w:rsidRDefault="007F5F3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E93FDF1" w14:textId="77777777" w:rsidR="007F5F3A" w:rsidRDefault="00CB2C4B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1) Dlhodobý nehmotný majetok, ktorým je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b/>
          <w:sz w:val="22"/>
          <w:szCs w:val="22"/>
        </w:rPr>
        <w:t xml:space="preserve"> - </w:t>
      </w:r>
      <w:r>
        <w:rPr>
          <w:rFonts w:ascii="Arial Narrow" w:hAnsi="Arial Narrow" w:cs="Arial Narrow"/>
          <w:sz w:val="22"/>
          <w:szCs w:val="22"/>
        </w:rPr>
        <w:t xml:space="preserve">dôvod jeho vzniku, spôsob výpočtu a prehodnotenie opodstatnenosti jeho výšky a odpisu jeho hodnoty: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0E81FAB1" w14:textId="77777777" w:rsidR="007F5F3A" w:rsidRDefault="007F5F3A">
      <w:pPr>
        <w:jc w:val="both"/>
        <w:rPr>
          <w:rFonts w:ascii="Arial Narrow" w:hAnsi="Arial Narrow" w:cs="Arial Narrow"/>
          <w:sz w:val="22"/>
          <w:szCs w:val="22"/>
        </w:rPr>
      </w:pPr>
    </w:p>
    <w:p w14:paraId="2B7B20C2" w14:textId="77777777" w:rsidR="007F5F3A" w:rsidRDefault="00CB2C4B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Informácie o významných </w:t>
      </w:r>
      <w:r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2DA47EC1" w14:textId="77777777" w:rsidR="007F5F3A" w:rsidRDefault="007F5F3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A9F8882" w14:textId="77777777" w:rsidR="007F5F3A" w:rsidRDefault="00CB2C4B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85"/>
        <w:gridCol w:w="2553"/>
        <w:gridCol w:w="2436"/>
      </w:tblGrid>
      <w:tr w:rsidR="007F5F3A" w14:paraId="3580E9CC" w14:textId="77777777">
        <w:trPr>
          <w:trHeight w:val="693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44A742" w14:textId="77777777" w:rsidR="007F5F3A" w:rsidRDefault="00CB2C4B">
            <w:pPr>
              <w:pStyle w:val="TopHeader"/>
            </w:pPr>
            <w:r>
              <w:t>Názov položky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D18C7B" w14:textId="77777777" w:rsidR="007F5F3A" w:rsidRDefault="00CB2C4B">
            <w:pPr>
              <w:pStyle w:val="TopHeader"/>
            </w:pPr>
            <w:r>
              <w:t>Bežné účtovné obdobie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072E1D" w14:textId="77777777" w:rsidR="007F5F3A" w:rsidRDefault="00CB2C4B">
            <w:pPr>
              <w:pStyle w:val="TopHeader"/>
            </w:pPr>
            <w:r>
              <w:t>Bezprostredne predchádzajúce účtovné obdobie</w:t>
            </w:r>
          </w:p>
        </w:tc>
      </w:tr>
      <w:tr w:rsidR="007F5F3A" w14:paraId="6600A128" w14:textId="77777777">
        <w:trPr>
          <w:trHeight w:val="207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961A17" w14:textId="77777777" w:rsidR="007F5F3A" w:rsidRDefault="00CB2C4B">
            <w:r>
              <w:rPr>
                <w:rFonts w:ascii="Arial Narrow" w:hAnsi="Arial Narrow" w:cs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73BC2B" w14:textId="77777777" w:rsidR="007F5F3A" w:rsidRDefault="00CB2C4B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06B954" w14:textId="77777777" w:rsidR="007F5F3A" w:rsidRDefault="00CB2C4B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</w:tr>
    </w:tbl>
    <w:p w14:paraId="41336CF9" w14:textId="77777777" w:rsidR="007F5F3A" w:rsidRDefault="00CB2C4B">
      <w:pPr>
        <w:spacing w:before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>[Vysvetlivky: Zostatková doba splatnosti záväzku alebo jeho časti – je rozdiel medzi dohodnutou dobou splatnosti záväzkov a </w:t>
      </w:r>
      <w:proofErr w:type="spellStart"/>
      <w:r>
        <w:rPr>
          <w:rFonts w:ascii="Arial Narrow" w:hAnsi="Arial Narrow" w:cs="Arial Narrow"/>
          <w:sz w:val="22"/>
          <w:szCs w:val="22"/>
        </w:rPr>
        <w:t>závierkovým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6CE86672" w14:textId="77777777" w:rsidR="007F5F3A" w:rsidRDefault="007F5F3A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2AAF0306" w14:textId="77777777" w:rsidR="007F5F3A" w:rsidRDefault="00CB2C4B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3b) Celková suma </w:t>
      </w:r>
      <w:r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31"/>
        <w:gridCol w:w="2471"/>
      </w:tblGrid>
      <w:tr w:rsidR="007F5F3A" w14:paraId="27FA157C" w14:textId="77777777"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13CE54" w14:textId="77777777" w:rsidR="007F5F3A" w:rsidRDefault="00CB2C4B">
            <w:pPr>
              <w:pStyle w:val="TopHeader"/>
            </w:pPr>
            <w:r>
              <w:t>Zabezpečené záväzky</w:t>
            </w:r>
          </w:p>
        </w:tc>
        <w:tc>
          <w:tcPr>
            <w:tcW w:w="53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DF3B7D" w14:textId="77777777" w:rsidR="007F5F3A" w:rsidRDefault="00CB2C4B">
            <w:pPr>
              <w:pStyle w:val="TopHeader"/>
            </w:pPr>
            <w:r>
              <w:t>Bežné účtovné obdobie</w:t>
            </w:r>
          </w:p>
        </w:tc>
      </w:tr>
      <w:tr w:rsidR="007F5F3A" w14:paraId="30F1D81B" w14:textId="77777777">
        <w:tc>
          <w:tcPr>
            <w:tcW w:w="4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16FF41" w14:textId="77777777" w:rsidR="007F5F3A" w:rsidRDefault="007F5F3A">
            <w:pPr>
              <w:pStyle w:val="TopHeader"/>
              <w:snapToGrid w:val="0"/>
              <w:jc w:val="both"/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4B25D9" w14:textId="77777777" w:rsidR="007F5F3A" w:rsidRDefault="00CB2C4B">
            <w:pPr>
              <w:pStyle w:val="TopHeader"/>
            </w:pPr>
            <w:r>
              <w:t xml:space="preserve">Spôsob </w:t>
            </w:r>
          </w:p>
          <w:p w14:paraId="56F7C960" w14:textId="77777777" w:rsidR="007F5F3A" w:rsidRDefault="00CB2C4B">
            <w:pPr>
              <w:pStyle w:val="TopHeader"/>
            </w:pPr>
            <w:r>
              <w:t>zabezpečenia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F55604" w14:textId="77777777" w:rsidR="007F5F3A" w:rsidRDefault="00CB2C4B">
            <w:pPr>
              <w:pStyle w:val="TopHeader"/>
            </w:pPr>
            <w:r>
              <w:t>Hodnota záväzkov</w:t>
            </w:r>
          </w:p>
        </w:tc>
      </w:tr>
      <w:tr w:rsidR="007F5F3A" w14:paraId="179B5346" w14:textId="77777777">
        <w:trPr>
          <w:trHeight w:val="69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FC5900" w14:textId="77777777" w:rsidR="007F5F3A" w:rsidRDefault="00CB2C4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EF42FF" w14:textId="77777777" w:rsidR="007F5F3A" w:rsidRDefault="00CB2C4B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E9FCFD" w14:textId="77777777" w:rsidR="007F5F3A" w:rsidRDefault="00CB2C4B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7F5F3A" w14:paraId="72BE34CA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D66458" w14:textId="77777777" w:rsidR="007F5F3A" w:rsidRDefault="00CB2C4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D45B7D" w14:textId="77777777" w:rsidR="007F5F3A" w:rsidRDefault="00CB2C4B">
            <w:pPr>
              <w:snapToGrid w:val="0"/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C683E1" w14:textId="77777777" w:rsidR="007F5F3A" w:rsidRDefault="00CB2C4B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7F5F3A" w14:paraId="39AF26F8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FC1283" w14:textId="77777777" w:rsidR="007F5F3A" w:rsidRDefault="00CB2C4B">
            <w:pPr>
              <w:jc w:val="both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5ED913" w14:textId="77777777" w:rsidR="007F5F3A" w:rsidRDefault="00CB2C4B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BA6B31" w14:textId="77777777" w:rsidR="007F5F3A" w:rsidRDefault="00CB2C4B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</w:tbl>
    <w:p w14:paraId="0F76CECA" w14:textId="77777777" w:rsidR="007F5F3A" w:rsidRDefault="007F5F3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BE7D4ED" w14:textId="77777777" w:rsidR="007F5F3A" w:rsidRDefault="00CB2C4B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67E0751E" w14:textId="77777777" w:rsidR="007F5F3A" w:rsidRDefault="007F5F3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28F9E4C1" w14:textId="77777777" w:rsidR="007F5F3A" w:rsidRDefault="00CB2C4B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5) Informácie o sume a dôvodoch vzniku jednotlivých položiek </w:t>
      </w:r>
      <w:r>
        <w:rPr>
          <w:rFonts w:ascii="Arial Narrow" w:hAnsi="Arial Narrow" w:cs="Arial Narrow"/>
          <w:b/>
          <w:sz w:val="22"/>
          <w:szCs w:val="22"/>
        </w:rPr>
        <w:t>nákladov alebo výnosov</w:t>
      </w:r>
      <w:r>
        <w:rPr>
          <w:rFonts w:ascii="Arial Narrow" w:hAnsi="Arial Narrow" w:cs="Arial Narrow"/>
          <w:sz w:val="22"/>
          <w:szCs w:val="22"/>
        </w:rPr>
        <w:t xml:space="preserve">, ktoré majú </w:t>
      </w:r>
      <w:r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15C98653" w14:textId="77777777" w:rsidR="007F5F3A" w:rsidRDefault="007F5F3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6F32D931" w14:textId="77777777" w:rsidR="007F5F3A" w:rsidRDefault="00CB2C4B">
      <w:pPr>
        <w:spacing w:after="120"/>
        <w:ind w:right="-471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0CC3321A" w14:textId="77777777" w:rsidR="007F5F3A" w:rsidRDefault="00CB2C4B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1a)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3765C851" w14:textId="77777777" w:rsidR="007F5F3A" w:rsidRDefault="007F5F3A">
      <w:pPr>
        <w:jc w:val="both"/>
        <w:rPr>
          <w:rFonts w:ascii="Arial Narrow" w:hAnsi="Arial Narrow" w:cs="Arial Narrow"/>
          <w:sz w:val="22"/>
          <w:szCs w:val="22"/>
        </w:rPr>
      </w:pPr>
    </w:p>
    <w:p w14:paraId="56C2A018" w14:textId="77777777" w:rsidR="007F5F3A" w:rsidRDefault="00CB2C4B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1b)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03849C4D" w14:textId="77777777" w:rsidR="007F5F3A" w:rsidRDefault="00CB2C4B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14:paraId="116CF8D0" w14:textId="77777777" w:rsidR="007F5F3A" w:rsidRDefault="00CB2C4B">
      <w:pPr>
        <w:numPr>
          <w:ilvl w:val="0"/>
          <w:numId w:val="4"/>
        </w:numPr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14:paraId="1C91F7F1" w14:textId="77777777" w:rsidR="007F5F3A" w:rsidRDefault="007F5F3A">
      <w:pPr>
        <w:jc w:val="both"/>
        <w:rPr>
          <w:rFonts w:ascii="Arial Narrow" w:hAnsi="Arial Narrow" w:cs="Arial Narrow"/>
          <w:sz w:val="22"/>
          <w:szCs w:val="22"/>
        </w:rPr>
      </w:pPr>
    </w:p>
    <w:p w14:paraId="26E18AC1" w14:textId="77777777" w:rsidR="007F5F3A" w:rsidRDefault="00CB2C4B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>
        <w:rPr>
          <w:rFonts w:ascii="Arial Narrow" w:hAnsi="Arial Narrow" w:cs="Arial Narrow"/>
          <w:sz w:val="22"/>
          <w:szCs w:val="22"/>
        </w:rPr>
        <w:t xml:space="preserve">, ktoré sa nevykazujú v účtovných výkazoch - napríklad zákonná povinnosť alebo zmluvná povinnosť odobrať určité množstvo produktu, uskutočniť investície a veľké opravy: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3594DC6A" w14:textId="77777777" w:rsidR="007F5F3A" w:rsidRDefault="007F5F3A">
      <w:pPr>
        <w:jc w:val="both"/>
        <w:rPr>
          <w:rFonts w:ascii="Arial Narrow" w:hAnsi="Arial Narrow" w:cs="Arial Narrow"/>
          <w:sz w:val="22"/>
          <w:szCs w:val="22"/>
        </w:rPr>
      </w:pPr>
    </w:p>
    <w:p w14:paraId="2AD8A13B" w14:textId="77777777" w:rsidR="007F5F3A" w:rsidRDefault="00CB2C4B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53AE1C4A" w14:textId="77777777" w:rsidR="007F5F3A" w:rsidRDefault="007F5F3A">
      <w:pPr>
        <w:jc w:val="both"/>
        <w:rPr>
          <w:rFonts w:ascii="Arial Narrow" w:hAnsi="Arial Narrow" w:cs="Arial Narrow"/>
          <w:sz w:val="22"/>
          <w:szCs w:val="22"/>
        </w:rPr>
      </w:pPr>
    </w:p>
    <w:p w14:paraId="59802423" w14:textId="77777777" w:rsidR="007F5F3A" w:rsidRDefault="007F5F3A">
      <w:pPr>
        <w:jc w:val="both"/>
        <w:rPr>
          <w:rFonts w:ascii="Arial Narrow" w:hAnsi="Arial Narrow" w:cs="Arial Narrow"/>
          <w:sz w:val="22"/>
          <w:szCs w:val="22"/>
        </w:rPr>
      </w:pPr>
    </w:p>
    <w:p w14:paraId="23F74A14" w14:textId="77777777" w:rsidR="007F5F3A" w:rsidRDefault="007F5F3A">
      <w:pPr>
        <w:jc w:val="both"/>
        <w:rPr>
          <w:rFonts w:ascii="Arial Narrow" w:hAnsi="Arial Narrow" w:cs="Arial Narrow"/>
          <w:sz w:val="22"/>
          <w:szCs w:val="22"/>
        </w:rPr>
      </w:pPr>
    </w:p>
    <w:p w14:paraId="60E1A24D" w14:textId="77777777" w:rsidR="007F5F3A" w:rsidRDefault="007F5F3A">
      <w:pPr>
        <w:jc w:val="both"/>
        <w:rPr>
          <w:rFonts w:ascii="Arial Narrow" w:hAnsi="Arial Narrow" w:cs="Arial Narrow"/>
          <w:sz w:val="22"/>
          <w:szCs w:val="22"/>
        </w:rPr>
      </w:pPr>
    </w:p>
    <w:p w14:paraId="4B1C5749" w14:textId="77777777" w:rsidR="007F5F3A" w:rsidRDefault="007F5F3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194D7A44" w14:textId="77777777" w:rsidR="007F5F3A" w:rsidRDefault="00CB2C4B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 – UDALOSTI, KTORÉ NASTALI PO ZÁVIERKOVOM DNI</w:t>
      </w:r>
    </w:p>
    <w:p w14:paraId="4C584803" w14:textId="77777777" w:rsidR="007F5F3A" w:rsidRDefault="00CB2C4B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71CF759A" w14:textId="77777777" w:rsidR="007F5F3A" w:rsidRDefault="007F5F3A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3EDF7EF8" w14:textId="77777777" w:rsidR="007F5F3A" w:rsidRDefault="00CB2C4B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v čase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do dňa zostavenia účtovnej závierky (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 a ktoré nie sú zohľadnené v súvahe alebo vo výkaze ziskov a strát.</w:t>
      </w:r>
    </w:p>
    <w:p w14:paraId="1F16CAD6" w14:textId="0D369EE3" w:rsidR="007F5F3A" w:rsidRDefault="00CB2C4B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Po dni účtovnej závierky nenastali udalosti, ktoré by menili údaje v účtovnej závierke 202</w:t>
      </w:r>
      <w:r w:rsidR="001E058C">
        <w:rPr>
          <w:rFonts w:ascii="Arial Narrow" w:hAnsi="Arial Narrow" w:cs="Arial Narrow"/>
          <w:b/>
          <w:bCs/>
          <w:sz w:val="22"/>
          <w:szCs w:val="22"/>
        </w:rPr>
        <w:t>1</w:t>
      </w:r>
    </w:p>
    <w:p w14:paraId="487025F2" w14:textId="77777777" w:rsidR="007F5F3A" w:rsidRDefault="00CB2C4B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.</w:t>
      </w:r>
    </w:p>
    <w:p w14:paraId="116C8338" w14:textId="77777777" w:rsidR="007F5F3A" w:rsidRDefault="007F5F3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0AF2A7B4" w14:textId="77777777" w:rsidR="007F5F3A" w:rsidRDefault="007F5F3A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1A186C40" w14:textId="77777777" w:rsidR="007F5F3A" w:rsidRDefault="00CB2C4B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14:paraId="35FD8E25" w14:textId="77777777" w:rsidR="007F5F3A" w:rsidRDefault="007F5F3A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5B42F270" w14:textId="77777777" w:rsidR="007F5F3A" w:rsidRDefault="00CB2C4B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1) Informácie o výlučnom práve poskytovať služby vo verejnom záujme: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325B9A17" w14:textId="77777777" w:rsidR="007F5F3A" w:rsidRDefault="00CB2C4B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7F33314E" w14:textId="77777777" w:rsidR="007F5F3A" w:rsidRDefault="00CB2C4B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sectPr w:rsidR="007F5F3A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B58EDCB" w14:textId="77777777" w:rsidR="007F5F3A" w:rsidRDefault="00CB2C4B">
      <w:r>
        <w:separator/>
      </w:r>
    </w:p>
  </w:endnote>
  <w:endnote w:type="continuationSeparator" w:id="0">
    <w:p w14:paraId="569A0C8C" w14:textId="77777777" w:rsidR="007F5F3A" w:rsidRDefault="00CB2C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6A0562" w14:textId="77777777" w:rsidR="007F5F3A" w:rsidRDefault="00CB2C4B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>
      <w:t>5</w:t>
    </w:r>
    <w:r>
      <w:fldChar w:fldCharType="end"/>
    </w:r>
  </w:p>
  <w:p w14:paraId="0F5D6D67" w14:textId="77777777" w:rsidR="007F5F3A" w:rsidRDefault="007F5F3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837461" w14:textId="77777777" w:rsidR="007F5F3A" w:rsidRDefault="007F5F3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9F76C14" w14:textId="77777777" w:rsidR="007F5F3A" w:rsidRDefault="00CB2C4B">
      <w:r>
        <w:separator/>
      </w:r>
    </w:p>
  </w:footnote>
  <w:footnote w:type="continuationSeparator" w:id="0">
    <w:p w14:paraId="3EBA5F71" w14:textId="77777777" w:rsidR="007F5F3A" w:rsidRDefault="00CB2C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295B2B" w14:textId="77777777" w:rsidR="007F5F3A" w:rsidRDefault="00CB2C4B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proofErr w:type="spellEnd"/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 46106481 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>Č: 2023227921</w:t>
    </w:r>
  </w:p>
  <w:p w14:paraId="329B41E3" w14:textId="77777777" w:rsidR="007F5F3A" w:rsidRDefault="007F5F3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CBA2EE" w14:textId="77777777" w:rsidR="007F5F3A" w:rsidRDefault="007F5F3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2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/>
        <w:sz w:val="22"/>
        <w:szCs w:val="22"/>
      </w:rPr>
    </w:lvl>
  </w:abstractNum>
  <w:abstractNum w:abstractNumId="2" w15:restartNumberingAfterBreak="0">
    <w:nsid w:val="00000003"/>
    <w:multiLevelType w:val="singleLevel"/>
    <w:tmpl w:val="00000003"/>
    <w:name w:val="WW8Num4"/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/>
      </w:rPr>
    </w:lvl>
  </w:abstractNum>
  <w:abstractNum w:abstractNumId="3" w15:restartNumberingAfterBreak="0">
    <w:nsid w:val="00000004"/>
    <w:multiLevelType w:val="single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13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2C4B"/>
    <w:rsid w:val="001E058C"/>
    <w:rsid w:val="007F5F3A"/>
    <w:rsid w:val="00CB2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  <w14:docId w14:val="16C8EFB7"/>
  <w15:chartTrackingRefBased/>
  <w15:docId w15:val="{82E091F8-3BC8-4FBF-8CEF-3AEB20868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uppressAutoHyphens/>
    </w:pPr>
    <w:rPr>
      <w:sz w:val="24"/>
      <w:szCs w:val="24"/>
      <w:lang w:eastAsia="zh-CN"/>
    </w:rPr>
  </w:style>
  <w:style w:type="paragraph" w:styleId="Nadpis1">
    <w:name w:val="heading 1"/>
    <w:basedOn w:val="Normlny"/>
    <w:next w:val="Nadpis2"/>
    <w:qFormat/>
    <w:pPr>
      <w:keepNext/>
      <w:numPr>
        <w:numId w:val="1"/>
      </w:numPr>
      <w:tabs>
        <w:tab w:val="left" w:pos="5220"/>
      </w:tabs>
      <w:spacing w:before="240" w:after="60"/>
      <w:jc w:val="center"/>
      <w:outlineLvl w:val="0"/>
    </w:pPr>
    <w:rPr>
      <w:b/>
      <w:bCs/>
      <w:kern w:val="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2z0">
    <w:name w:val="WW8Num2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3z0">
    <w:name w:val="WW8Num3z0"/>
    <w:rPr>
      <w:rFonts w:ascii="Wingdings" w:hAnsi="Wingdings" w:cs="Wingdings"/>
      <w:sz w:val="22"/>
      <w:szCs w:val="22"/>
    </w:rPr>
  </w:style>
  <w:style w:type="character" w:customStyle="1" w:styleId="WW8Num4z0">
    <w:name w:val="WW8Num4z0"/>
    <w:rPr>
      <w:rFonts w:ascii="Arial Narrow" w:hAnsi="Arial Narrow" w:cs="Arial Narrow"/>
    </w:rPr>
  </w:style>
  <w:style w:type="character" w:customStyle="1" w:styleId="WW8Num5z0">
    <w:name w:val="WW8Num5z0"/>
  </w:style>
  <w:style w:type="character" w:customStyle="1" w:styleId="Predvolenpsmoodseku3">
    <w:name w:val="Predvolené písmo odseku3"/>
  </w:style>
  <w:style w:type="character" w:customStyle="1" w:styleId="WW8Num6z0">
    <w:name w:val="WW8Num6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7z0">
    <w:name w:val="WW8Num7z0"/>
  </w:style>
  <w:style w:type="character" w:customStyle="1" w:styleId="Predvolenpsmoodseku2">
    <w:name w:val="Predvolené písmo odseku2"/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Arial Narrow" w:eastAsia="Times New Roman" w:hAnsi="Arial Narrow" w:cs="Arial Narrow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0z3">
    <w:name w:val="WW8Num10z3"/>
    <w:rPr>
      <w:rFonts w:ascii="Symbol" w:hAnsi="Symbol" w:cs="Symbol"/>
    </w:rPr>
  </w:style>
  <w:style w:type="character" w:customStyle="1" w:styleId="WW8Num11z0">
    <w:name w:val="WW8Num11z0"/>
    <w:rPr>
      <w:rFonts w:ascii="Wingdings" w:hAnsi="Wingdings" w:cs="Wingdings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0">
    <w:name w:val="WW8Num12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Wingdings" w:hAnsi="Wingdings" w:cs="Wingdings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Wingdings" w:hAnsi="Wingdings" w:cs="Wingdings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Predvolenpsmoodseku1">
    <w:name w:val="Predvolené písmo odseku1"/>
  </w:style>
  <w:style w:type="character" w:customStyle="1" w:styleId="Nadpis1Char">
    <w:name w:val="Nadpis 1 Char"/>
    <w:rPr>
      <w:b/>
      <w:bCs/>
      <w:kern w:val="2"/>
      <w:sz w:val="24"/>
      <w:szCs w:val="24"/>
      <w:lang w:val="sk-SK"/>
    </w:rPr>
  </w:style>
  <w:style w:type="character" w:customStyle="1" w:styleId="Nadpis2Char">
    <w:name w:val="Nadpis 2 Char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TextpoznmkypodiarouChar">
    <w:name w:val="Text poznámky pod čiarou Char"/>
    <w:rPr>
      <w:sz w:val="20"/>
      <w:szCs w:val="20"/>
    </w:rPr>
  </w:style>
  <w:style w:type="character" w:customStyle="1" w:styleId="Znakyprepoznmkupodiarou">
    <w:name w:val="Znaky pre poznámku pod čiarou"/>
    <w:rPr>
      <w:vertAlign w:val="superscript"/>
    </w:rPr>
  </w:style>
  <w:style w:type="character" w:customStyle="1" w:styleId="PtaChar">
    <w:name w:val="Päta Char"/>
    <w:rPr>
      <w:sz w:val="24"/>
      <w:szCs w:val="24"/>
    </w:rPr>
  </w:style>
  <w:style w:type="character" w:styleId="slostrany">
    <w:name w:val="page number"/>
    <w:basedOn w:val="Predvolenpsmoodseku1"/>
  </w:style>
  <w:style w:type="character" w:customStyle="1" w:styleId="NzovChar">
    <w:name w:val="Názov Char"/>
    <w:rPr>
      <w:rFonts w:ascii="Arial Narrow" w:hAnsi="Arial Narrow" w:cs="Arial Narrow"/>
      <w:b/>
      <w:bCs/>
      <w:kern w:val="2"/>
      <w:sz w:val="32"/>
      <w:szCs w:val="32"/>
      <w:lang w:val="sk-SK"/>
    </w:rPr>
  </w:style>
  <w:style w:type="character" w:customStyle="1" w:styleId="HlavikaChar">
    <w:name w:val="Hlavička Char"/>
    <w:rPr>
      <w:sz w:val="24"/>
      <w:szCs w:val="24"/>
      <w:lang w:val="sk-SK"/>
    </w:rPr>
  </w:style>
  <w:style w:type="character" w:customStyle="1" w:styleId="ZkladntextChar">
    <w:name w:val="Základný text Char"/>
    <w:rPr>
      <w:sz w:val="24"/>
      <w:szCs w:val="24"/>
      <w:lang w:val="en-US"/>
    </w:rPr>
  </w:style>
  <w:style w:type="character" w:customStyle="1" w:styleId="ra">
    <w:name w:val="ra"/>
    <w:basedOn w:val="Predvolenpsmoodseku3"/>
  </w:style>
  <w:style w:type="paragraph" w:customStyle="1" w:styleId="Nadpis">
    <w:name w:val="Nadpis"/>
    <w:basedOn w:val="Normlny"/>
    <w:next w:val="Normlny"/>
    <w:pPr>
      <w:keepNext/>
      <w:spacing w:before="280" w:after="220"/>
      <w:jc w:val="center"/>
    </w:pPr>
    <w:rPr>
      <w:rFonts w:ascii="Arial Narrow" w:hAnsi="Arial Narrow" w:cs="Arial Narrow"/>
      <w:b/>
      <w:bCs/>
      <w:kern w:val="2"/>
      <w:sz w:val="22"/>
      <w:szCs w:val="22"/>
    </w:rPr>
  </w:style>
  <w:style w:type="paragraph" w:styleId="Zkladntext">
    <w:name w:val="Body Text"/>
    <w:basedOn w:val="Normlny"/>
    <w:pPr>
      <w:widowControl w:val="0"/>
      <w:ind w:left="668" w:hanging="567"/>
    </w:pPr>
    <w:rPr>
      <w:lang w:val="en-US"/>
    </w:rPr>
  </w:style>
  <w:style w:type="paragraph" w:styleId="Zoznam">
    <w:name w:val="List"/>
    <w:basedOn w:val="Zkladntext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pPr>
      <w:suppressLineNumbers/>
    </w:pPr>
    <w:rPr>
      <w:rFonts w:cs="Mangal"/>
    </w:rPr>
  </w:style>
  <w:style w:type="paragraph" w:customStyle="1" w:styleId="Zkladntext0">
    <w:name w:val="Základní text"/>
    <w:pPr>
      <w:suppressAutoHyphens/>
      <w:spacing w:after="240"/>
      <w:jc w:val="both"/>
    </w:pPr>
    <w:rPr>
      <w:color w:val="000000"/>
      <w:sz w:val="24"/>
      <w:szCs w:val="24"/>
      <w:lang w:eastAsia="zh-CN"/>
    </w:rPr>
  </w:style>
  <w:style w:type="paragraph" w:styleId="Textpoznmkypodiarou">
    <w:name w:val="footnote text"/>
    <w:basedOn w:val="Normlny"/>
    <w:rPr>
      <w:sz w:val="20"/>
      <w:szCs w:val="20"/>
    </w:rPr>
  </w:style>
  <w:style w:type="paragraph" w:customStyle="1" w:styleId="Hlavikaapta">
    <w:name w:val="Hlavička a päta"/>
    <w:basedOn w:val="Normlny"/>
    <w:pPr>
      <w:suppressLineNumbers/>
      <w:tabs>
        <w:tab w:val="center" w:pos="4819"/>
        <w:tab w:val="right" w:pos="9638"/>
      </w:tabs>
    </w:p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customStyle="1" w:styleId="TopHeader">
    <w:name w:val="Top Header"/>
    <w:basedOn w:val="Normlny"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lavika">
    <w:name w:val="header"/>
    <w:basedOn w:val="Normlny"/>
    <w:pPr>
      <w:tabs>
        <w:tab w:val="center" w:pos="4703"/>
        <w:tab w:val="right" w:pos="9406"/>
      </w:tabs>
    </w:p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1736</Words>
  <Characters>9899</Characters>
  <Application>Microsoft Office Word</Application>
  <DocSecurity>0</DocSecurity>
  <Lines>82</Lines>
  <Paragraphs>23</Paragraphs>
  <ScaleCrop>false</ScaleCrop>
  <Company/>
  <LinksUpToDate>false</LinksUpToDate>
  <CharactersWithSpaces>11612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Helper</cp:lastModifiedBy>
  <cp:revision>2</cp:revision>
  <cp:lastPrinted>1995-11-21T16:41:00Z</cp:lastPrinted>
  <dcterms:created xsi:type="dcterms:W3CDTF">2022-06-26T17:50:00Z</dcterms:created>
  <dcterms:modified xsi:type="dcterms:W3CDTF">2022-06-26T17:50:00Z</dcterms:modified>
</cp:coreProperties>
</file>