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698F5" w14:textId="77777777" w:rsidR="00BD56E8" w:rsidRDefault="00BD56E8">
      <w:pPr>
        <w:keepNext/>
        <w:jc w:val="center"/>
        <w:rPr>
          <w:b/>
          <w:bCs/>
          <w:sz w:val="20"/>
        </w:rPr>
      </w:pPr>
      <w:r>
        <w:rPr>
          <w:b/>
          <w:bCs/>
          <w:sz w:val="20"/>
        </w:rPr>
        <w:t>Čl. I</w:t>
      </w:r>
    </w:p>
    <w:p w14:paraId="67E6BCA1" w14:textId="77777777" w:rsidR="00BD56E8" w:rsidRDefault="00BD56E8">
      <w:pPr>
        <w:keepNext/>
        <w:tabs>
          <w:tab w:val="left" w:pos="2635"/>
          <w:tab w:val="center" w:pos="4734"/>
        </w:tabs>
        <w:rPr>
          <w:b/>
          <w:bCs/>
          <w:sz w:val="18"/>
          <w:szCs w:val="22"/>
        </w:rPr>
      </w:pPr>
      <w:r>
        <w:rPr>
          <w:b/>
          <w:bCs/>
          <w:sz w:val="20"/>
        </w:rPr>
        <w:tab/>
      </w:r>
      <w:r>
        <w:rPr>
          <w:b/>
          <w:bCs/>
          <w:sz w:val="20"/>
        </w:rPr>
        <w:tab/>
        <w:t>Všeobecné údaje</w:t>
      </w:r>
    </w:p>
    <w:p w14:paraId="19DF4D39" w14:textId="77777777" w:rsidR="00BD56E8" w:rsidRDefault="00BD56E8">
      <w:pPr>
        <w:keepNext/>
        <w:jc w:val="center"/>
        <w:rPr>
          <w:b/>
          <w:bCs/>
          <w:sz w:val="18"/>
          <w:szCs w:val="22"/>
        </w:rPr>
      </w:pPr>
    </w:p>
    <w:p w14:paraId="26A24A4B" w14:textId="77777777" w:rsidR="00BD56E8" w:rsidRDefault="00BD56E8">
      <w:pPr>
        <w:numPr>
          <w:ilvl w:val="0"/>
          <w:numId w:val="5"/>
        </w:numPr>
        <w:ind w:hanging="1339"/>
        <w:jc w:val="both"/>
        <w:rPr>
          <w:sz w:val="20"/>
        </w:rPr>
      </w:pPr>
      <w:r>
        <w:rPr>
          <w:sz w:val="20"/>
        </w:rPr>
        <w:t>Názov právnickej osoby a jej sídlo alebo meno a priezvisko fyzickej osoby.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578"/>
      </w:tblGrid>
      <w:tr w:rsidR="00BD56E8" w14:paraId="77665485" w14:textId="77777777">
        <w:trPr>
          <w:trHeight w:val="1656"/>
        </w:trPr>
        <w:tc>
          <w:tcPr>
            <w:tcW w:w="9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8D6C5" w14:textId="77777777" w:rsidR="00BD56E8" w:rsidRDefault="0028113E">
            <w:pPr>
              <w:snapToGrid w:val="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Cool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Visage</w:t>
            </w:r>
            <w:proofErr w:type="spellEnd"/>
            <w:r>
              <w:rPr>
                <w:sz w:val="20"/>
              </w:rPr>
              <w:t xml:space="preserve"> s.r.o.</w:t>
            </w:r>
          </w:p>
          <w:p w14:paraId="5D240DE5" w14:textId="77777777" w:rsidR="0028113E" w:rsidRDefault="0028113E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Bratislavská 21</w:t>
            </w:r>
          </w:p>
          <w:p w14:paraId="4B35EB39" w14:textId="77777777" w:rsidR="00BD56E8" w:rsidRDefault="0028113E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93101 Šamorín</w:t>
            </w:r>
          </w:p>
          <w:p w14:paraId="6E8DCC29" w14:textId="77777777" w:rsidR="0028113E" w:rsidRDefault="0028113E">
            <w:pPr>
              <w:snapToGrid w:val="0"/>
              <w:jc w:val="both"/>
              <w:rPr>
                <w:sz w:val="20"/>
              </w:rPr>
            </w:pPr>
          </w:p>
          <w:p w14:paraId="50DE34A8" w14:textId="77777777" w:rsidR="00BD56E8" w:rsidRDefault="00BD56E8">
            <w:pPr>
              <w:snapToGrid w:val="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mob</w:t>
            </w:r>
            <w:proofErr w:type="spellEnd"/>
            <w:r>
              <w:rPr>
                <w:sz w:val="20"/>
              </w:rPr>
              <w:t xml:space="preserve">. +421 </w:t>
            </w:r>
            <w:r w:rsidR="0028113E">
              <w:rPr>
                <w:sz w:val="20"/>
              </w:rPr>
              <w:t>907152911</w:t>
            </w:r>
          </w:p>
          <w:p w14:paraId="7797034B" w14:textId="77777777" w:rsidR="00BD56E8" w:rsidRDefault="00BD56E8">
            <w:pPr>
              <w:snapToGrid w:val="0"/>
              <w:jc w:val="both"/>
            </w:pPr>
            <w:r>
              <w:rPr>
                <w:sz w:val="20"/>
              </w:rPr>
              <w:t>SK NACE: 4</w:t>
            </w:r>
            <w:r w:rsidR="0028113E">
              <w:rPr>
                <w:sz w:val="20"/>
              </w:rPr>
              <w:t>6.45.0</w:t>
            </w:r>
          </w:p>
        </w:tc>
      </w:tr>
    </w:tbl>
    <w:p w14:paraId="2BC57152" w14:textId="77777777" w:rsidR="00BD56E8" w:rsidRDefault="00BD56E8">
      <w:pPr>
        <w:jc w:val="both"/>
        <w:rPr>
          <w:sz w:val="20"/>
          <w:u w:val="single"/>
        </w:rPr>
      </w:pPr>
    </w:p>
    <w:p w14:paraId="50992C22" w14:textId="77777777" w:rsidR="00BD56E8" w:rsidRDefault="00BD56E8">
      <w:pPr>
        <w:numPr>
          <w:ilvl w:val="0"/>
          <w:numId w:val="5"/>
        </w:numPr>
        <w:ind w:left="1480" w:hanging="1338"/>
        <w:jc w:val="both"/>
        <w:rPr>
          <w:sz w:val="20"/>
        </w:rPr>
      </w:pPr>
      <w:r>
        <w:rPr>
          <w:sz w:val="20"/>
        </w:rPr>
        <w:t xml:space="preserve">Údaje o konsolidovanom celku:   Účtovná jednotka </w:t>
      </w:r>
      <w:r>
        <w:rPr>
          <w:b/>
          <w:sz w:val="20"/>
        </w:rPr>
        <w:t>nie je</w:t>
      </w:r>
      <w:r>
        <w:rPr>
          <w:sz w:val="20"/>
        </w:rPr>
        <w:t xml:space="preserve"> súčasťou konsolidovaného celku.</w:t>
      </w:r>
    </w:p>
    <w:p w14:paraId="1F3EE9EC" w14:textId="02876879" w:rsidR="00BD56E8" w:rsidRDefault="00BD56E8">
      <w:pPr>
        <w:numPr>
          <w:ilvl w:val="0"/>
          <w:numId w:val="5"/>
        </w:numPr>
        <w:ind w:hanging="1339"/>
        <w:jc w:val="both"/>
        <w:rPr>
          <w:sz w:val="20"/>
        </w:rPr>
      </w:pPr>
      <w:r>
        <w:rPr>
          <w:sz w:val="20"/>
        </w:rPr>
        <w:t xml:space="preserve">Priemerný prepočítaný počet zamestnancov:      </w:t>
      </w:r>
      <w:r w:rsidR="006E3190">
        <w:rPr>
          <w:sz w:val="20"/>
        </w:rPr>
        <w:t>0</w:t>
      </w:r>
    </w:p>
    <w:p w14:paraId="4BA0C6D8" w14:textId="77777777" w:rsidR="00BD56E8" w:rsidRDefault="00BD56E8">
      <w:pPr>
        <w:tabs>
          <w:tab w:val="left" w:pos="851"/>
        </w:tabs>
        <w:ind w:left="2870"/>
        <w:jc w:val="both"/>
        <w:rPr>
          <w:sz w:val="20"/>
        </w:rPr>
      </w:pPr>
    </w:p>
    <w:p w14:paraId="71F92A93" w14:textId="77777777" w:rsidR="00BD56E8" w:rsidRDefault="00BD56E8">
      <w:pPr>
        <w:jc w:val="center"/>
        <w:rPr>
          <w:b/>
          <w:sz w:val="20"/>
        </w:rPr>
      </w:pPr>
      <w:r>
        <w:rPr>
          <w:b/>
          <w:sz w:val="20"/>
        </w:rPr>
        <w:t>Čl. II</w:t>
      </w:r>
    </w:p>
    <w:p w14:paraId="7EE34EFF" w14:textId="77777777" w:rsidR="00BD56E8" w:rsidRDefault="00BD56E8">
      <w:pPr>
        <w:jc w:val="center"/>
        <w:rPr>
          <w:b/>
          <w:sz w:val="20"/>
        </w:rPr>
      </w:pPr>
      <w:r>
        <w:rPr>
          <w:b/>
          <w:sz w:val="20"/>
        </w:rPr>
        <w:t>Informácie o prijatých postupoch</w:t>
      </w:r>
    </w:p>
    <w:p w14:paraId="715A87BE" w14:textId="77777777" w:rsidR="00BD56E8" w:rsidRDefault="00BD56E8">
      <w:pPr>
        <w:ind w:left="1121"/>
        <w:jc w:val="both"/>
        <w:rPr>
          <w:b/>
          <w:sz w:val="20"/>
        </w:rPr>
      </w:pPr>
    </w:p>
    <w:p w14:paraId="39166EA6" w14:textId="77777777" w:rsidR="00BD56E8" w:rsidRDefault="00BD56E8">
      <w:pPr>
        <w:numPr>
          <w:ilvl w:val="0"/>
          <w:numId w:val="6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Účtovná závierka zostavená za splnenia predpokladu, že účtovná jednotka </w:t>
      </w:r>
      <w:r>
        <w:rPr>
          <w:b/>
          <w:sz w:val="20"/>
          <w:u w:val="single"/>
        </w:rPr>
        <w:t>bude</w:t>
      </w:r>
      <w:r>
        <w:rPr>
          <w:sz w:val="20"/>
        </w:rPr>
        <w:t xml:space="preserve"> nepretržite pokračovať vo svojej činnosti</w:t>
      </w:r>
    </w:p>
    <w:p w14:paraId="2C9F9C10" w14:textId="77777777" w:rsidR="00BD56E8" w:rsidRDefault="00BD56E8">
      <w:pPr>
        <w:numPr>
          <w:ilvl w:val="0"/>
          <w:numId w:val="6"/>
        </w:numPr>
        <w:ind w:left="709" w:hanging="567"/>
        <w:jc w:val="both"/>
        <w:rPr>
          <w:bCs/>
          <w:sz w:val="20"/>
        </w:rPr>
      </w:pPr>
      <w:r>
        <w:rPr>
          <w:sz w:val="20"/>
        </w:rPr>
        <w:t xml:space="preserve">Spôsob oceňovania jednotlivých položiek majetku a záväzkov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603"/>
      </w:tblGrid>
      <w:tr w:rsidR="00BD56E8" w14:paraId="77255039" w14:textId="77777777">
        <w:tc>
          <w:tcPr>
            <w:tcW w:w="9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2EFC7" w14:textId="77777777" w:rsidR="00BD56E8" w:rsidRDefault="00BD56E8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 xml:space="preserve"> Obstarávacou cenou</w:t>
            </w:r>
          </w:p>
        </w:tc>
      </w:tr>
      <w:tr w:rsidR="00BD56E8" w14:paraId="491A8093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839DFB" w14:textId="77777777" w:rsidR="00BD56E8" w:rsidRDefault="00BD56E8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0A017" w14:textId="77777777" w:rsidR="00BD56E8" w:rsidRDefault="00BD56E8">
            <w:pPr>
              <w:widowControl w:val="0"/>
              <w:autoSpaceDE w:val="0"/>
              <w:snapToGrid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  <w:tr w:rsidR="00BD56E8" w14:paraId="5CCA099E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368BD" w14:textId="77777777" w:rsidR="00BD56E8" w:rsidRDefault="00BD56E8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5CC44" w14:textId="77777777" w:rsidR="00BD56E8" w:rsidRDefault="00BD56E8">
            <w:pPr>
              <w:widowControl w:val="0"/>
              <w:autoSpaceDE w:val="0"/>
              <w:snapToGrid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  <w:tr w:rsidR="00BD56E8" w14:paraId="63BCA60C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FE616" w14:textId="77777777" w:rsidR="00BD56E8" w:rsidRDefault="00BD56E8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AC537" w14:textId="77777777" w:rsidR="00BD56E8" w:rsidRDefault="00BD56E8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BD56E8" w14:paraId="2FCF0033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3AF6BF" w14:textId="77777777" w:rsidR="00BD56E8" w:rsidRDefault="00BD56E8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8D5CE" w14:textId="77777777" w:rsidR="00BD56E8" w:rsidRDefault="00BD56E8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BD56E8" w14:paraId="75845F09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477F7E" w14:textId="77777777" w:rsidR="00BD56E8" w:rsidRDefault="00BD56E8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2CBE1" w14:textId="77777777" w:rsidR="00BD56E8" w:rsidRDefault="00BD56E8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BD56E8" w14:paraId="573DC592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ED67A" w14:textId="77777777" w:rsidR="00BD56E8" w:rsidRDefault="00BD56E8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6EA0C" w14:textId="77777777" w:rsidR="00BD56E8" w:rsidRDefault="00BD56E8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14:paraId="77D14B93" w14:textId="77777777" w:rsidR="00BD56E8" w:rsidRDefault="00BD56E8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603"/>
      </w:tblGrid>
      <w:tr w:rsidR="00BD56E8" w14:paraId="36F3961F" w14:textId="77777777">
        <w:tc>
          <w:tcPr>
            <w:tcW w:w="9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D48EE" w14:textId="77777777" w:rsidR="00BD56E8" w:rsidRDefault="00BD56E8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 xml:space="preserve"> Vlastnými nákladmi</w:t>
            </w:r>
          </w:p>
        </w:tc>
      </w:tr>
      <w:tr w:rsidR="00BD56E8" w14:paraId="16C60517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D2FDED" w14:textId="77777777" w:rsidR="00BD56E8" w:rsidRDefault="00BD56E8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43EB1" w14:textId="77777777" w:rsidR="00BD56E8" w:rsidRDefault="00BD56E8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BD56E8" w14:paraId="15A03E0C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BDEF57" w14:textId="77777777" w:rsidR="00BD56E8" w:rsidRDefault="00BD56E8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3A7FC" w14:textId="77777777" w:rsidR="00BD56E8" w:rsidRDefault="00BD56E8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BD56E8" w14:paraId="0151C18E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9217C" w14:textId="77777777" w:rsidR="00BD56E8" w:rsidRDefault="00BD56E8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664B2" w14:textId="77777777" w:rsidR="00BD56E8" w:rsidRDefault="00BD56E8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BD56E8" w14:paraId="298A0010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7B239A" w14:textId="77777777" w:rsidR="00BD56E8" w:rsidRDefault="00BD56E8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19B91" w14:textId="77777777" w:rsidR="00BD56E8" w:rsidRDefault="00BD56E8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14:paraId="2E313F5A" w14:textId="77777777" w:rsidR="00BD56E8" w:rsidRDefault="00BD56E8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603"/>
      </w:tblGrid>
      <w:tr w:rsidR="00BD56E8" w14:paraId="7DFD2A6E" w14:textId="77777777">
        <w:tc>
          <w:tcPr>
            <w:tcW w:w="9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83BDC" w14:textId="77777777" w:rsidR="00BD56E8" w:rsidRDefault="00BD56E8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 xml:space="preserve"> Menovitou hodnotou</w:t>
            </w:r>
          </w:p>
        </w:tc>
      </w:tr>
      <w:tr w:rsidR="00BD56E8" w14:paraId="549B7B0F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51B10C" w14:textId="77777777" w:rsidR="00BD56E8" w:rsidRDefault="00BD56E8">
            <w:pPr>
              <w:widowControl w:val="0"/>
              <w:autoSpaceDE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2198F" w14:textId="77777777" w:rsidR="00BD56E8" w:rsidRDefault="00BD56E8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  <w:tr w:rsidR="00BD56E8" w14:paraId="72E6D780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CCEE1" w14:textId="77777777" w:rsidR="00BD56E8" w:rsidRDefault="00BD56E8">
            <w:pPr>
              <w:widowControl w:val="0"/>
              <w:autoSpaceDE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9852D" w14:textId="77777777" w:rsidR="00BD56E8" w:rsidRDefault="00BD56E8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  <w:tr w:rsidR="00BD56E8" w14:paraId="6319196D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E646A2" w14:textId="77777777" w:rsidR="00BD56E8" w:rsidRDefault="00BD56E8">
            <w:pPr>
              <w:widowControl w:val="0"/>
              <w:autoSpaceDE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07584" w14:textId="77777777" w:rsidR="00BD56E8" w:rsidRDefault="00BD56E8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  <w:tr w:rsidR="00BD56E8" w14:paraId="7DE75837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14795" w14:textId="77777777" w:rsidR="00BD56E8" w:rsidRDefault="00BD56E8">
            <w:pPr>
              <w:widowControl w:val="0"/>
              <w:autoSpaceDE w:val="0"/>
              <w:snapToGri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5408ED" w14:textId="77777777" w:rsidR="00BD56E8" w:rsidRDefault="00BD56E8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14:paraId="2F303A4E" w14:textId="77777777" w:rsidR="00BD56E8" w:rsidRDefault="00BD56E8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603"/>
      </w:tblGrid>
      <w:tr w:rsidR="00BD56E8" w14:paraId="03E74A82" w14:textId="77777777">
        <w:tc>
          <w:tcPr>
            <w:tcW w:w="9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993C8" w14:textId="77777777" w:rsidR="00BD56E8" w:rsidRDefault="00BD56E8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 xml:space="preserve"> Reprodukčnou obstarávacou cenou</w:t>
            </w:r>
          </w:p>
        </w:tc>
      </w:tr>
      <w:tr w:rsidR="00BD56E8" w14:paraId="103B5126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221173" w14:textId="77777777" w:rsidR="00BD56E8" w:rsidRDefault="00BD56E8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450459C5" w14:textId="77777777" w:rsidR="00BD56E8" w:rsidRDefault="00BD56E8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4B11C" w14:textId="77777777" w:rsidR="00BD56E8" w:rsidRDefault="00BD56E8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BD56E8" w14:paraId="2C0C6B5F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A4C757" w14:textId="77777777" w:rsidR="00BD56E8" w:rsidRDefault="00BD56E8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038B6" w14:textId="77777777" w:rsidR="00BD56E8" w:rsidRDefault="00BD56E8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BD56E8" w14:paraId="20FD5966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7FD966" w14:textId="77777777" w:rsidR="00BD56E8" w:rsidRDefault="00BD56E8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41F9C" w14:textId="77777777" w:rsidR="00BD56E8" w:rsidRDefault="00BD56E8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BD56E8" w14:paraId="6679056C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5B5A99" w14:textId="77777777" w:rsidR="00BD56E8" w:rsidRDefault="00BD56E8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706D" w14:textId="77777777" w:rsidR="00BD56E8" w:rsidRDefault="00BD56E8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BD56E8" w14:paraId="1318C360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D1FBF1" w14:textId="77777777" w:rsidR="00BD56E8" w:rsidRDefault="00BD56E8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B221E" w14:textId="77777777" w:rsidR="00BD56E8" w:rsidRDefault="00BD56E8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14:paraId="380BF19F" w14:textId="77777777" w:rsidR="00BD56E8" w:rsidRDefault="00BD56E8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603"/>
      </w:tblGrid>
      <w:tr w:rsidR="00BD56E8" w14:paraId="0B40EE4F" w14:textId="77777777">
        <w:tc>
          <w:tcPr>
            <w:tcW w:w="9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13FFF" w14:textId="77777777" w:rsidR="00BD56E8" w:rsidRDefault="00BD56E8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BD56E8" w14:paraId="4EA5AEFE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0309EA" w14:textId="77777777" w:rsidR="00BD56E8" w:rsidRDefault="00BD56E8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03F34" w14:textId="77777777" w:rsidR="00BD56E8" w:rsidRDefault="00BD56E8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BD56E8" w14:paraId="030E8E66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371EEA" w14:textId="77777777" w:rsidR="00BD56E8" w:rsidRDefault="00BD56E8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Metódou FIFO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9CC46" w14:textId="77777777" w:rsidR="00BD56E8" w:rsidRDefault="00BD56E8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BD56E8" w14:paraId="58D0811B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7980FF" w14:textId="77777777" w:rsidR="00BD56E8" w:rsidRDefault="00BD56E8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Obstarávacia cena zásob sa rozdeľuje na cenu za ktoré sa zásoby obstarali</w:t>
            </w:r>
          </w:p>
          <w:p w14:paraId="30569B58" w14:textId="77777777" w:rsidR="00BD56E8" w:rsidRDefault="00BD56E8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24E3F" w14:textId="77777777" w:rsidR="00BD56E8" w:rsidRDefault="00BD56E8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BD56E8" w14:paraId="515379AA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5C7D1" w14:textId="77777777" w:rsidR="00BD56E8" w:rsidRDefault="00BD56E8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F830D" w14:textId="77777777" w:rsidR="00BD56E8" w:rsidRDefault="00BD56E8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14:paraId="0A6F56D6" w14:textId="77777777" w:rsidR="00BD56E8" w:rsidRDefault="00BD56E8">
      <w:pPr>
        <w:jc w:val="both"/>
        <w:rPr>
          <w:sz w:val="20"/>
          <w:szCs w:val="22"/>
        </w:rPr>
      </w:pPr>
    </w:p>
    <w:p w14:paraId="6C630EAE" w14:textId="77777777" w:rsidR="00BD56E8" w:rsidRDefault="00BD56E8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603"/>
      </w:tblGrid>
      <w:tr w:rsidR="00BD56E8" w14:paraId="6FCFB530" w14:textId="77777777">
        <w:tc>
          <w:tcPr>
            <w:tcW w:w="9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7193B" w14:textId="77777777" w:rsidR="00BD56E8" w:rsidRDefault="00BD56E8">
            <w:pPr>
              <w:snapToGrid w:val="0"/>
              <w:ind w:right="-468"/>
              <w:jc w:val="both"/>
              <w:rPr>
                <w:bCs/>
                <w:sz w:val="20"/>
              </w:rPr>
            </w:pPr>
          </w:p>
        </w:tc>
      </w:tr>
      <w:tr w:rsidR="00BD56E8" w14:paraId="72C85B7E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66DA97" w14:textId="77777777" w:rsidR="00BD56E8" w:rsidRDefault="00BD56E8">
            <w:pPr>
              <w:widowControl w:val="0"/>
              <w:autoSpaceDE w:val="0"/>
              <w:ind w:right="-468"/>
              <w:rPr>
                <w:sz w:val="20"/>
              </w:rPr>
            </w:pPr>
            <w:r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1ADC98EB" w14:textId="77777777" w:rsidR="00BD56E8" w:rsidRDefault="00BD56E8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31C7B" w14:textId="77777777" w:rsidR="00BD56E8" w:rsidRDefault="00BD56E8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BD56E8" w14:paraId="3AC45CDA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6AF58D" w14:textId="77777777" w:rsidR="00BD56E8" w:rsidRDefault="00BD56E8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215AD09B" w14:textId="77777777" w:rsidR="00BD56E8" w:rsidRDefault="00BD56E8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18E7F" w14:textId="77777777" w:rsidR="00BD56E8" w:rsidRDefault="00BD56E8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BD56E8" w14:paraId="33CF4C60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2AF250" w14:textId="77777777" w:rsidR="00BD56E8" w:rsidRDefault="00BD56E8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14:paraId="7C9E95BD" w14:textId="77777777" w:rsidR="00BD56E8" w:rsidRDefault="00BD56E8">
            <w:pPr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37A14" w14:textId="77777777" w:rsidR="00BD56E8" w:rsidRDefault="00BD56E8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BD56E8" w14:paraId="41F034C7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1C323" w14:textId="77777777" w:rsidR="00BD56E8" w:rsidRDefault="00BD56E8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Daň z príjmov splatná – daň sa  určuje z účtovného zisku pred zdanením, po úpravách na daňové účely</w:t>
            </w:r>
          </w:p>
          <w:p w14:paraId="6897DB65" w14:textId="77777777" w:rsidR="00BD56E8" w:rsidRDefault="00BD56E8">
            <w:pPr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  <w:szCs w:val="22"/>
              </w:rPr>
              <w:t xml:space="preserve"> podľa zákona o daniach z príjmov pri sadzbe 2</w:t>
            </w:r>
            <w:r w:rsidR="00930E3F">
              <w:rPr>
                <w:bCs/>
                <w:sz w:val="20"/>
                <w:szCs w:val="22"/>
              </w:rPr>
              <w:t>1</w:t>
            </w:r>
            <w:r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8AF0C" w14:textId="77777777" w:rsidR="00BD56E8" w:rsidRDefault="00BD56E8">
            <w:pPr>
              <w:widowControl w:val="0"/>
              <w:autoSpaceDE w:val="0"/>
              <w:snapToGrid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  <w:tr w:rsidR="00BD56E8" w14:paraId="76DAF1BD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592D5" w14:textId="77777777" w:rsidR="00BD56E8" w:rsidRDefault="00BD56E8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Náklady a výnosy časovo rozlišujú. Časovo sa  nerozlišujú náklady a výnosy, ak ide o nevýznamný </w:t>
            </w:r>
          </w:p>
          <w:p w14:paraId="377EB55E" w14:textId="77777777" w:rsidR="00BD56E8" w:rsidRDefault="00BD56E8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1300B5A3" w14:textId="77777777" w:rsidR="00BD56E8" w:rsidRDefault="00BD56E8">
            <w:pPr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4E391" w14:textId="77777777" w:rsidR="00BD56E8" w:rsidRDefault="00BD56E8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BD56E8" w14:paraId="08B98F2C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8C51D" w14:textId="77777777" w:rsidR="00BD56E8" w:rsidRDefault="00BD56E8">
            <w:pPr>
              <w:rPr>
                <w:bCs/>
                <w:sz w:val="20"/>
              </w:rPr>
            </w:pPr>
            <w:r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EC146" w14:textId="77777777" w:rsidR="00BD56E8" w:rsidRDefault="00BD56E8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14:paraId="51B63E4F" w14:textId="77777777" w:rsidR="00BD56E8" w:rsidRDefault="00BD56E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14:paraId="578146CC" w14:textId="77777777" w:rsidR="00D53D3A" w:rsidRDefault="00D53D3A" w:rsidP="00D53D3A">
      <w:pPr>
        <w:jc w:val="both"/>
        <w:rPr>
          <w:sz w:val="20"/>
          <w:szCs w:val="22"/>
        </w:rPr>
      </w:pPr>
      <w:r>
        <w:t xml:space="preserve">V súvislosti s pandémiou šírenia </w:t>
      </w:r>
      <w:proofErr w:type="spellStart"/>
      <w:r>
        <w:t>coronavírusu</w:t>
      </w:r>
      <w:proofErr w:type="spellEnd"/>
      <w:r>
        <w:t xml:space="preserve"> sa skomplikovala situácia ohľadom ďalšieho fungovania spoločnosti, ktorej následky je aktuálne ťažko predvídať. Je však zrejmé, že priamo ovplyvnia budúci chod spoločnosti."</w:t>
      </w:r>
    </w:p>
    <w:p w14:paraId="1585E1BE" w14:textId="77777777" w:rsidR="00D53D3A" w:rsidRDefault="00D53D3A">
      <w:pPr>
        <w:jc w:val="both"/>
        <w:rPr>
          <w:sz w:val="20"/>
          <w:szCs w:val="22"/>
        </w:rPr>
      </w:pPr>
    </w:p>
    <w:p w14:paraId="4C320380" w14:textId="77777777" w:rsidR="00BD56E8" w:rsidRDefault="00BD56E8">
      <w:pPr>
        <w:jc w:val="both"/>
        <w:rPr>
          <w:sz w:val="20"/>
          <w:szCs w:val="22"/>
        </w:rPr>
      </w:pPr>
    </w:p>
    <w:p w14:paraId="35BD184C" w14:textId="77777777" w:rsidR="00BD56E8" w:rsidRDefault="00BD56E8">
      <w:pPr>
        <w:numPr>
          <w:ilvl w:val="0"/>
          <w:numId w:val="6"/>
        </w:numPr>
        <w:ind w:left="709" w:hanging="567"/>
        <w:jc w:val="both"/>
        <w:rPr>
          <w:sz w:val="20"/>
          <w:szCs w:val="22"/>
        </w:rPr>
      </w:pPr>
      <w:r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>
        <w:rPr>
          <w:sz w:val="20"/>
        </w:rPr>
        <w:t>majetku,doba</w:t>
      </w:r>
      <w:proofErr w:type="spellEnd"/>
      <w:r>
        <w:rPr>
          <w:sz w:val="20"/>
        </w:rPr>
        <w:t xml:space="preserve"> odpisovania, použité sadzby odpisov a odpisové metódy pri určení odpisov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70"/>
        <w:gridCol w:w="1539"/>
        <w:gridCol w:w="543"/>
      </w:tblGrid>
      <w:tr w:rsidR="00BD56E8" w14:paraId="4F0B4B57" w14:textId="77777777"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9EA6F" w14:textId="77777777" w:rsidR="00BD56E8" w:rsidRDefault="00BD56E8">
            <w:pPr>
              <w:widowControl w:val="0"/>
              <w:autoSpaceDE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38176" w14:textId="77777777" w:rsidR="00BD56E8" w:rsidRDefault="00BD56E8">
            <w:pPr>
              <w:snapToGrid w:val="0"/>
              <w:rPr>
                <w:sz w:val="18"/>
              </w:rPr>
            </w:pPr>
          </w:p>
          <w:p w14:paraId="560A5D3D" w14:textId="77777777" w:rsidR="00BD56E8" w:rsidRDefault="00BD56E8">
            <w:pPr>
              <w:rPr>
                <w:sz w:val="18"/>
              </w:rPr>
            </w:pPr>
          </w:p>
          <w:p w14:paraId="66A7D10A" w14:textId="77777777" w:rsidR="00BD56E8" w:rsidRDefault="00BD56E8">
            <w:pPr>
              <w:rPr>
                <w:sz w:val="18"/>
              </w:rPr>
            </w:pPr>
          </w:p>
        </w:tc>
      </w:tr>
      <w:tr w:rsidR="00BD56E8" w14:paraId="304EDFBA" w14:textId="77777777">
        <w:trPr>
          <w:trHeight w:val="963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563938" w14:textId="77777777" w:rsidR="00BD56E8" w:rsidRDefault="00BD56E8">
            <w:pPr>
              <w:widowControl w:val="0"/>
              <w:autoSpaceDE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rovnajú.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E19C6" w14:textId="77777777" w:rsidR="00BD56E8" w:rsidRDefault="00BD56E8">
            <w:pPr>
              <w:snapToGrid w:val="0"/>
              <w:rPr>
                <w:sz w:val="18"/>
              </w:rPr>
            </w:pPr>
          </w:p>
          <w:p w14:paraId="488F814B" w14:textId="77777777" w:rsidR="00BD56E8" w:rsidRDefault="00BD56E8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14:paraId="445FF536" w14:textId="77777777" w:rsidR="00BD56E8" w:rsidRDefault="00BD56E8">
            <w:pPr>
              <w:rPr>
                <w:sz w:val="18"/>
              </w:rPr>
            </w:pPr>
          </w:p>
        </w:tc>
      </w:tr>
      <w:tr w:rsidR="00BD56E8" w14:paraId="0F0C0D32" w14:textId="77777777">
        <w:trPr>
          <w:trHeight w:val="1217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9A481" w14:textId="77777777" w:rsidR="00BD56E8" w:rsidRDefault="00BD56E8">
            <w:pPr>
              <w:widowControl w:val="0"/>
              <w:autoSpaceDE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nerovnajú.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8E313" w14:textId="77777777" w:rsidR="00BD56E8" w:rsidRDefault="00BD56E8">
            <w:pPr>
              <w:snapToGrid w:val="0"/>
              <w:rPr>
                <w:sz w:val="18"/>
              </w:rPr>
            </w:pPr>
          </w:p>
        </w:tc>
      </w:tr>
      <w:tr w:rsidR="00BD56E8" w14:paraId="576D4D3A" w14:textId="77777777">
        <w:trPr>
          <w:trHeight w:val="64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300F8" w14:textId="77777777" w:rsidR="00BD56E8" w:rsidRDefault="00BD56E8">
            <w:pPr>
              <w:widowControl w:val="0"/>
              <w:autoSpaceDE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900B6" w14:textId="77777777" w:rsidR="00BD56E8" w:rsidRDefault="00BD56E8">
            <w:pPr>
              <w:widowControl w:val="0"/>
              <w:autoSpaceDE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>2400,-eur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D1F10" w14:textId="77777777" w:rsidR="00BD56E8" w:rsidRDefault="00BD56E8">
            <w:pPr>
              <w:snapToGrid w:val="0"/>
              <w:rPr>
                <w:sz w:val="18"/>
              </w:rPr>
            </w:pPr>
          </w:p>
        </w:tc>
      </w:tr>
      <w:tr w:rsidR="00BD56E8" w14:paraId="6AB55404" w14:textId="77777777">
        <w:trPr>
          <w:trHeight w:val="64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88E8D" w14:textId="77777777" w:rsidR="00BD56E8" w:rsidRDefault="00BD56E8">
            <w:pPr>
              <w:widowControl w:val="0"/>
              <w:autoSpaceDE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C180F3" w14:textId="77777777" w:rsidR="00BD56E8" w:rsidRDefault="00BD56E8">
            <w:pPr>
              <w:widowControl w:val="0"/>
              <w:autoSpaceDE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>1700,-eur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CE049" w14:textId="77777777" w:rsidR="00BD56E8" w:rsidRDefault="00BD56E8">
            <w:pPr>
              <w:snapToGrid w:val="0"/>
            </w:pPr>
            <w:r>
              <w:rPr>
                <w:sz w:val="18"/>
              </w:rPr>
              <w:t>x</w:t>
            </w:r>
          </w:p>
        </w:tc>
      </w:tr>
    </w:tbl>
    <w:p w14:paraId="49651543" w14:textId="77777777" w:rsidR="00BD56E8" w:rsidRDefault="00BD56E8">
      <w:pPr>
        <w:jc w:val="both"/>
        <w:rPr>
          <w:sz w:val="1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11"/>
        <w:gridCol w:w="977"/>
        <w:gridCol w:w="1164"/>
        <w:gridCol w:w="1180"/>
        <w:gridCol w:w="980"/>
        <w:gridCol w:w="1740"/>
      </w:tblGrid>
      <w:tr w:rsidR="00BD56E8" w14:paraId="7886CCCC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D9630" w14:textId="77777777" w:rsidR="00BD56E8" w:rsidRDefault="00BD56E8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Majetok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A78A07" w14:textId="77777777" w:rsidR="00BD56E8" w:rsidRDefault="00BD56E8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6F92C" w14:textId="77777777" w:rsidR="00BD56E8" w:rsidRDefault="00BD56E8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1E387" w14:textId="77777777" w:rsidR="00BD56E8" w:rsidRDefault="00BD56E8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28404" w14:textId="77777777" w:rsidR="00BD56E8" w:rsidRDefault="00BD56E8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Zrýchlené odpisy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F5C5A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BD56E8" w14:paraId="6A96A0E7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6BA1B9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Samostatné hnuteľné veci -Os. auto.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281A89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EDBEC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7EAFE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EC84C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6E407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BD56E8" w14:paraId="517283E3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A7BF3F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609AFE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26EA94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1DD40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19D8C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5BE4F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BD56E8" w14:paraId="5D671964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A753B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B02E9A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F89F70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96F31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B8D08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E4AC5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BD56E8" w14:paraId="29E4EE01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60983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E7CDEB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D3765B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04D90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C5240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C18EC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BD56E8" w14:paraId="198A43C1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B5A41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24ACD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CC767B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EA4EFB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4EE96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1F6EB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BD56E8" w14:paraId="5C192F82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56074C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62D3B0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FE20D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FE1C4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34FC42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E6AF0" w14:textId="77777777" w:rsidR="00BD56E8" w:rsidRDefault="00BD56E8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</w:tbl>
    <w:p w14:paraId="4D408284" w14:textId="77777777" w:rsidR="00BD56E8" w:rsidRDefault="00BD56E8">
      <w:pPr>
        <w:ind w:left="709"/>
        <w:jc w:val="both"/>
        <w:rPr>
          <w:sz w:val="20"/>
        </w:rPr>
      </w:pPr>
    </w:p>
    <w:p w14:paraId="3EDBD832" w14:textId="77777777" w:rsidR="00BD56E8" w:rsidRDefault="00BD56E8">
      <w:pPr>
        <w:ind w:left="709"/>
        <w:jc w:val="both"/>
        <w:rPr>
          <w:sz w:val="20"/>
        </w:rPr>
      </w:pPr>
    </w:p>
    <w:p w14:paraId="1301D2A1" w14:textId="77777777" w:rsidR="00BD56E8" w:rsidRDefault="00BD56E8">
      <w:pPr>
        <w:numPr>
          <w:ilvl w:val="0"/>
          <w:numId w:val="6"/>
        </w:numPr>
        <w:ind w:left="709" w:hanging="567"/>
        <w:jc w:val="both"/>
        <w:rPr>
          <w:sz w:val="20"/>
          <w:lang w:eastAsia="sk-SK"/>
        </w:rPr>
      </w:pPr>
      <w:r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 ÚJ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062"/>
        <w:gridCol w:w="1502"/>
        <w:gridCol w:w="1503"/>
        <w:gridCol w:w="1503"/>
        <w:gridCol w:w="1503"/>
        <w:gridCol w:w="1505"/>
      </w:tblGrid>
      <w:tr w:rsidR="00BD56E8" w14:paraId="64EB30CB" w14:textId="77777777">
        <w:trPr>
          <w:trHeight w:val="28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A2382" w14:textId="77777777" w:rsidR="00BD56E8" w:rsidRDefault="00BD56E8">
            <w:pPr>
              <w:pStyle w:val="Listaszerbekezds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114D5" w14:textId="77777777" w:rsidR="00BD56E8" w:rsidRDefault="00BD56E8">
            <w:pPr>
              <w:pStyle w:val="Listaszerbekezds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Dôvod zmeny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F90AB8" w14:textId="77777777" w:rsidR="00BD56E8" w:rsidRDefault="00BD56E8">
            <w:pPr>
              <w:pStyle w:val="Listaszerbekezds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Majetok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1CF86D" w14:textId="77777777" w:rsidR="00BD56E8" w:rsidRDefault="00BD56E8">
            <w:pPr>
              <w:pStyle w:val="Listaszerbekezds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Záväzky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7367A8" w14:textId="77777777" w:rsidR="00BD56E8" w:rsidRDefault="00BD56E8">
            <w:pPr>
              <w:pStyle w:val="Listaszerbekezds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C6DC0" w14:textId="77777777" w:rsidR="00BD56E8" w:rsidRDefault="00BD56E8">
            <w:pPr>
              <w:pStyle w:val="Listaszerbekezds"/>
              <w:ind w:left="0"/>
            </w:pPr>
            <w:r>
              <w:rPr>
                <w:sz w:val="20"/>
                <w:lang w:val="sk-SK" w:eastAsia="sk-SK"/>
              </w:rPr>
              <w:t>HV</w:t>
            </w:r>
          </w:p>
        </w:tc>
      </w:tr>
      <w:tr w:rsidR="00BD56E8" w14:paraId="221D74A1" w14:textId="77777777">
        <w:trPr>
          <w:trHeight w:val="28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BD7FB" w14:textId="77777777" w:rsidR="00BD56E8" w:rsidRDefault="00BD56E8">
            <w:pPr>
              <w:pStyle w:val="Listaszerbekezds"/>
              <w:snapToGrid w:val="0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5971CE" w14:textId="77777777" w:rsidR="00BD56E8" w:rsidRDefault="00BD56E8">
            <w:pPr>
              <w:pStyle w:val="Listaszerbekezds"/>
              <w:snapToGrid w:val="0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6FB975" w14:textId="77777777" w:rsidR="00BD56E8" w:rsidRDefault="00BD56E8">
            <w:pPr>
              <w:pStyle w:val="Listaszerbekezds"/>
              <w:snapToGrid w:val="0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AC499" w14:textId="77777777" w:rsidR="00BD56E8" w:rsidRDefault="00BD56E8">
            <w:pPr>
              <w:pStyle w:val="Listaszerbekezds"/>
              <w:snapToGrid w:val="0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C50E9A" w14:textId="77777777" w:rsidR="00BD56E8" w:rsidRDefault="00BD56E8">
            <w:pPr>
              <w:pStyle w:val="Listaszerbekezds"/>
              <w:snapToGrid w:val="0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E0EDF" w14:textId="77777777" w:rsidR="00BD56E8" w:rsidRDefault="00BD56E8">
            <w:pPr>
              <w:pStyle w:val="Listaszerbekezds"/>
              <w:snapToGrid w:val="0"/>
              <w:ind w:left="0"/>
              <w:rPr>
                <w:sz w:val="20"/>
                <w:lang w:val="sk-SK" w:eastAsia="sk-SK"/>
              </w:rPr>
            </w:pPr>
          </w:p>
        </w:tc>
      </w:tr>
      <w:tr w:rsidR="00BD56E8" w14:paraId="57B8AEBA" w14:textId="77777777">
        <w:trPr>
          <w:trHeight w:val="28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100261" w14:textId="77777777" w:rsidR="00BD56E8" w:rsidRDefault="00BD56E8">
            <w:pPr>
              <w:pStyle w:val="Listaszerbekezds"/>
              <w:snapToGrid w:val="0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81E6E" w14:textId="77777777" w:rsidR="00BD56E8" w:rsidRDefault="00BD56E8">
            <w:pPr>
              <w:pStyle w:val="Listaszerbekezds"/>
              <w:snapToGrid w:val="0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4179B" w14:textId="77777777" w:rsidR="00BD56E8" w:rsidRDefault="00BD56E8">
            <w:pPr>
              <w:pStyle w:val="Listaszerbekezds"/>
              <w:snapToGrid w:val="0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3A979B" w14:textId="77777777" w:rsidR="00BD56E8" w:rsidRDefault="00BD56E8">
            <w:pPr>
              <w:pStyle w:val="Listaszerbekezds"/>
              <w:snapToGrid w:val="0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710B7" w14:textId="77777777" w:rsidR="00BD56E8" w:rsidRDefault="00BD56E8">
            <w:pPr>
              <w:pStyle w:val="Listaszerbekezds"/>
              <w:snapToGrid w:val="0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91C8A" w14:textId="77777777" w:rsidR="00BD56E8" w:rsidRDefault="00BD56E8">
            <w:pPr>
              <w:pStyle w:val="Listaszerbekezds"/>
              <w:snapToGrid w:val="0"/>
              <w:ind w:left="0"/>
              <w:rPr>
                <w:sz w:val="20"/>
                <w:lang w:val="sk-SK" w:eastAsia="sk-SK"/>
              </w:rPr>
            </w:pPr>
          </w:p>
        </w:tc>
      </w:tr>
    </w:tbl>
    <w:p w14:paraId="6313F22E" w14:textId="77777777" w:rsidR="00BD56E8" w:rsidRDefault="00BD56E8">
      <w:pPr>
        <w:pStyle w:val="Listaszerbekezds"/>
        <w:rPr>
          <w:sz w:val="20"/>
        </w:rPr>
      </w:pPr>
    </w:p>
    <w:p w14:paraId="0F3EBC09" w14:textId="77777777" w:rsidR="00BD56E8" w:rsidRDefault="00BD56E8">
      <w:pPr>
        <w:pStyle w:val="Listaszerbekezds"/>
        <w:rPr>
          <w:sz w:val="20"/>
        </w:rPr>
      </w:pPr>
    </w:p>
    <w:p w14:paraId="74C05944" w14:textId="77777777" w:rsidR="00BD56E8" w:rsidRDefault="00BD56E8">
      <w:pPr>
        <w:numPr>
          <w:ilvl w:val="0"/>
          <w:numId w:val="6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Informácie o dotáciách a ich oceňovanie v účtovníctve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81"/>
        <w:gridCol w:w="2999"/>
        <w:gridCol w:w="1498"/>
      </w:tblGrid>
      <w:tr w:rsidR="00BD56E8" w14:paraId="511DE91B" w14:textId="77777777">
        <w:trPr>
          <w:trHeight w:val="28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2D8828" w14:textId="77777777" w:rsidR="00BD56E8" w:rsidRDefault="00BD56E8">
            <w:pPr>
              <w:jc w:val="both"/>
              <w:rPr>
                <w:sz w:val="20"/>
              </w:rPr>
            </w:pPr>
            <w:r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D2325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A40A0" w14:textId="77777777" w:rsidR="00BD56E8" w:rsidRDefault="00BD56E8">
            <w:pPr>
              <w:jc w:val="both"/>
            </w:pPr>
            <w:r>
              <w:rPr>
                <w:sz w:val="20"/>
              </w:rPr>
              <w:t>EUR</w:t>
            </w:r>
          </w:p>
        </w:tc>
      </w:tr>
      <w:tr w:rsidR="00BD56E8" w14:paraId="46E9C549" w14:textId="77777777">
        <w:trPr>
          <w:trHeight w:val="28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48661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3FB5A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E6372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</w:tr>
      <w:tr w:rsidR="00BD56E8" w14:paraId="3D1B4668" w14:textId="77777777">
        <w:trPr>
          <w:trHeight w:val="28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425631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15305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AA9A8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</w:tr>
    </w:tbl>
    <w:p w14:paraId="5A68DC58" w14:textId="77777777" w:rsidR="00BD56E8" w:rsidRDefault="00BD56E8">
      <w:pPr>
        <w:ind w:left="709"/>
        <w:jc w:val="both"/>
        <w:rPr>
          <w:sz w:val="18"/>
          <w:szCs w:val="22"/>
        </w:rPr>
      </w:pPr>
    </w:p>
    <w:p w14:paraId="03DA10A3" w14:textId="77777777" w:rsidR="00BD56E8" w:rsidRDefault="00BD56E8">
      <w:pPr>
        <w:numPr>
          <w:ilvl w:val="0"/>
          <w:numId w:val="6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Informácie o účtovaní významných opráv chýb minulých účtovných období v bežnom účtovnom období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992"/>
        <w:gridCol w:w="851"/>
        <w:gridCol w:w="2126"/>
        <w:gridCol w:w="2632"/>
      </w:tblGrid>
      <w:tr w:rsidR="00BD56E8" w14:paraId="47F0C48A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BCE992" w14:textId="77777777" w:rsidR="00BD56E8" w:rsidRDefault="00BD56E8">
            <w:pPr>
              <w:jc w:val="both"/>
              <w:rPr>
                <w:sz w:val="18"/>
                <w:szCs w:val="22"/>
              </w:rPr>
            </w:pPr>
            <w:r>
              <w:rPr>
                <w:sz w:val="20"/>
              </w:rPr>
              <w:t>Opravy minulého obdobia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97442" w14:textId="77777777" w:rsidR="00BD56E8" w:rsidRDefault="00BD56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Patrí do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DE93C" w14:textId="77777777" w:rsidR="00BD56E8" w:rsidRDefault="00BD56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Účet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973F2" w14:textId="77777777" w:rsidR="00BD56E8" w:rsidRDefault="00BD56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Účtované na účet HV min. období (EUR)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1D9E3" w14:textId="77777777" w:rsidR="00BD56E8" w:rsidRDefault="00BD56E8">
            <w:pPr>
              <w:jc w:val="both"/>
            </w:pPr>
            <w:r>
              <w:rPr>
                <w:sz w:val="18"/>
                <w:szCs w:val="22"/>
              </w:rPr>
              <w:t>Účtované do HV bežného  obdobia(EUR)</w:t>
            </w:r>
          </w:p>
        </w:tc>
      </w:tr>
      <w:tr w:rsidR="00BD56E8" w14:paraId="2B7ADE98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0AB42" w14:textId="77777777" w:rsidR="00BD56E8" w:rsidRDefault="00BD56E8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70DF7" w14:textId="77777777" w:rsidR="00BD56E8" w:rsidRDefault="00BD56E8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FBAD6" w14:textId="77777777" w:rsidR="00BD56E8" w:rsidRDefault="00BD56E8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F721F" w14:textId="77777777" w:rsidR="00BD56E8" w:rsidRDefault="00BD56E8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9C296" w14:textId="77777777" w:rsidR="00BD56E8" w:rsidRDefault="00BD56E8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BD56E8" w14:paraId="75362010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A287D" w14:textId="77777777" w:rsidR="00BD56E8" w:rsidRDefault="00BD56E8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010E3" w14:textId="77777777" w:rsidR="00BD56E8" w:rsidRDefault="00BD56E8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4A742" w14:textId="77777777" w:rsidR="00BD56E8" w:rsidRDefault="00BD56E8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1842B" w14:textId="77777777" w:rsidR="00BD56E8" w:rsidRDefault="00BD56E8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81C64" w14:textId="77777777" w:rsidR="00BD56E8" w:rsidRDefault="00BD56E8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BD56E8" w14:paraId="50F80941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78E9D8" w14:textId="77777777" w:rsidR="00BD56E8" w:rsidRDefault="00BD56E8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FC9D4" w14:textId="77777777" w:rsidR="00BD56E8" w:rsidRDefault="00BD56E8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DE9300" w14:textId="77777777" w:rsidR="00BD56E8" w:rsidRDefault="00BD56E8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A1754" w14:textId="77777777" w:rsidR="00BD56E8" w:rsidRDefault="00BD56E8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DD16C" w14:textId="77777777" w:rsidR="00BD56E8" w:rsidRDefault="00BD56E8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BD56E8" w14:paraId="1C98A7A5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7E777" w14:textId="77777777" w:rsidR="00BD56E8" w:rsidRDefault="00BD56E8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7ACCD" w14:textId="77777777" w:rsidR="00BD56E8" w:rsidRDefault="00BD56E8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D15E2" w14:textId="77777777" w:rsidR="00BD56E8" w:rsidRDefault="00BD56E8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D37AC" w14:textId="77777777" w:rsidR="00BD56E8" w:rsidRDefault="00BD56E8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DA0A4" w14:textId="77777777" w:rsidR="00BD56E8" w:rsidRDefault="00BD56E8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BD56E8" w14:paraId="6C957DC1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42648" w14:textId="77777777" w:rsidR="00BD56E8" w:rsidRDefault="00BD56E8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1D5A9E" w14:textId="77777777" w:rsidR="00BD56E8" w:rsidRDefault="00BD56E8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A3DA9" w14:textId="77777777" w:rsidR="00BD56E8" w:rsidRDefault="00BD56E8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C4333" w14:textId="77777777" w:rsidR="00BD56E8" w:rsidRDefault="00BD56E8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AEE52" w14:textId="77777777" w:rsidR="00BD56E8" w:rsidRDefault="00BD56E8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BD56E8" w14:paraId="23014E40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63745" w14:textId="77777777" w:rsidR="00BD56E8" w:rsidRDefault="00BD56E8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32A1C" w14:textId="77777777" w:rsidR="00BD56E8" w:rsidRDefault="00BD56E8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3380F" w14:textId="77777777" w:rsidR="00BD56E8" w:rsidRDefault="00BD56E8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A60A7" w14:textId="77777777" w:rsidR="00BD56E8" w:rsidRDefault="00BD56E8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AD243" w14:textId="77777777" w:rsidR="00BD56E8" w:rsidRDefault="00BD56E8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BD56E8" w14:paraId="790D2CFE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3B509" w14:textId="77777777" w:rsidR="00BD56E8" w:rsidRDefault="00BD56E8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E4CE31" w14:textId="77777777" w:rsidR="00BD56E8" w:rsidRDefault="00BD56E8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72949" w14:textId="77777777" w:rsidR="00BD56E8" w:rsidRDefault="00BD56E8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7962E" w14:textId="77777777" w:rsidR="00BD56E8" w:rsidRDefault="00BD56E8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9598C" w14:textId="77777777" w:rsidR="00BD56E8" w:rsidRDefault="00BD56E8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</w:tbl>
    <w:p w14:paraId="09840403" w14:textId="77777777" w:rsidR="00BD56E8" w:rsidRDefault="00BD56E8">
      <w:pPr>
        <w:jc w:val="both"/>
        <w:rPr>
          <w:sz w:val="18"/>
          <w:szCs w:val="22"/>
        </w:rPr>
      </w:pPr>
    </w:p>
    <w:p w14:paraId="289AA4C2" w14:textId="77777777" w:rsidR="00BD56E8" w:rsidRDefault="00BD56E8">
      <w:pPr>
        <w:ind w:left="360"/>
        <w:rPr>
          <w:sz w:val="20"/>
        </w:rPr>
      </w:pPr>
    </w:p>
    <w:p w14:paraId="4FAF6CC2" w14:textId="77777777" w:rsidR="00BD56E8" w:rsidRDefault="00BD56E8">
      <w:pPr>
        <w:jc w:val="center"/>
        <w:rPr>
          <w:b/>
          <w:sz w:val="20"/>
        </w:rPr>
      </w:pPr>
      <w:r>
        <w:rPr>
          <w:b/>
          <w:sz w:val="20"/>
        </w:rPr>
        <w:t>Čl. III</w:t>
      </w:r>
    </w:p>
    <w:p w14:paraId="17EC36DB" w14:textId="77777777" w:rsidR="00BD56E8" w:rsidRDefault="00BD56E8">
      <w:pPr>
        <w:jc w:val="center"/>
        <w:rPr>
          <w:b/>
          <w:sz w:val="20"/>
        </w:rPr>
      </w:pPr>
      <w:r>
        <w:rPr>
          <w:b/>
          <w:sz w:val="20"/>
        </w:rPr>
        <w:t>Informácie, ktoré vysvetľujú a dopĺňajú súvahu a výkaz ziskov a strát</w:t>
      </w:r>
    </w:p>
    <w:p w14:paraId="5C012402" w14:textId="77777777" w:rsidR="00BD56E8" w:rsidRDefault="00BD56E8">
      <w:pPr>
        <w:ind w:left="1841"/>
        <w:jc w:val="center"/>
        <w:rPr>
          <w:b/>
          <w:sz w:val="20"/>
        </w:rPr>
      </w:pPr>
    </w:p>
    <w:p w14:paraId="32CF4043" w14:textId="77777777" w:rsidR="00BD56E8" w:rsidRDefault="00BD56E8"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sz w:val="20"/>
        </w:rPr>
        <w:t>Informácia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899"/>
        <w:gridCol w:w="4181"/>
        <w:gridCol w:w="1498"/>
      </w:tblGrid>
      <w:tr w:rsidR="00BD56E8" w14:paraId="2673661F" w14:textId="77777777">
        <w:trPr>
          <w:trHeight w:val="283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E11485" w14:textId="77777777" w:rsidR="00BD56E8" w:rsidRDefault="00BD56E8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Popis nákladov ,výnosov </w:t>
            </w:r>
            <w:proofErr w:type="spellStart"/>
            <w:r>
              <w:rPr>
                <w:sz w:val="20"/>
              </w:rPr>
              <w:t>výnimoč</w:t>
            </w:r>
            <w:proofErr w:type="spellEnd"/>
            <w:r>
              <w:rPr>
                <w:sz w:val="20"/>
              </w:rPr>
              <w:t>. rozsahu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D0569" w14:textId="77777777" w:rsidR="00BD56E8" w:rsidRDefault="00BD56E8">
            <w:pPr>
              <w:jc w:val="both"/>
              <w:rPr>
                <w:sz w:val="20"/>
              </w:rPr>
            </w:pPr>
            <w:r>
              <w:rPr>
                <w:sz w:val="20"/>
              </w:rPr>
              <w:t>Dôvod vzniku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577D8" w14:textId="77777777" w:rsidR="00BD56E8" w:rsidRDefault="00BD56E8">
            <w:pPr>
              <w:jc w:val="both"/>
            </w:pPr>
            <w:r>
              <w:rPr>
                <w:sz w:val="20"/>
              </w:rPr>
              <w:t>EUR</w:t>
            </w:r>
          </w:p>
        </w:tc>
      </w:tr>
      <w:tr w:rsidR="00BD56E8" w14:paraId="62C62A40" w14:textId="77777777">
        <w:trPr>
          <w:trHeight w:val="283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18622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39C26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A1075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</w:tr>
      <w:tr w:rsidR="00BD56E8" w14:paraId="6D89F4B0" w14:textId="77777777">
        <w:trPr>
          <w:trHeight w:val="283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FB99B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05FC6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7216B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</w:tr>
    </w:tbl>
    <w:p w14:paraId="607CF693" w14:textId="77777777" w:rsidR="00BD56E8" w:rsidRDefault="00BD56E8">
      <w:pPr>
        <w:ind w:left="1481"/>
        <w:jc w:val="both"/>
        <w:rPr>
          <w:sz w:val="20"/>
        </w:rPr>
      </w:pPr>
    </w:p>
    <w:p w14:paraId="350C624F" w14:textId="77777777" w:rsidR="00BD56E8" w:rsidRDefault="00BD56E8"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Informácie o záväzkoch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080"/>
        <w:gridCol w:w="1498"/>
      </w:tblGrid>
      <w:tr w:rsidR="00BD56E8" w14:paraId="006F86B6" w14:textId="77777777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442AC" w14:textId="77777777" w:rsidR="00BD56E8" w:rsidRDefault="00BD56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Celková suma záväzkov so zostatkovou dobou splatnosti dlhšou ako päť rokov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E8F63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</w:tr>
      <w:tr w:rsidR="00BD56E8" w14:paraId="128CE90E" w14:textId="77777777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F9B01" w14:textId="77777777" w:rsidR="00BD56E8" w:rsidRDefault="00BD56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Celková suma zabezpečených záväzkov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A599F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</w:tr>
      <w:tr w:rsidR="00BD56E8" w14:paraId="10923D13" w14:textId="77777777">
        <w:trPr>
          <w:trHeight w:val="283"/>
        </w:trPr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56BB8" w14:textId="77777777" w:rsidR="00BD56E8" w:rsidRDefault="00BD56E8">
            <w:pPr>
              <w:jc w:val="center"/>
            </w:pPr>
            <w:r>
              <w:rPr>
                <w:sz w:val="20"/>
              </w:rPr>
              <w:t>Opis a spôsoby zabezpečenia záväzkov</w:t>
            </w:r>
          </w:p>
        </w:tc>
      </w:tr>
      <w:tr w:rsidR="00BD56E8" w14:paraId="0645567C" w14:textId="77777777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3DC377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08399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</w:tr>
      <w:tr w:rsidR="00BD56E8" w14:paraId="2CB73E38" w14:textId="77777777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3749E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D9342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</w:tr>
    </w:tbl>
    <w:p w14:paraId="0CDAABC2" w14:textId="77777777" w:rsidR="00BD56E8" w:rsidRDefault="00BD56E8">
      <w:pPr>
        <w:ind w:left="1134"/>
        <w:jc w:val="both"/>
        <w:rPr>
          <w:sz w:val="20"/>
        </w:rPr>
      </w:pPr>
    </w:p>
    <w:p w14:paraId="3BFBFAE8" w14:textId="77777777" w:rsidR="00BD56E8" w:rsidRDefault="00BD56E8"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bCs/>
          <w:kern w:val="1"/>
          <w:sz w:val="20"/>
          <w:lang w:eastAsia="en-US"/>
        </w:rPr>
        <w:t>Informácie o vlastných akciách, a to</w:t>
      </w:r>
    </w:p>
    <w:p w14:paraId="4CD5706B" w14:textId="77777777" w:rsidR="00BD56E8" w:rsidRDefault="00BD56E8">
      <w:pPr>
        <w:numPr>
          <w:ilvl w:val="0"/>
          <w:numId w:val="9"/>
        </w:numPr>
        <w:ind w:left="1276" w:hanging="567"/>
        <w:jc w:val="both"/>
        <w:rPr>
          <w:sz w:val="20"/>
        </w:rPr>
      </w:pPr>
      <w:r>
        <w:rPr>
          <w:sz w:val="20"/>
        </w:rPr>
        <w:t>dôvode nadobudnutia vlastných akcií počas účtovného obdobia,</w:t>
      </w:r>
    </w:p>
    <w:p w14:paraId="3346A66B" w14:textId="77777777" w:rsidR="00BD56E8" w:rsidRDefault="00BD56E8">
      <w:pPr>
        <w:numPr>
          <w:ilvl w:val="0"/>
          <w:numId w:val="9"/>
        </w:numPr>
        <w:ind w:left="1276" w:hanging="567"/>
        <w:jc w:val="both"/>
        <w:rPr>
          <w:sz w:val="20"/>
        </w:rPr>
      </w:pPr>
      <w:r>
        <w:rPr>
          <w:sz w:val="20"/>
        </w:rPr>
        <w:t>informáciách, ktorými sú</w:t>
      </w:r>
    </w:p>
    <w:p w14:paraId="386B1FC7" w14:textId="77777777" w:rsidR="00BD56E8" w:rsidRDefault="00BD56E8">
      <w:pPr>
        <w:numPr>
          <w:ilvl w:val="0"/>
          <w:numId w:val="8"/>
        </w:numPr>
        <w:tabs>
          <w:tab w:val="left" w:pos="851"/>
        </w:tabs>
        <w:ind w:left="1701" w:hanging="425"/>
        <w:jc w:val="both"/>
        <w:rPr>
          <w:sz w:val="20"/>
        </w:rPr>
      </w:pPr>
      <w:r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00AEE505" w14:textId="77777777" w:rsidR="00BD56E8" w:rsidRDefault="00BD56E8">
      <w:pPr>
        <w:numPr>
          <w:ilvl w:val="0"/>
          <w:numId w:val="2"/>
        </w:numPr>
        <w:tabs>
          <w:tab w:val="left" w:pos="851"/>
        </w:tabs>
        <w:ind w:left="1701" w:hanging="425"/>
        <w:jc w:val="both"/>
        <w:rPr>
          <w:sz w:val="20"/>
        </w:rPr>
      </w:pPr>
      <w:r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5094AE7B" w14:textId="77777777" w:rsidR="00BD56E8" w:rsidRDefault="00BD56E8">
      <w:pPr>
        <w:numPr>
          <w:ilvl w:val="0"/>
          <w:numId w:val="9"/>
        </w:numPr>
        <w:ind w:left="1276" w:hanging="567"/>
        <w:jc w:val="both"/>
      </w:pPr>
      <w:r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>
        <w:rPr>
          <w:bCs/>
          <w:kern w:val="1"/>
          <w:sz w:val="20"/>
          <w:lang w:eastAsia="en-US"/>
        </w:rPr>
        <w:t>uvádza  sa aj ich percentuálny podiel na upísanom základnom imaní.</w:t>
      </w:r>
    </w:p>
    <w:p w14:paraId="72F69154" w14:textId="77777777" w:rsidR="00BD56E8" w:rsidRDefault="00BD56E8">
      <w:pPr>
        <w:ind w:left="1276" w:hanging="567"/>
        <w:jc w:val="both"/>
      </w:pPr>
    </w:p>
    <w:p w14:paraId="7832375A" w14:textId="77777777" w:rsidR="00BD56E8" w:rsidRDefault="00BD56E8">
      <w:pPr>
        <w:ind w:left="1276" w:hanging="567"/>
        <w:jc w:val="both"/>
      </w:pPr>
    </w:p>
    <w:p w14:paraId="39827101" w14:textId="77777777" w:rsidR="00BD56E8" w:rsidRDefault="00BD56E8">
      <w:pPr>
        <w:ind w:left="1276" w:hanging="567"/>
        <w:jc w:val="both"/>
      </w:pPr>
    </w:p>
    <w:p w14:paraId="5C361033" w14:textId="77777777" w:rsidR="00BD56E8" w:rsidRDefault="00BD56E8">
      <w:pPr>
        <w:ind w:left="1276" w:hanging="567"/>
        <w:jc w:val="both"/>
      </w:pPr>
    </w:p>
    <w:p w14:paraId="21185064" w14:textId="77777777" w:rsidR="00BD56E8" w:rsidRDefault="00BD56E8">
      <w:pPr>
        <w:ind w:left="1276" w:hanging="567"/>
        <w:jc w:val="both"/>
      </w:pPr>
    </w:p>
    <w:p w14:paraId="3CD0DA54" w14:textId="77777777" w:rsidR="00BD56E8" w:rsidRDefault="00BD56E8">
      <w:pPr>
        <w:ind w:left="1276" w:hanging="567"/>
        <w:jc w:val="both"/>
      </w:pPr>
    </w:p>
    <w:p w14:paraId="3354A5BA" w14:textId="77777777" w:rsidR="00BD56E8" w:rsidRDefault="00BD56E8">
      <w:pPr>
        <w:ind w:left="1276" w:hanging="567"/>
        <w:jc w:val="both"/>
      </w:pPr>
    </w:p>
    <w:p w14:paraId="5166A8E9" w14:textId="77777777" w:rsidR="00BD56E8" w:rsidRDefault="00BD56E8">
      <w:pPr>
        <w:ind w:left="1276" w:hanging="567"/>
        <w:jc w:val="both"/>
      </w:pPr>
    </w:p>
    <w:p w14:paraId="6A6AD267" w14:textId="77777777" w:rsidR="00BD56E8" w:rsidRDefault="00BD56E8"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sz w:val="20"/>
        </w:rPr>
        <w:t>Informácie o orgánoch účtovnej jednotky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0"/>
        <w:gridCol w:w="1560"/>
        <w:gridCol w:w="425"/>
        <w:gridCol w:w="417"/>
        <w:gridCol w:w="1506"/>
      </w:tblGrid>
      <w:tr w:rsidR="00BD56E8" w14:paraId="40E55399" w14:textId="77777777">
        <w:trPr>
          <w:trHeight w:val="283"/>
        </w:trPr>
        <w:tc>
          <w:tcPr>
            <w:tcW w:w="95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69881" w14:textId="77777777" w:rsidR="00BD56E8" w:rsidRDefault="00BD56E8">
            <w:pPr>
              <w:jc w:val="center"/>
            </w:pPr>
            <w:r>
              <w:rPr>
                <w:sz w:val="20"/>
              </w:rPr>
              <w:t>a</w:t>
            </w:r>
            <w:r>
              <w:rPr>
                <w:b/>
                <w:sz w:val="20"/>
              </w:rPr>
              <w:t>)</w:t>
            </w:r>
            <w:r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BD56E8" w14:paraId="5E390CA1" w14:textId="7777777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4DA0B" w14:textId="77777777" w:rsidR="00BD56E8" w:rsidRDefault="00BD56E8">
            <w:pPr>
              <w:jc w:val="both"/>
              <w:rPr>
                <w:sz w:val="20"/>
              </w:rPr>
            </w:pPr>
            <w:r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D9A14" w14:textId="77777777" w:rsidR="00BD56E8" w:rsidRDefault="00BD56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CF96A" w14:textId="77777777" w:rsidR="00BD56E8" w:rsidRDefault="00BD56E8">
            <w:r>
              <w:rPr>
                <w:sz w:val="20"/>
              </w:rPr>
              <w:t>EUR</w:t>
            </w:r>
          </w:p>
        </w:tc>
      </w:tr>
      <w:tr w:rsidR="00BD56E8" w14:paraId="0FA42C8E" w14:textId="7777777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6745F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B5255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236FB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</w:tr>
      <w:tr w:rsidR="00BD56E8" w14:paraId="3EC70C76" w14:textId="7777777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4DF03F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65E41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AB462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</w:tr>
      <w:tr w:rsidR="00BD56E8" w14:paraId="2F828634" w14:textId="77777777">
        <w:tc>
          <w:tcPr>
            <w:tcW w:w="95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5E441" w14:textId="77777777" w:rsidR="00BD56E8" w:rsidRDefault="00BD56E8">
            <w:r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BD56E8" w14:paraId="2E11BDB7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344A5" w14:textId="77777777" w:rsidR="00BD56E8" w:rsidRDefault="00BD56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Celková suma poskytnutých pôžičiek k poslednému dňu ÚO. obdobia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4D39EC" w14:textId="77777777" w:rsidR="00BD56E8" w:rsidRDefault="00BD56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B3CD41" w14:textId="77777777" w:rsidR="00BD56E8" w:rsidRDefault="00BD56E8">
            <w:pPr>
              <w:rPr>
                <w:sz w:val="20"/>
              </w:rPr>
            </w:pPr>
            <w:r>
              <w:rPr>
                <w:sz w:val="20"/>
              </w:rPr>
              <w:t>Úrok v %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60B22" w14:textId="77777777" w:rsidR="00BD56E8" w:rsidRDefault="00BD56E8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1375ECFF" w14:textId="77777777" w:rsidR="00BD56E8" w:rsidRDefault="00BD56E8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BD56E8" w14:paraId="543A5D61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A7EF77" w14:textId="77777777" w:rsidR="00BD56E8" w:rsidRDefault="00BD56E8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AAE34" w14:textId="77777777" w:rsidR="00BD56E8" w:rsidRDefault="00BD56E8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19D209" w14:textId="77777777" w:rsidR="00BD56E8" w:rsidRDefault="00BD56E8">
            <w:pPr>
              <w:snapToGrid w:val="0"/>
              <w:rPr>
                <w:sz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B989C" w14:textId="77777777" w:rsidR="00BD56E8" w:rsidRDefault="00BD56E8">
            <w:pPr>
              <w:snapToGrid w:val="0"/>
              <w:rPr>
                <w:sz w:val="20"/>
              </w:rPr>
            </w:pPr>
          </w:p>
        </w:tc>
      </w:tr>
      <w:tr w:rsidR="00BD56E8" w14:paraId="1AF478AB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D41BB" w14:textId="77777777" w:rsidR="00BD56E8" w:rsidRDefault="00BD56E8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6F8790" w14:textId="77777777" w:rsidR="00BD56E8" w:rsidRDefault="00BD56E8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B076FB" w14:textId="77777777" w:rsidR="00BD56E8" w:rsidRDefault="00BD56E8">
            <w:pPr>
              <w:snapToGrid w:val="0"/>
              <w:rPr>
                <w:sz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14296" w14:textId="77777777" w:rsidR="00BD56E8" w:rsidRDefault="00BD56E8">
            <w:pPr>
              <w:snapToGrid w:val="0"/>
              <w:rPr>
                <w:sz w:val="20"/>
              </w:rPr>
            </w:pPr>
          </w:p>
        </w:tc>
      </w:tr>
      <w:tr w:rsidR="00BD56E8" w14:paraId="17B8A4FE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5FB7C" w14:textId="77777777" w:rsidR="00BD56E8" w:rsidRDefault="00BD56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Celková suma splatených pôžičiek k poslednému dňu </w:t>
            </w:r>
            <w:proofErr w:type="spellStart"/>
            <w:r>
              <w:rPr>
                <w:sz w:val="20"/>
              </w:rPr>
              <w:t>účt</w:t>
            </w:r>
            <w:proofErr w:type="spellEnd"/>
            <w:r>
              <w:rPr>
                <w:sz w:val="20"/>
              </w:rPr>
              <w:t>. obdobia</w:t>
            </w:r>
          </w:p>
          <w:p w14:paraId="594D82D6" w14:textId="77777777" w:rsidR="00BD56E8" w:rsidRDefault="00BD56E8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12DD4" w14:textId="77777777" w:rsidR="00BD56E8" w:rsidRDefault="00BD56E8">
            <w:pPr>
              <w:snapToGrid w:val="0"/>
              <w:rPr>
                <w:sz w:val="20"/>
              </w:rPr>
            </w:pPr>
          </w:p>
          <w:p w14:paraId="7B67C892" w14:textId="77777777" w:rsidR="00BD56E8" w:rsidRDefault="00BD56E8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868FD5" w14:textId="77777777" w:rsidR="00BD56E8" w:rsidRDefault="00BD56E8">
            <w:pPr>
              <w:snapToGrid w:val="0"/>
              <w:rPr>
                <w:sz w:val="20"/>
              </w:rPr>
            </w:pPr>
          </w:p>
          <w:p w14:paraId="6048D5E3" w14:textId="77777777" w:rsidR="00BD56E8" w:rsidRDefault="00BD56E8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25ACD" w14:textId="77777777" w:rsidR="00BD56E8" w:rsidRDefault="00BD56E8">
            <w:pPr>
              <w:snapToGrid w:val="0"/>
              <w:rPr>
                <w:sz w:val="20"/>
              </w:rPr>
            </w:pPr>
          </w:p>
          <w:p w14:paraId="3DA2558C" w14:textId="77777777" w:rsidR="00BD56E8" w:rsidRDefault="00BD56E8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BD56E8" w14:paraId="5A615795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E628B" w14:textId="77777777" w:rsidR="00BD56E8" w:rsidRDefault="00BD56E8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371FCC" w14:textId="77777777" w:rsidR="00BD56E8" w:rsidRDefault="00BD56E8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BC2E1" w14:textId="77777777" w:rsidR="00BD56E8" w:rsidRDefault="00BD56E8">
            <w:pPr>
              <w:snapToGrid w:val="0"/>
              <w:rPr>
                <w:sz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00F8C" w14:textId="77777777" w:rsidR="00BD56E8" w:rsidRDefault="00BD56E8">
            <w:pPr>
              <w:snapToGrid w:val="0"/>
              <w:rPr>
                <w:sz w:val="20"/>
              </w:rPr>
            </w:pPr>
          </w:p>
        </w:tc>
      </w:tr>
      <w:tr w:rsidR="00BD56E8" w14:paraId="1D6C31E3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69D448" w14:textId="77777777" w:rsidR="00BD56E8" w:rsidRDefault="00BD56E8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1B03C" w14:textId="77777777" w:rsidR="00BD56E8" w:rsidRDefault="00BD56E8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2E515" w14:textId="77777777" w:rsidR="00BD56E8" w:rsidRDefault="00BD56E8">
            <w:pPr>
              <w:snapToGrid w:val="0"/>
              <w:rPr>
                <w:sz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B3710" w14:textId="77777777" w:rsidR="00BD56E8" w:rsidRDefault="00BD56E8">
            <w:pPr>
              <w:snapToGrid w:val="0"/>
              <w:rPr>
                <w:sz w:val="20"/>
              </w:rPr>
            </w:pPr>
          </w:p>
        </w:tc>
      </w:tr>
      <w:tr w:rsidR="00BD56E8" w14:paraId="6BC18FFB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29978" w14:textId="77777777" w:rsidR="00BD56E8" w:rsidRDefault="00BD56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Celková suma odpustených pôžičiek a odpísaných pôžičiek </w:t>
            </w:r>
          </w:p>
          <w:p w14:paraId="76867FC9" w14:textId="77777777" w:rsidR="00BD56E8" w:rsidRDefault="00BD56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13124" w14:textId="77777777" w:rsidR="00BD56E8" w:rsidRDefault="00BD56E8">
            <w:pPr>
              <w:snapToGrid w:val="0"/>
              <w:rPr>
                <w:sz w:val="20"/>
              </w:rPr>
            </w:pPr>
          </w:p>
          <w:p w14:paraId="7A26F3F0" w14:textId="77777777" w:rsidR="00BD56E8" w:rsidRDefault="00BD56E8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69316D" w14:textId="77777777" w:rsidR="00BD56E8" w:rsidRDefault="00BD56E8">
            <w:pPr>
              <w:snapToGrid w:val="0"/>
              <w:rPr>
                <w:sz w:val="20"/>
              </w:rPr>
            </w:pPr>
          </w:p>
          <w:p w14:paraId="359A0A86" w14:textId="77777777" w:rsidR="00BD56E8" w:rsidRDefault="00BD56E8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28E0B" w14:textId="77777777" w:rsidR="00BD56E8" w:rsidRDefault="00BD56E8">
            <w:pPr>
              <w:snapToGrid w:val="0"/>
              <w:rPr>
                <w:sz w:val="20"/>
              </w:rPr>
            </w:pPr>
          </w:p>
          <w:p w14:paraId="1E603442" w14:textId="77777777" w:rsidR="00BD56E8" w:rsidRDefault="00BD56E8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BD56E8" w14:paraId="7EB675A6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D7F60" w14:textId="77777777" w:rsidR="00BD56E8" w:rsidRDefault="00BD56E8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C74FF" w14:textId="77777777" w:rsidR="00BD56E8" w:rsidRDefault="00BD56E8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B11C7F" w14:textId="77777777" w:rsidR="00BD56E8" w:rsidRDefault="00BD56E8">
            <w:pPr>
              <w:snapToGrid w:val="0"/>
              <w:rPr>
                <w:sz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F2761" w14:textId="77777777" w:rsidR="00BD56E8" w:rsidRDefault="00BD56E8">
            <w:pPr>
              <w:snapToGrid w:val="0"/>
              <w:rPr>
                <w:sz w:val="20"/>
              </w:rPr>
            </w:pPr>
          </w:p>
        </w:tc>
      </w:tr>
      <w:tr w:rsidR="00BD56E8" w14:paraId="3012FA06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C5119" w14:textId="77777777" w:rsidR="00BD56E8" w:rsidRDefault="00BD56E8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500639" w14:textId="77777777" w:rsidR="00BD56E8" w:rsidRDefault="00BD56E8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B7FE4" w14:textId="77777777" w:rsidR="00BD56E8" w:rsidRDefault="00BD56E8">
            <w:pPr>
              <w:snapToGrid w:val="0"/>
              <w:rPr>
                <w:sz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616BC" w14:textId="77777777" w:rsidR="00BD56E8" w:rsidRDefault="00BD56E8">
            <w:pPr>
              <w:snapToGrid w:val="0"/>
              <w:rPr>
                <w:sz w:val="20"/>
              </w:rPr>
            </w:pPr>
          </w:p>
        </w:tc>
      </w:tr>
      <w:tr w:rsidR="00BD56E8" w14:paraId="3CCBCC1E" w14:textId="77777777">
        <w:trPr>
          <w:trHeight w:val="283"/>
        </w:trPr>
        <w:tc>
          <w:tcPr>
            <w:tcW w:w="95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E75D8" w14:textId="77777777" w:rsidR="00BD56E8" w:rsidRDefault="00BD56E8">
            <w:r>
              <w:rPr>
                <w:sz w:val="20"/>
              </w:rPr>
              <w:t>c)celková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D56E8" w14:paraId="73488ACF" w14:textId="7777777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25CE8" w14:textId="77777777" w:rsidR="00BD56E8" w:rsidRDefault="00BD56E8">
            <w:pPr>
              <w:jc w:val="both"/>
              <w:rPr>
                <w:sz w:val="20"/>
              </w:rPr>
            </w:pPr>
            <w:r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33175" w14:textId="77777777" w:rsidR="00BD56E8" w:rsidRDefault="00BD56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D3509" w14:textId="77777777" w:rsidR="00BD56E8" w:rsidRDefault="00BD56E8">
            <w:pPr>
              <w:jc w:val="both"/>
            </w:pPr>
            <w:r>
              <w:rPr>
                <w:sz w:val="20"/>
              </w:rPr>
              <w:t>EUR</w:t>
            </w:r>
          </w:p>
        </w:tc>
      </w:tr>
      <w:tr w:rsidR="00BD56E8" w14:paraId="5D57B041" w14:textId="7777777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220A9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ABB7CF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72D75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</w:tr>
      <w:tr w:rsidR="00BD56E8" w14:paraId="235826EF" w14:textId="7777777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183C9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F96527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A464F" w14:textId="77777777" w:rsidR="00BD56E8" w:rsidRDefault="00BD56E8">
            <w:pPr>
              <w:snapToGrid w:val="0"/>
              <w:jc w:val="both"/>
              <w:rPr>
                <w:sz w:val="20"/>
              </w:rPr>
            </w:pPr>
          </w:p>
        </w:tc>
      </w:tr>
    </w:tbl>
    <w:p w14:paraId="07DA5753" w14:textId="77777777" w:rsidR="00BD56E8" w:rsidRDefault="00BD56E8">
      <w:pPr>
        <w:jc w:val="both"/>
        <w:rPr>
          <w:sz w:val="20"/>
        </w:rPr>
      </w:pPr>
    </w:p>
    <w:p w14:paraId="5E54BCFA" w14:textId="77777777" w:rsidR="00BD56E8" w:rsidRDefault="00BD56E8">
      <w:pPr>
        <w:numPr>
          <w:ilvl w:val="0"/>
          <w:numId w:val="4"/>
        </w:numPr>
        <w:ind w:left="1480" w:hanging="1338"/>
        <w:jc w:val="both"/>
        <w:rPr>
          <w:sz w:val="20"/>
        </w:rPr>
      </w:pPr>
      <w:r>
        <w:rPr>
          <w:sz w:val="20"/>
        </w:rPr>
        <w:t>Informácie o povinnostiach účtovnej jednotky, a to</w:t>
      </w:r>
    </w:p>
    <w:p w14:paraId="73E2BB01" w14:textId="77777777" w:rsidR="00BD56E8" w:rsidRDefault="00BD56E8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5C2CFCB0" w14:textId="77777777" w:rsidR="00BD56E8" w:rsidRDefault="00BD56E8">
      <w:pPr>
        <w:jc w:val="both"/>
        <w:rPr>
          <w:sz w:val="20"/>
        </w:rPr>
      </w:pPr>
    </w:p>
    <w:p w14:paraId="44E6D85C" w14:textId="77777777" w:rsidR="00BD56E8" w:rsidRDefault="00BD56E8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celkovej sume významných podmienených záväzkov, ktorými sa rozumie</w:t>
      </w:r>
    </w:p>
    <w:p w14:paraId="670714E4" w14:textId="77777777" w:rsidR="00BD56E8" w:rsidRDefault="00BD56E8">
      <w:pPr>
        <w:numPr>
          <w:ilvl w:val="0"/>
          <w:numId w:val="3"/>
        </w:numPr>
        <w:ind w:left="1701" w:hanging="425"/>
        <w:jc w:val="both"/>
        <w:rPr>
          <w:sz w:val="20"/>
        </w:rPr>
      </w:pPr>
      <w:r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15B95602" w14:textId="77777777" w:rsidR="00BD56E8" w:rsidRDefault="00BD56E8">
      <w:pPr>
        <w:numPr>
          <w:ilvl w:val="0"/>
          <w:numId w:val="3"/>
        </w:numPr>
        <w:ind w:left="1701" w:hanging="425"/>
        <w:jc w:val="both"/>
        <w:rPr>
          <w:sz w:val="20"/>
        </w:rPr>
      </w:pPr>
      <w:r>
        <w:rPr>
          <w:sz w:val="20"/>
        </w:rPr>
        <w:t>existujúca povinnosť, ktorá vznikla ako dôsledok minulej udalosti, ale ktorá sa nevykazuje v súvahe, pretože</w:t>
      </w:r>
    </w:p>
    <w:p w14:paraId="022542C7" w14:textId="77777777" w:rsidR="00BD56E8" w:rsidRDefault="00BD56E8">
      <w:pPr>
        <w:numPr>
          <w:ilvl w:val="0"/>
          <w:numId w:val="12"/>
        </w:numPr>
        <w:ind w:left="2127" w:hanging="426"/>
        <w:jc w:val="both"/>
        <w:rPr>
          <w:sz w:val="20"/>
        </w:rPr>
      </w:pPr>
      <w:r>
        <w:rPr>
          <w:sz w:val="20"/>
        </w:rPr>
        <w:t>nie je pravdepodobné, že na splnenie tejto povinnosti bude potrebný úbytok ekonomických úžitkov, alebo</w:t>
      </w:r>
    </w:p>
    <w:p w14:paraId="6A7F7AAC" w14:textId="77777777" w:rsidR="00BD56E8" w:rsidRDefault="00BD56E8">
      <w:pPr>
        <w:numPr>
          <w:ilvl w:val="0"/>
          <w:numId w:val="11"/>
        </w:numPr>
        <w:tabs>
          <w:tab w:val="left" w:pos="851"/>
        </w:tabs>
        <w:ind w:hanging="809"/>
        <w:jc w:val="both"/>
        <w:rPr>
          <w:sz w:val="20"/>
        </w:rPr>
      </w:pPr>
      <w:r>
        <w:rPr>
          <w:sz w:val="20"/>
        </w:rPr>
        <w:t>výška tejto povinnosti sa nedá spoľahlivo oceniť,</w:t>
      </w:r>
    </w:p>
    <w:p w14:paraId="37920309" w14:textId="77777777" w:rsidR="00BD56E8" w:rsidRDefault="00BD56E8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opise významných finančných povinností a významných podmienených záväzkov,</w:t>
      </w:r>
    </w:p>
    <w:p w14:paraId="778B45FC" w14:textId="77777777" w:rsidR="00BD56E8" w:rsidRDefault="00BD56E8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3508CCF5" w14:textId="77777777" w:rsidR="00BD56E8" w:rsidRDefault="00BD56E8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opise významných povinností účtovnej jednotky vyplývajúcich z dôchodkových programov pre zamestnancov.</w:t>
      </w:r>
    </w:p>
    <w:p w14:paraId="2DABA8F3" w14:textId="77777777" w:rsidR="00BD56E8" w:rsidRDefault="00BD56E8">
      <w:pPr>
        <w:jc w:val="both"/>
        <w:rPr>
          <w:sz w:val="20"/>
        </w:rPr>
      </w:pPr>
    </w:p>
    <w:p w14:paraId="2D7D32DE" w14:textId="77777777" w:rsidR="00BD56E8" w:rsidRDefault="00BD56E8">
      <w:pPr>
        <w:jc w:val="both"/>
        <w:rPr>
          <w:sz w:val="20"/>
        </w:rPr>
      </w:pPr>
    </w:p>
    <w:p w14:paraId="37153827" w14:textId="77777777" w:rsidR="00BD56E8" w:rsidRDefault="00BD56E8">
      <w:pPr>
        <w:jc w:val="both"/>
        <w:rPr>
          <w:sz w:val="20"/>
        </w:rPr>
      </w:pPr>
    </w:p>
    <w:p w14:paraId="44181146" w14:textId="77777777" w:rsidR="00BD56E8" w:rsidRDefault="00BD56E8">
      <w:pPr>
        <w:jc w:val="both"/>
        <w:rPr>
          <w:sz w:val="20"/>
        </w:rPr>
      </w:pPr>
    </w:p>
    <w:p w14:paraId="6A5B93DA" w14:textId="77777777" w:rsidR="00BD56E8" w:rsidRDefault="00BD56E8">
      <w:pPr>
        <w:jc w:val="both"/>
        <w:rPr>
          <w:sz w:val="20"/>
        </w:rPr>
      </w:pPr>
    </w:p>
    <w:p w14:paraId="564401D6" w14:textId="77777777" w:rsidR="00BD56E8" w:rsidRDefault="00BD56E8">
      <w:pPr>
        <w:jc w:val="both"/>
        <w:rPr>
          <w:sz w:val="20"/>
        </w:rPr>
      </w:pPr>
    </w:p>
    <w:p w14:paraId="0A076150" w14:textId="77777777" w:rsidR="00BD56E8" w:rsidRDefault="00BD56E8">
      <w:pPr>
        <w:jc w:val="both"/>
        <w:rPr>
          <w:sz w:val="20"/>
        </w:rPr>
      </w:pPr>
    </w:p>
    <w:p w14:paraId="582CE31F" w14:textId="77777777" w:rsidR="00BD56E8" w:rsidRDefault="00BD56E8">
      <w:pPr>
        <w:jc w:val="both"/>
        <w:rPr>
          <w:sz w:val="20"/>
        </w:rPr>
      </w:pPr>
    </w:p>
    <w:p w14:paraId="4D120AC8" w14:textId="77777777" w:rsidR="00BD56E8" w:rsidRDefault="00BD56E8">
      <w:pPr>
        <w:jc w:val="both"/>
        <w:rPr>
          <w:sz w:val="20"/>
        </w:rPr>
      </w:pPr>
    </w:p>
    <w:p w14:paraId="4834716C" w14:textId="77777777" w:rsidR="00BD56E8" w:rsidRDefault="00BD56E8">
      <w:pPr>
        <w:numPr>
          <w:ilvl w:val="0"/>
          <w:numId w:val="4"/>
        </w:numPr>
        <w:ind w:left="709" w:hanging="567"/>
        <w:jc w:val="both"/>
        <w:rPr>
          <w:sz w:val="20"/>
        </w:rPr>
      </w:pPr>
      <w:bookmarkStart w:id="0" w:name="OLE_LINK1"/>
      <w:r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1EF0231D" w14:textId="77777777" w:rsidR="00BD56E8" w:rsidRDefault="00BD56E8">
      <w:pPr>
        <w:numPr>
          <w:ilvl w:val="0"/>
          <w:numId w:val="7"/>
        </w:numPr>
        <w:ind w:left="1276" w:hanging="567"/>
        <w:jc w:val="both"/>
        <w:rPr>
          <w:sz w:val="20"/>
        </w:rPr>
      </w:pPr>
      <w:r>
        <w:rPr>
          <w:sz w:val="20"/>
        </w:rPr>
        <w:t>všetkých formách prijatej náhrady,</w:t>
      </w:r>
    </w:p>
    <w:p w14:paraId="7D7FD211" w14:textId="77777777" w:rsidR="00BD56E8" w:rsidRDefault="00BD56E8">
      <w:pPr>
        <w:numPr>
          <w:ilvl w:val="0"/>
          <w:numId w:val="7"/>
        </w:numPr>
        <w:ind w:left="1276" w:hanging="567"/>
        <w:jc w:val="both"/>
        <w:rPr>
          <w:sz w:val="20"/>
        </w:rPr>
      </w:pPr>
      <w:r>
        <w:rPr>
          <w:sz w:val="20"/>
        </w:rPr>
        <w:t>účtovných zásadách použitých pri prideľovaní nákladov a výnosov,</w:t>
      </w:r>
    </w:p>
    <w:p w14:paraId="2BAAE1C5" w14:textId="77777777" w:rsidR="00BD56E8" w:rsidRDefault="00BD56E8">
      <w:pPr>
        <w:numPr>
          <w:ilvl w:val="0"/>
          <w:numId w:val="7"/>
        </w:numPr>
        <w:ind w:left="1276" w:hanging="567"/>
        <w:jc w:val="both"/>
        <w:rPr>
          <w:b/>
          <w:sz w:val="20"/>
        </w:rPr>
      </w:pPr>
      <w:r>
        <w:rPr>
          <w:sz w:val="20"/>
        </w:rPr>
        <w:t>všetkých druhoch činností účtovnej jednotky.</w:t>
      </w:r>
    </w:p>
    <w:bookmarkEnd w:id="0"/>
    <w:p w14:paraId="55A40554" w14:textId="77777777" w:rsidR="00BD56E8" w:rsidRDefault="00BD56E8">
      <w:pPr>
        <w:ind w:firstLine="709"/>
        <w:rPr>
          <w:b/>
          <w:sz w:val="20"/>
        </w:rPr>
      </w:pPr>
    </w:p>
    <w:p w14:paraId="106D3B4A" w14:textId="77777777" w:rsidR="00BD56E8" w:rsidRDefault="00BD56E8">
      <w:pPr>
        <w:jc w:val="right"/>
        <w:rPr>
          <w:sz w:val="20"/>
        </w:rPr>
      </w:pPr>
    </w:p>
    <w:p w14:paraId="49883C35" w14:textId="77777777" w:rsidR="00BD56E8" w:rsidRDefault="00BD56E8">
      <w:pPr>
        <w:rPr>
          <w:sz w:val="20"/>
        </w:rPr>
      </w:pPr>
      <w:r>
        <w:rPr>
          <w:sz w:val="20"/>
        </w:rPr>
        <w:t>Údaje v poznámkach sú uvádzané za bežne účtovné obdobie. Sumy sú uvádzané v celých eurách.</w:t>
      </w:r>
    </w:p>
    <w:p w14:paraId="0A7A8B2F" w14:textId="77777777" w:rsidR="00BD56E8" w:rsidRDefault="00BD56E8">
      <w:pPr>
        <w:rPr>
          <w:sz w:val="20"/>
        </w:rPr>
      </w:pPr>
      <w:r>
        <w:rPr>
          <w:sz w:val="20"/>
        </w:rPr>
        <w:t>ÚJ - účtovná jednotka</w:t>
      </w:r>
    </w:p>
    <w:p w14:paraId="1A3A39F5" w14:textId="77777777" w:rsidR="00BD56E8" w:rsidRDefault="00BD56E8">
      <w:r>
        <w:rPr>
          <w:sz w:val="20"/>
        </w:rPr>
        <w:t>BO-bežné obdobie</w:t>
      </w:r>
    </w:p>
    <w:sectPr w:rsidR="00BD56E8">
      <w:headerReference w:type="default" r:id="rId7"/>
      <w:footerReference w:type="default" r:id="rId8"/>
      <w:pgSz w:w="11906" w:h="16838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DF665" w14:textId="77777777" w:rsidR="00BF0F19" w:rsidRDefault="00BF0F19">
      <w:r>
        <w:separator/>
      </w:r>
    </w:p>
  </w:endnote>
  <w:endnote w:type="continuationSeparator" w:id="0">
    <w:p w14:paraId="3EC62353" w14:textId="77777777" w:rsidR="00BF0F19" w:rsidRDefault="00BF0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6A93F" w14:textId="77777777" w:rsidR="00BD56E8" w:rsidRDefault="00BD56E8">
    <w:pPr>
      <w:pStyle w:val="llb"/>
      <w:jc w:val="center"/>
    </w:pPr>
    <w:r>
      <w:fldChar w:fldCharType="begin"/>
    </w:r>
    <w:r>
      <w:instrText xml:space="preserve"> PAGE </w:instrText>
    </w:r>
    <w:r>
      <w:fldChar w:fldCharType="separate"/>
    </w:r>
    <w:r w:rsidR="001D5738">
      <w:rPr>
        <w:noProof/>
      </w:rPr>
      <w:t>1</w:t>
    </w:r>
    <w:r>
      <w:fldChar w:fldCharType="end"/>
    </w:r>
  </w:p>
  <w:p w14:paraId="1E379188" w14:textId="77777777" w:rsidR="00BD56E8" w:rsidRDefault="00BD56E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C6CED" w14:textId="77777777" w:rsidR="00BF0F19" w:rsidRDefault="00BF0F19">
      <w:r>
        <w:separator/>
      </w:r>
    </w:p>
  </w:footnote>
  <w:footnote w:type="continuationSeparator" w:id="0">
    <w:p w14:paraId="46415BFF" w14:textId="77777777" w:rsidR="00BF0F19" w:rsidRDefault="00BF0F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424"/>
    </w:tblGrid>
    <w:tr w:rsidR="00BD56E8" w14:paraId="2C9682FD" w14:textId="77777777">
      <w:trPr>
        <w:trHeight w:val="330"/>
      </w:trPr>
      <w:tc>
        <w:tcPr>
          <w:tcW w:w="271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79F92D97" w14:textId="77777777" w:rsidR="00BD56E8" w:rsidRDefault="00BD56E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Poznámky </w:t>
          </w:r>
          <w:proofErr w:type="spellStart"/>
          <w:r>
            <w:rPr>
              <w:color w:val="000000"/>
              <w:szCs w:val="22"/>
            </w:rPr>
            <w:t>Úč</w:t>
          </w:r>
          <w:proofErr w:type="spellEnd"/>
          <w:r>
            <w:rPr>
              <w:color w:val="000000"/>
              <w:szCs w:val="22"/>
            </w:rPr>
            <w:t xml:space="preserve"> MÚJ 3 - 01</w:t>
          </w:r>
        </w:p>
      </w:tc>
      <w:tc>
        <w:tcPr>
          <w:tcW w:w="707" w:type="dxa"/>
          <w:tcBorders>
            <w:left w:val="single" w:sz="4" w:space="0" w:color="000000"/>
          </w:tcBorders>
          <w:shd w:val="clear" w:color="auto" w:fill="auto"/>
          <w:vAlign w:val="bottom"/>
        </w:tcPr>
        <w:p w14:paraId="675700A6" w14:textId="77777777" w:rsidR="00BD56E8" w:rsidRDefault="00BD56E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0FC0D7D2" w14:textId="77777777" w:rsidR="00BD56E8" w:rsidRDefault="0028113E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74243BE6" w14:textId="77777777" w:rsidR="00BD56E8" w:rsidRDefault="00BD56E8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2D1AD1A1" w14:textId="77777777" w:rsidR="00BD56E8" w:rsidRDefault="0028113E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78E8D6B1" w14:textId="77777777" w:rsidR="00BD56E8" w:rsidRDefault="0028113E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17812FE7" w14:textId="77777777" w:rsidR="00BD56E8" w:rsidRDefault="0028113E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52175E19" w14:textId="77777777" w:rsidR="00BD56E8" w:rsidRDefault="0028113E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6581D33A" w14:textId="77777777" w:rsidR="00BD56E8" w:rsidRDefault="0028113E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4091325C" w14:textId="77777777" w:rsidR="00BD56E8" w:rsidRDefault="0028113E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left w:val="single" w:sz="4" w:space="0" w:color="000000"/>
          </w:tcBorders>
          <w:shd w:val="clear" w:color="auto" w:fill="auto"/>
          <w:vAlign w:val="bottom"/>
        </w:tcPr>
        <w:p w14:paraId="1D45C88B" w14:textId="77777777" w:rsidR="00BD56E8" w:rsidRDefault="00BD56E8">
          <w:pPr>
            <w:rPr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192B3D29" w14:textId="77777777" w:rsidR="00BD56E8" w:rsidRDefault="00BD56E8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2AD61E5E" w14:textId="77777777" w:rsidR="00BD56E8" w:rsidRDefault="00BD56E8"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7357D922" w14:textId="77777777" w:rsidR="00BD56E8" w:rsidRDefault="00BD56E8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0C31D727" w14:textId="77777777" w:rsidR="00BD56E8" w:rsidRDefault="00BD56E8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6F17B8EC" w14:textId="77777777" w:rsidR="00BD56E8" w:rsidRDefault="0028113E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7C1E3A0E" w14:textId="77777777" w:rsidR="00BD56E8" w:rsidRDefault="0028113E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2EA622E6" w14:textId="77777777" w:rsidR="00BD56E8" w:rsidRDefault="0028113E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3695961D" w14:textId="77777777" w:rsidR="00BD56E8" w:rsidRDefault="0028113E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23ACB818" w14:textId="77777777" w:rsidR="00BD56E8" w:rsidRDefault="0028113E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42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41F373A" w14:textId="77777777" w:rsidR="00BD56E8" w:rsidRDefault="0028113E">
          <w:pPr>
            <w:jc w:val="center"/>
          </w:pPr>
          <w:r>
            <w:rPr>
              <w:szCs w:val="22"/>
            </w:rPr>
            <w:t>0</w:t>
          </w:r>
        </w:p>
      </w:tc>
    </w:tr>
  </w:tbl>
  <w:p w14:paraId="252BF25D" w14:textId="77777777" w:rsidR="00BD56E8" w:rsidRDefault="00BD56E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pStyle w:val="Cmsor1"/>
      <w:lvlText w:val="§ %1"/>
      <w:lvlJc w:val="center"/>
      <w:pPr>
        <w:tabs>
          <w:tab w:val="num" w:pos="4613"/>
        </w:tabs>
        <w:ind w:left="3893" w:firstLine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2561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1481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709"/>
        </w:tabs>
        <w:ind w:left="1481" w:hanging="360"/>
      </w:pPr>
      <w:rPr>
        <w:rFonts w:ascii="Times New Roman" w:hAnsi="Times New Roman" w:cs="Times New Roman"/>
        <w:b w:val="0"/>
        <w:bCs/>
        <w:i w:val="0"/>
        <w:kern w:val="1"/>
        <w:sz w:val="20"/>
        <w:szCs w:val="24"/>
        <w:lang w:eastAsia="en-US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(%1)"/>
      <w:lvlJc w:val="left"/>
      <w:pPr>
        <w:tabs>
          <w:tab w:val="num" w:pos="0"/>
        </w:tabs>
        <w:ind w:left="3479" w:hanging="360"/>
      </w:pPr>
      <w:rPr>
        <w:rFonts w:ascii="Times New Roman" w:hAnsi="Times New Roman" w:cs="Times New Roman"/>
        <w:b w:val="0"/>
        <w:i w:val="0"/>
        <w:sz w:val="20"/>
        <w:szCs w:val="24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b w:val="0"/>
        <w:i w:val="0"/>
        <w:sz w:val="20"/>
        <w:szCs w:val="24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2487" w:hanging="36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1920" w:hanging="360"/>
      </w:pPr>
      <w:rPr>
        <w:rFonts w:ascii="Times New Roman" w:hAnsi="Times New Roman" w:cs="Times New Roman"/>
        <w:b w:val="0"/>
        <w:bCs/>
        <w:i w:val="0"/>
        <w:kern w:val="1"/>
        <w:sz w:val="20"/>
        <w:szCs w:val="24"/>
        <w:lang w:eastAsia="en-US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1841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decimal"/>
      <w:lvlText w:val="%1b."/>
      <w:lvlJc w:val="left"/>
      <w:pPr>
        <w:tabs>
          <w:tab w:val="num" w:pos="709"/>
        </w:tabs>
        <w:ind w:left="251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2"/>
      <w:numFmt w:val="decimal"/>
      <w:lvlText w:val="%1a."/>
      <w:lvlJc w:val="left"/>
      <w:pPr>
        <w:tabs>
          <w:tab w:val="num" w:pos="0"/>
        </w:tabs>
        <w:ind w:left="2510" w:hanging="360"/>
      </w:pPr>
    </w:lvl>
  </w:abstractNum>
  <w:num w:numId="1" w16cid:durableId="2025013083">
    <w:abstractNumId w:val="0"/>
  </w:num>
  <w:num w:numId="2" w16cid:durableId="1455514304">
    <w:abstractNumId w:val="1"/>
  </w:num>
  <w:num w:numId="3" w16cid:durableId="1314138697">
    <w:abstractNumId w:val="2"/>
  </w:num>
  <w:num w:numId="4" w16cid:durableId="1517037377">
    <w:abstractNumId w:val="3"/>
  </w:num>
  <w:num w:numId="5" w16cid:durableId="46220469">
    <w:abstractNumId w:val="4"/>
  </w:num>
  <w:num w:numId="6" w16cid:durableId="751121173">
    <w:abstractNumId w:val="5"/>
  </w:num>
  <w:num w:numId="7" w16cid:durableId="2065792208">
    <w:abstractNumId w:val="6"/>
  </w:num>
  <w:num w:numId="8" w16cid:durableId="780565361">
    <w:abstractNumId w:val="7"/>
  </w:num>
  <w:num w:numId="9" w16cid:durableId="946427753">
    <w:abstractNumId w:val="8"/>
  </w:num>
  <w:num w:numId="10" w16cid:durableId="1229806342">
    <w:abstractNumId w:val="9"/>
  </w:num>
  <w:num w:numId="11" w16cid:durableId="333193471">
    <w:abstractNumId w:val="10"/>
  </w:num>
  <w:num w:numId="12" w16cid:durableId="938696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D5738"/>
    <w:rsid w:val="0007623C"/>
    <w:rsid w:val="001D5738"/>
    <w:rsid w:val="0028113E"/>
    <w:rsid w:val="006B6C07"/>
    <w:rsid w:val="006E3190"/>
    <w:rsid w:val="00743A08"/>
    <w:rsid w:val="007B36A3"/>
    <w:rsid w:val="008F349C"/>
    <w:rsid w:val="00930E3F"/>
    <w:rsid w:val="00B02125"/>
    <w:rsid w:val="00BD56E8"/>
    <w:rsid w:val="00BF0F19"/>
    <w:rsid w:val="00CC2C2A"/>
    <w:rsid w:val="00D53D3A"/>
    <w:rsid w:val="00F03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88B91D9"/>
  <w15:chartTrackingRefBased/>
  <w15:docId w15:val="{BA3089AB-5028-499A-9E59-3E6166B67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uppressAutoHyphens/>
    </w:pPr>
    <w:rPr>
      <w:sz w:val="24"/>
      <w:szCs w:val="24"/>
      <w:lang w:val="sk-SK" w:eastAsia="zh-CN"/>
    </w:rPr>
  </w:style>
  <w:style w:type="paragraph" w:styleId="Cmsor1">
    <w:name w:val="heading 1"/>
    <w:next w:val="Cmsor2"/>
    <w:qFormat/>
    <w:pPr>
      <w:keepNext/>
      <w:numPr>
        <w:numId w:val="1"/>
      </w:numPr>
      <w:suppressAutoHyphens/>
      <w:spacing w:before="240" w:after="60"/>
      <w:jc w:val="center"/>
      <w:outlineLvl w:val="0"/>
    </w:pPr>
    <w:rPr>
      <w:rFonts w:cs="Arial"/>
      <w:b/>
      <w:bCs/>
      <w:kern w:val="1"/>
      <w:sz w:val="24"/>
      <w:szCs w:val="32"/>
      <w:lang w:val="sk-SK" w:eastAsia="zh-CN"/>
    </w:rPr>
  </w:style>
  <w:style w:type="paragraph" w:styleId="Cmsor2">
    <w:name w:val="heading 2"/>
    <w:basedOn w:val="Norml"/>
    <w:next w:val="Norml"/>
    <w:qFormat/>
    <w:pPr>
      <w:keepNext/>
      <w:spacing w:after="120"/>
      <w:jc w:val="center"/>
      <w:outlineLvl w:val="1"/>
    </w:pPr>
    <w:rPr>
      <w:b/>
    </w:rPr>
  </w:style>
  <w:style w:type="paragraph" w:styleId="Cmsor3">
    <w:name w:val="heading 3"/>
    <w:basedOn w:val="Norml"/>
    <w:next w:val="Norml"/>
    <w:qFormat/>
    <w:pPr>
      <w:keepNext/>
      <w:jc w:val="both"/>
      <w:outlineLvl w:val="2"/>
    </w:pPr>
    <w:rPr>
      <w:b/>
      <w:u w:val="single"/>
    </w:rPr>
  </w:style>
  <w:style w:type="paragraph" w:styleId="Cmsor4">
    <w:name w:val="heading 4"/>
    <w:basedOn w:val="Norml"/>
    <w:next w:val="Norml"/>
    <w:qFormat/>
    <w:pPr>
      <w:keepNext/>
      <w:keepLines/>
      <w:ind w:firstLine="357"/>
      <w:jc w:val="both"/>
      <w:outlineLvl w:val="3"/>
    </w:pPr>
    <w:rPr>
      <w:b/>
    </w:rPr>
  </w:style>
  <w:style w:type="paragraph" w:styleId="Cmsor5">
    <w:name w:val="heading 5"/>
    <w:basedOn w:val="Norml"/>
    <w:next w:val="Norml"/>
    <w:qFormat/>
    <w:pPr>
      <w:keepNext/>
      <w:keepLines/>
      <w:ind w:firstLine="360"/>
      <w:jc w:val="both"/>
      <w:outlineLvl w:val="4"/>
    </w:pPr>
    <w:rPr>
      <w:b/>
    </w:rPr>
  </w:style>
  <w:style w:type="paragraph" w:styleId="Cmsor6">
    <w:name w:val="heading 6"/>
    <w:basedOn w:val="Norml"/>
    <w:next w:val="Norml"/>
    <w:qFormat/>
    <w:pPr>
      <w:keepNext/>
      <w:ind w:left="360"/>
      <w:jc w:val="center"/>
      <w:outlineLvl w:val="5"/>
    </w:pPr>
    <w:rPr>
      <w:rFonts w:ascii="Arial Narrow" w:hAnsi="Arial Narrow" w:cs="Arial Narrow"/>
      <w:b/>
      <w:bCs/>
      <w:sz w:val="28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ascii="Times New Roman" w:hAnsi="Times New Roman" w:cs="Times New Roman"/>
      <w:sz w:val="24"/>
      <w:szCs w:val="24"/>
    </w:rPr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Times New Roman" w:hAnsi="Times New Roman" w:cs="Times New Roman"/>
      <w:b w:val="0"/>
      <w:bCs/>
      <w:i w:val="0"/>
      <w:kern w:val="1"/>
      <w:sz w:val="20"/>
      <w:szCs w:val="24"/>
      <w:lang w:eastAsia="en-US"/>
    </w:rPr>
  </w:style>
  <w:style w:type="character" w:customStyle="1" w:styleId="WW8Num6z0">
    <w:name w:val="WW8Num6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7z0">
    <w:name w:val="WW8Num7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8z0">
    <w:name w:val="WW8Num8z0"/>
  </w:style>
  <w:style w:type="character" w:customStyle="1" w:styleId="WW8Num9z0">
    <w:name w:val="WW8Num9z0"/>
    <w:rPr>
      <w:rFonts w:ascii="Times New Roman" w:hAnsi="Times New Roman" w:cs="Times New Roman"/>
      <w:b w:val="0"/>
      <w:bCs/>
      <w:i w:val="0"/>
      <w:kern w:val="1"/>
      <w:sz w:val="20"/>
      <w:szCs w:val="24"/>
      <w:lang w:eastAsia="en-US"/>
    </w:rPr>
  </w:style>
  <w:style w:type="character" w:customStyle="1" w:styleId="WW8Num10z0">
    <w:name w:val="WW8Num10z0"/>
    <w:rPr>
      <w:rFonts w:ascii="Times New Roman" w:hAnsi="Times New Roman" w:cs="Times New Roman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sz w:val="24"/>
      <w:szCs w:val="24"/>
    </w:rPr>
  </w:style>
  <w:style w:type="character" w:customStyle="1" w:styleId="WW8Num12z0">
    <w:name w:val="WW8Num12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hAnsi="Times New Roman" w:cs="Times New Roman"/>
      <w:sz w:val="24"/>
      <w:szCs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imes New Roman" w:hAnsi="Times New Roman" w:cs="Times New Roman"/>
      <w:bCs/>
      <w:kern w:val="1"/>
      <w:sz w:val="24"/>
      <w:szCs w:val="24"/>
      <w:lang w:eastAsia="en-US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Times New Roman" w:hAnsi="Times New Roman" w:cs="Times New Roman"/>
      <w:sz w:val="24"/>
      <w:szCs w:val="24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imes New Roman" w:hAnsi="Times New Roman" w:cs="Times New Roman"/>
      <w:b/>
      <w:bCs/>
      <w:sz w:val="24"/>
      <w:szCs w:val="24"/>
      <w:lang w:val="x-none" w:bidi="x-none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Predvolenpsmoodseku1">
    <w:name w:val="Predvolené písmo odseku1"/>
  </w:style>
  <w:style w:type="character" w:customStyle="1" w:styleId="Znakyprepoznmkupodiarou">
    <w:name w:val="Znaky pre poznámku pod čiarou"/>
    <w:rPr>
      <w:vertAlign w:val="superscript"/>
    </w:rPr>
  </w:style>
  <w:style w:type="character" w:styleId="Oldalszm">
    <w:name w:val="page number"/>
    <w:basedOn w:val="Predvolenpsmoodseku1"/>
  </w:style>
  <w:style w:type="character" w:customStyle="1" w:styleId="PtaChar">
    <w:name w:val="Päta Char"/>
    <w:rPr>
      <w:sz w:val="24"/>
      <w:szCs w:val="24"/>
    </w:rPr>
  </w:style>
  <w:style w:type="character" w:customStyle="1" w:styleId="TextkoncovejpoznmkyChar">
    <w:name w:val="Text koncovej poznámky Char"/>
    <w:basedOn w:val="Predvolenpsmoodseku1"/>
  </w:style>
  <w:style w:type="character" w:customStyle="1" w:styleId="Znakyprekoncovpoznmku">
    <w:name w:val="Znaky pre koncovú poznámku"/>
    <w:rPr>
      <w:vertAlign w:val="superscript"/>
    </w:rPr>
  </w:style>
  <w:style w:type="character" w:customStyle="1" w:styleId="HlavikaChar">
    <w:name w:val="Hlavička Char"/>
    <w:rPr>
      <w:sz w:val="24"/>
      <w:szCs w:val="24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tl">
    <w:name w:val="tl"/>
    <w:basedOn w:val="Predvolenpsmoodseku1"/>
  </w:style>
  <w:style w:type="character" w:customStyle="1" w:styleId="tl1Char">
    <w:name w:val="Štýl1 Char"/>
    <w:basedOn w:val="PtaChar"/>
    <w:rPr>
      <w:sz w:val="24"/>
      <w:szCs w:val="24"/>
    </w:rPr>
  </w:style>
  <w:style w:type="character" w:customStyle="1" w:styleId="ra">
    <w:name w:val="ra"/>
    <w:basedOn w:val="Predvolenpsmoodseku1"/>
  </w:style>
  <w:style w:type="character" w:customStyle="1" w:styleId="OdsekzoznamuChar">
    <w:name w:val="Odsek zoznamu Char"/>
    <w:rPr>
      <w:sz w:val="24"/>
      <w:szCs w:val="24"/>
    </w:rPr>
  </w:style>
  <w:style w:type="paragraph" w:customStyle="1" w:styleId="Nadpis">
    <w:name w:val="Nadpis"/>
    <w:basedOn w:val="Norml"/>
    <w:next w:val="Szvegtrzs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rPr>
      <w:rFonts w:ascii="Arial" w:hAnsi="Arial" w:cs="Arial"/>
      <w:sz w:val="20"/>
      <w:szCs w:val="18"/>
      <w:lang w:val="en-GB"/>
    </w:rPr>
  </w:style>
  <w:style w:type="paragraph" w:styleId="Lista">
    <w:name w:val="List"/>
    <w:basedOn w:val="Szvegtrzs"/>
    <w:rPr>
      <w:rFonts w:cs="Mang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"/>
    <w:pPr>
      <w:suppressLineNumbers/>
    </w:pPr>
    <w:rPr>
      <w:rFonts w:cs="Mangal"/>
    </w:rPr>
  </w:style>
  <w:style w:type="paragraph" w:customStyle="1" w:styleId="Zkladntext">
    <w:name w:val="Základní text"/>
    <w:pPr>
      <w:suppressAutoHyphens/>
      <w:spacing w:after="240"/>
      <w:jc w:val="both"/>
    </w:pPr>
    <w:rPr>
      <w:color w:val="000000"/>
      <w:sz w:val="24"/>
      <w:lang w:val="sk-SK" w:eastAsia="zh-CN"/>
    </w:rPr>
  </w:style>
  <w:style w:type="paragraph" w:styleId="Lbjegyzetszveg">
    <w:name w:val="footnote text"/>
    <w:basedOn w:val="Norml"/>
    <w:rPr>
      <w:sz w:val="20"/>
      <w:szCs w:val="20"/>
    </w:rPr>
  </w:style>
  <w:style w:type="paragraph" w:styleId="llb">
    <w:name w:val="footer"/>
    <w:basedOn w:val="Norml"/>
    <w:pPr>
      <w:tabs>
        <w:tab w:val="center" w:pos="4536"/>
        <w:tab w:val="right" w:pos="9072"/>
      </w:tabs>
      <w:jc w:val="right"/>
    </w:pPr>
    <w:rPr>
      <w:lang w:val="x-none"/>
    </w:rPr>
  </w:style>
  <w:style w:type="paragraph" w:customStyle="1" w:styleId="Zkladntext21">
    <w:name w:val="Základný text 21"/>
    <w:basedOn w:val="Norml"/>
    <w:pPr>
      <w:jc w:val="both"/>
    </w:pPr>
  </w:style>
  <w:style w:type="paragraph" w:styleId="Szvegtrzsbehzssal">
    <w:name w:val="Body Text Indent"/>
    <w:basedOn w:val="Norml"/>
    <w:pPr>
      <w:ind w:firstLine="360"/>
      <w:jc w:val="both"/>
    </w:pPr>
  </w:style>
  <w:style w:type="paragraph" w:customStyle="1" w:styleId="Zarkazkladnhotextu21">
    <w:name w:val="Zarážka základného textu 21"/>
    <w:basedOn w:val="Norml"/>
    <w:pPr>
      <w:ind w:firstLine="360"/>
    </w:pPr>
  </w:style>
  <w:style w:type="paragraph" w:customStyle="1" w:styleId="Zkladntext31">
    <w:name w:val="Základný text 31"/>
    <w:basedOn w:val="Norml"/>
    <w:pPr>
      <w:ind w:right="-468"/>
      <w:jc w:val="both"/>
    </w:pPr>
    <w:rPr>
      <w:b/>
      <w:bCs/>
    </w:rPr>
  </w:style>
  <w:style w:type="paragraph" w:customStyle="1" w:styleId="Oznaitext1">
    <w:name w:val="Označiť text1"/>
    <w:basedOn w:val="Norml"/>
    <w:pPr>
      <w:ind w:left="1680" w:right="-468" w:hanging="240"/>
    </w:pPr>
  </w:style>
  <w:style w:type="paragraph" w:customStyle="1" w:styleId="Zarkazkladnhotextu31">
    <w:name w:val="Zarážka základného textu 31"/>
    <w:basedOn w:val="Norml"/>
    <w:pPr>
      <w:ind w:right="-468" w:firstLine="720"/>
      <w:jc w:val="both"/>
    </w:pPr>
    <w:rPr>
      <w:bCs/>
    </w:rPr>
  </w:style>
  <w:style w:type="paragraph" w:styleId="lfej">
    <w:name w:val="header"/>
    <w:basedOn w:val="Norml"/>
    <w:pPr>
      <w:tabs>
        <w:tab w:val="center" w:pos="4703"/>
        <w:tab w:val="right" w:pos="9406"/>
      </w:tabs>
    </w:pPr>
    <w:rPr>
      <w:lang w:val="x-none"/>
    </w:rPr>
  </w:style>
  <w:style w:type="paragraph" w:styleId="Listaszerbekezds">
    <w:name w:val="List Paragraph"/>
    <w:basedOn w:val="Norml"/>
    <w:qFormat/>
    <w:pPr>
      <w:ind w:left="708"/>
    </w:pPr>
    <w:rPr>
      <w:lang w:val="x-none"/>
    </w:rPr>
  </w:style>
  <w:style w:type="paragraph" w:styleId="Vgjegyzetszvege">
    <w:name w:val="endnote text"/>
    <w:basedOn w:val="Norml"/>
    <w:rPr>
      <w:sz w:val="20"/>
      <w:szCs w:val="20"/>
    </w:rPr>
  </w:style>
  <w:style w:type="paragraph" w:styleId="Buborkszveg">
    <w:name w:val="Balloon Text"/>
    <w:basedOn w:val="Norml"/>
    <w:rPr>
      <w:rFonts w:ascii="Tahoma" w:hAnsi="Tahoma" w:cs="Tahoma"/>
      <w:sz w:val="16"/>
      <w:szCs w:val="16"/>
      <w:lang w:val="x-none"/>
    </w:rPr>
  </w:style>
  <w:style w:type="paragraph" w:customStyle="1" w:styleId="tl1">
    <w:name w:val="Štýl1"/>
    <w:basedOn w:val="llb"/>
  </w:style>
  <w:style w:type="paragraph" w:customStyle="1" w:styleId="Obsahtabuky">
    <w:name w:val="Obsah tabuľky"/>
    <w:basedOn w:val="Norml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1263</Words>
  <Characters>8715</Characters>
  <Application>Microsoft Office Word</Application>
  <DocSecurity>0</DocSecurity>
  <Lines>72</Lines>
  <Paragraphs>19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/>
  <LinksUpToDate>false</LinksUpToDate>
  <CharactersWithSpaces>9959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Juraj Mészáros</cp:lastModifiedBy>
  <cp:revision>2</cp:revision>
  <cp:lastPrinted>2015-01-28T09:23:00Z</cp:lastPrinted>
  <dcterms:created xsi:type="dcterms:W3CDTF">2022-06-27T09:15:00Z</dcterms:created>
  <dcterms:modified xsi:type="dcterms:W3CDTF">2022-06-27T09:15:00Z</dcterms:modified>
</cp:coreProperties>
</file>