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6D95580" w14:textId="5DF3F1DC" w:rsidR="00B919BA" w:rsidRDefault="00B06EE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7169E5">
        <w:rPr>
          <w:rFonts w:ascii="Arial Narrow" w:hAnsi="Arial Narrow" w:cs="Arial Narrow"/>
          <w:b/>
        </w:rPr>
        <w:t>1</w:t>
      </w:r>
    </w:p>
    <w:p w14:paraId="4AB1E5E4" w14:textId="77777777" w:rsidR="00B919BA" w:rsidRDefault="00B06EE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5CD463A" w14:textId="77777777" w:rsidR="00B919BA" w:rsidRDefault="00B06EE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F0BF636" w14:textId="77777777" w:rsidR="00B919BA" w:rsidRDefault="00B919BA">
      <w:pPr>
        <w:rPr>
          <w:rFonts w:ascii="Arial Narrow" w:hAnsi="Arial Narrow" w:cs="Arial Narrow"/>
          <w:sz w:val="22"/>
          <w:szCs w:val="22"/>
        </w:rPr>
      </w:pPr>
    </w:p>
    <w:p w14:paraId="18F158FA" w14:textId="77777777" w:rsidR="00B919BA" w:rsidRDefault="00B06EE1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DEF1CBF" w14:textId="77777777" w:rsidR="00B919BA" w:rsidRDefault="00B919BA">
      <w:pPr>
        <w:rPr>
          <w:rFonts w:ascii="Arial Narrow" w:hAnsi="Arial Narrow" w:cs="Arial Narrow"/>
          <w:sz w:val="22"/>
          <w:szCs w:val="22"/>
        </w:rPr>
      </w:pPr>
    </w:p>
    <w:p w14:paraId="592ED8DA" w14:textId="77777777" w:rsidR="00B919BA" w:rsidRDefault="00B06EE1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541FAA2" w14:textId="77777777" w:rsidR="00B919BA" w:rsidRDefault="00B919B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20"/>
      </w:tblGrid>
      <w:tr w:rsidR="00B919BA" w14:paraId="0E7A7FA1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391814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5DA197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FOUR SEASONS,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F0CEE1B" w14:textId="77777777" w:rsidR="00B919BA" w:rsidRDefault="00B919B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E1749E3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9BA" w14:paraId="603AD9B8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7F0833" w14:textId="77777777" w:rsidR="00B919BA" w:rsidRDefault="00B06EE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Sídlo:Partizánska</w:t>
            </w:r>
            <w:proofErr w:type="spellEnd"/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6A55A9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Partizánska 406/15, Turčianske Teplice 03901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A64F2AA" w14:textId="77777777" w:rsidR="00B919BA" w:rsidRDefault="00B919B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DBE150F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9BA" w14:paraId="23B7D287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BF5457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13680B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A8B510C" w14:textId="77777777" w:rsidR="00B919BA" w:rsidRDefault="00B919B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DB13E82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9BA" w14:paraId="0EF113D2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143B97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3EF2B0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28</w:t>
            </w:r>
            <w:r>
              <w:t>.06.2019</w:t>
            </w:r>
          </w:p>
        </w:tc>
      </w:tr>
      <w:tr w:rsidR="00B919BA" w14:paraId="175CAB4D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921683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767468" w14:textId="77777777" w:rsidR="00B919BA" w:rsidRDefault="00B06EE1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Podporné činnosti súvisiace so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scéniským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umením</w:t>
            </w:r>
          </w:p>
        </w:tc>
      </w:tr>
      <w:tr w:rsidR="00B919BA" w14:paraId="3ED6BFA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2463A4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0F6D08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FOUR SEASONS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B919BA" w14:paraId="476D167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F83F550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66D103" w14:textId="740DD33A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7169E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F048E4E" w14:textId="77777777" w:rsidR="00B919BA" w:rsidRDefault="00B919B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D41875" w14:textId="77777777" w:rsidR="00B919BA" w:rsidRDefault="00B06EE1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FBB1D57" w14:textId="77777777" w:rsidR="00B919BA" w:rsidRDefault="00B06EE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8616E78" w14:textId="77777777" w:rsidR="00B919BA" w:rsidRDefault="00B919B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66"/>
      </w:tblGrid>
      <w:tr w:rsidR="00B919BA" w14:paraId="1576210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7BF98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E076E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FDF4D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66CBA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919BA" w14:paraId="7144362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D839F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F5D8E" w14:textId="4E4C7BE9" w:rsidR="00B919BA" w:rsidRDefault="007169E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10577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4CE8E" w14:textId="263E5EC8" w:rsidR="00B919BA" w:rsidRDefault="007169E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13864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4D960" w14:textId="77777777" w:rsidR="00B919BA" w:rsidRDefault="00B06EE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B919BA" w14:paraId="29E7C3F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D6C4C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0976C" w14:textId="78B21E47" w:rsidR="00B919BA" w:rsidRDefault="007169E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36653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DCEB8" w14:textId="563B6BA2" w:rsidR="00B919BA" w:rsidRDefault="007169E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45264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0436F" w14:textId="77777777" w:rsidR="00B919BA" w:rsidRDefault="00B06EE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B919BA" w14:paraId="2F823CE2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53E2F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F630C" w14:textId="3D673E6F" w:rsidR="00B919BA" w:rsidRDefault="00B06EE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79243" w14:textId="62E19145" w:rsidR="00B919BA" w:rsidRDefault="007169E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2D215" w14:textId="77777777" w:rsidR="00B919BA" w:rsidRDefault="00B06EE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26667FE" w14:textId="77777777" w:rsidR="00B919BA" w:rsidRDefault="00B919BA">
      <w:pPr>
        <w:jc w:val="both"/>
      </w:pPr>
    </w:p>
    <w:p w14:paraId="1DB05677" w14:textId="77777777" w:rsidR="00B919BA" w:rsidRDefault="00B06EE1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10F1C8E2" w14:textId="77777777" w:rsidR="00B919BA" w:rsidRDefault="00B919B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6B43BAD" w14:textId="70B9361A" w:rsidR="00B919BA" w:rsidRDefault="00B06EE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7169E5">
        <w:rPr>
          <w:rFonts w:ascii="Arial Narrow" w:eastAsia="Arial Narrow" w:hAnsi="Arial Narrow" w:cs="Arial Narrow"/>
          <w:sz w:val="22"/>
          <w:szCs w:val="22"/>
        </w:rPr>
        <w:t>31.5.2021</w:t>
      </w:r>
    </w:p>
    <w:p w14:paraId="6B6230D0" w14:textId="77777777" w:rsidR="00B919BA" w:rsidRDefault="00B06EE1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0F79B04" w14:textId="77777777" w:rsidR="00B919BA" w:rsidRDefault="00B06EE1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602C13F" w14:textId="77777777" w:rsidR="00B919BA" w:rsidRDefault="00B919B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BC4ABA" w14:textId="77777777" w:rsidR="00B919BA" w:rsidRDefault="00B06EE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C8BAE4B" w14:textId="77777777" w:rsidR="00B919BA" w:rsidRDefault="00B919B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5AA3C3A" w14:textId="77777777" w:rsidR="00B919BA" w:rsidRDefault="00B919B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D553C3" w14:textId="77777777" w:rsidR="00B919BA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57"/>
      </w:tblGrid>
      <w:tr w:rsidR="00B919BA" w14:paraId="75B4AC6B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B3FC0" w14:textId="77777777" w:rsidR="00B919BA" w:rsidRDefault="00B06EE1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96F69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3CDA2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919BA" w14:paraId="024E5174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478CA4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EB4E83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2FD6BF" w14:textId="52643E69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1197908E" w14:textId="77777777" w:rsidR="00B919BA" w:rsidRDefault="00B919B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916104" w14:textId="77777777" w:rsidR="00B919BA" w:rsidRDefault="00B919B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43C799" w14:textId="77777777" w:rsidR="00B919BA" w:rsidRDefault="00B06EE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54CF6DA" w14:textId="77777777" w:rsidR="00B919BA" w:rsidRDefault="00B919B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A6BA7F" w14:textId="77777777" w:rsidR="00B919BA" w:rsidRDefault="00B06EE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91"/>
      </w:tblGrid>
      <w:tr w:rsidR="00B919BA" w14:paraId="2BEB8F5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D87E8" w14:textId="77777777" w:rsidR="00B919BA" w:rsidRDefault="00B06EE1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3AD2B" w14:textId="77777777" w:rsidR="00B919BA" w:rsidRDefault="00B06EE1">
            <w:pPr>
              <w:pStyle w:val="TopHeader"/>
            </w:pPr>
            <w:r>
              <w:t>Bežné účtovné obdobie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714F4" w14:textId="77777777" w:rsidR="00B919BA" w:rsidRDefault="00B06EE1">
            <w:pPr>
              <w:pStyle w:val="TopHeader"/>
            </w:pPr>
            <w:r>
              <w:t>Bezprostredne predchádzajúce účtovné obdobie</w:t>
            </w:r>
          </w:p>
        </w:tc>
      </w:tr>
      <w:tr w:rsidR="00B919BA" w14:paraId="1E73449E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5AC29" w14:textId="77777777" w:rsidR="00B919BA" w:rsidRDefault="00B06EE1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A47EF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667A8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9BA" w14:paraId="5F48DBE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C17CC" w14:textId="77777777" w:rsidR="00B919BA" w:rsidRDefault="00B06EE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9C201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4727D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9BA" w14:paraId="19125BC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848F8" w14:textId="77777777" w:rsidR="00B919BA" w:rsidRDefault="00B06EE1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3F9BB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05826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9BA" w14:paraId="044C7B0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7E769" w14:textId="77777777" w:rsidR="00B919BA" w:rsidRDefault="00B06EE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5AC97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B0A07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9BA" w14:paraId="3F19550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9404C" w14:textId="77777777" w:rsidR="00B919BA" w:rsidRDefault="00B06EE1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45B48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EB16B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9BA" w14:paraId="1005C24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FAA76" w14:textId="77777777" w:rsidR="00B919BA" w:rsidRDefault="00B06EE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B3E32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DC905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F9C76C" w14:textId="77777777" w:rsidR="00B919BA" w:rsidRDefault="00B919B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646096" w14:textId="77777777" w:rsidR="00B919BA" w:rsidRDefault="00B919B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9DA38FA" w14:textId="77777777" w:rsidR="00B919BA" w:rsidRDefault="00B06EE1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3C8AA89" w14:textId="77777777" w:rsidR="00B919BA" w:rsidRDefault="00B919B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44309D6" w14:textId="77777777" w:rsidR="00B919BA" w:rsidRDefault="00B06EE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0ADD15D6" w14:textId="77777777" w:rsidR="00B919BA" w:rsidRDefault="00B06EE1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E9B63F8" w14:textId="77777777" w:rsidR="00B919BA" w:rsidRDefault="00B919B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5707E6" w14:textId="77777777" w:rsidR="00B919BA" w:rsidRDefault="00B06EE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7D6BE1F" w14:textId="77777777" w:rsidR="00B919BA" w:rsidRDefault="00B919BA">
      <w:pPr>
        <w:rPr>
          <w:rFonts w:ascii="Arial Narrow" w:hAnsi="Arial Narrow" w:cs="Arial Narrow"/>
          <w:sz w:val="22"/>
          <w:szCs w:val="22"/>
        </w:rPr>
      </w:pPr>
    </w:p>
    <w:p w14:paraId="1448949D" w14:textId="780F45D0" w:rsidR="00B919BA" w:rsidRDefault="00B06EE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7169E5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3F7A0D59" w14:textId="77777777" w:rsidR="00B919BA" w:rsidRDefault="00B919B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85EDFA8" w14:textId="77777777" w:rsidR="00B919BA" w:rsidRDefault="00B06EE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AB6FF14" w14:textId="77777777" w:rsidR="00B919BA" w:rsidRDefault="00B06EE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964944E" w14:textId="77777777" w:rsidR="00B919BA" w:rsidRDefault="00B919B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90"/>
      </w:tblGrid>
      <w:tr w:rsidR="00B919BA" w14:paraId="05B4F15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A5FDD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C477F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FC568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919BA" w14:paraId="1F8E2A3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B3FD2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C0B05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F8D58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919BA" w14:paraId="4BA631A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6FB4B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32844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C7F23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919BA" w14:paraId="62D202E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C1954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48BCC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3FA9C" w14:textId="77777777" w:rsidR="00B919BA" w:rsidRDefault="00B919BA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B919BA" w14:paraId="1A4D8B6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6DFD1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524BA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EB835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919BA" w14:paraId="56CB44B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A4A42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F9D44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12AFE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919BA" w14:paraId="06733E9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6FBDD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924A7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FEC91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919BA" w14:paraId="4C35154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5A88A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F5CA6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20DB9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919BA" w14:paraId="03A93DC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DF892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5C039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C139D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919BA" w14:paraId="26A189C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31F82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C8483" w14:textId="77777777" w:rsidR="00B919BA" w:rsidRDefault="00B06EE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4579A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919BA" w14:paraId="5408C9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EB703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FB846" w14:textId="77777777" w:rsidR="00B919BA" w:rsidRDefault="00B06EE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D022A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02AA45F" w14:textId="77777777" w:rsidR="00B919BA" w:rsidRDefault="00B919BA">
      <w:pPr>
        <w:jc w:val="both"/>
        <w:rPr>
          <w:rFonts w:ascii="Arial Narrow" w:hAnsi="Arial Narrow" w:cs="Arial Narrow"/>
          <w:sz w:val="22"/>
          <w:szCs w:val="22"/>
        </w:rPr>
      </w:pPr>
    </w:p>
    <w:p w14:paraId="2EF0B212" w14:textId="77777777" w:rsidR="00B919BA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62EC2332" w14:textId="77777777" w:rsidR="00B919BA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80F1A05" w14:textId="77777777" w:rsidR="00B919BA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665F807" w14:textId="77777777" w:rsidR="00B919BA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0E8DF96" w14:textId="77777777" w:rsidR="00B919BA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60D65C6D" w14:textId="77777777" w:rsidR="00B919BA" w:rsidRDefault="00B06EE1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B919BA" w14:paraId="6E6AC18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4A0C2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8B8002E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BA60D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C4E032F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D0056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462AA0D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28127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EC17322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B919BA" w14:paraId="2E1AB63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E701F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00B49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DC7EF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C028D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B919BA" w14:paraId="07EB406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C168B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9BACC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FF7F4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82F4C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B919BA" w14:paraId="5CF7F57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2F91F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C1990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D9A74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B389F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B919BA" w14:paraId="2DE00BB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1B26C" w14:textId="77777777" w:rsidR="00B919BA" w:rsidRDefault="00B919BA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6B64D" w14:textId="77777777" w:rsidR="00B919BA" w:rsidRDefault="00B919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C4C03" w14:textId="77777777" w:rsidR="00B919BA" w:rsidRDefault="00B919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CF717" w14:textId="77777777" w:rsidR="00B919BA" w:rsidRDefault="00B919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2D5315" w14:textId="77777777" w:rsidR="00B919BA" w:rsidRDefault="00B06EE1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0D8EE92" w14:textId="77777777" w:rsidR="00B919BA" w:rsidRDefault="00B06EE1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D453BBE" w14:textId="77777777" w:rsidR="00B919BA" w:rsidRDefault="00B06EE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411C6A8" w14:textId="77777777" w:rsidR="00B919BA" w:rsidRDefault="00B06EE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68FF04AE" w14:textId="77777777" w:rsidR="00B919BA" w:rsidRDefault="00B919B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63658C" w14:textId="77777777" w:rsidR="00B919BA" w:rsidRDefault="00B06EE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23B79A2" w14:textId="77777777" w:rsidR="00B919BA" w:rsidRDefault="00B919B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EB62A85" w14:textId="77777777" w:rsidR="00B919BA" w:rsidRDefault="00B06EE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09"/>
      </w:tblGrid>
      <w:tr w:rsidR="00B919BA" w14:paraId="35C29B9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A1518" w14:textId="77777777" w:rsidR="00B919BA" w:rsidRDefault="00B06EE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81F66" w14:textId="77777777" w:rsidR="00B919BA" w:rsidRDefault="00B06EE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9522F" w14:textId="77777777" w:rsidR="00B919BA" w:rsidRDefault="00B06EE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2D5E1" w14:textId="77777777" w:rsidR="00B919BA" w:rsidRDefault="00B06EE1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3D581" w14:textId="77777777" w:rsidR="00B919BA" w:rsidRDefault="00B06EE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B919BA" w14:paraId="1BC92F3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8C9A7" w14:textId="77777777" w:rsidR="00B919BA" w:rsidRDefault="00B919B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CC98E" w14:textId="77777777" w:rsidR="00B919BA" w:rsidRDefault="00B919B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D4E23" w14:textId="77777777" w:rsidR="00B919BA" w:rsidRDefault="00B919B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B70BB" w14:textId="77777777" w:rsidR="00B919BA" w:rsidRDefault="00B919B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06B81" w14:textId="77777777" w:rsidR="00B919BA" w:rsidRDefault="00B919B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9BA" w14:paraId="355CE39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46A42" w14:textId="77777777" w:rsidR="00B919BA" w:rsidRDefault="00B919B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D1854" w14:textId="77777777" w:rsidR="00B919BA" w:rsidRDefault="00B919B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B2AC0" w14:textId="77777777" w:rsidR="00B919BA" w:rsidRDefault="00B919B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3F898" w14:textId="77777777" w:rsidR="00B919BA" w:rsidRDefault="00B919B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4A7FA" w14:textId="77777777" w:rsidR="00B919BA" w:rsidRDefault="00B919B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949D94" w14:textId="77777777" w:rsidR="00B919BA" w:rsidRDefault="00B919B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6E22AA" w14:textId="77777777" w:rsidR="00B919BA" w:rsidRDefault="00B919BA">
      <w:pPr>
        <w:jc w:val="both"/>
        <w:rPr>
          <w:rFonts w:ascii="Arial Narrow" w:hAnsi="Arial Narrow" w:cs="Arial Narrow"/>
          <w:sz w:val="22"/>
          <w:szCs w:val="22"/>
        </w:rPr>
      </w:pPr>
    </w:p>
    <w:p w14:paraId="3B349CD0" w14:textId="77777777" w:rsidR="00B919BA" w:rsidRDefault="00B06EE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C70B538" w14:textId="77777777" w:rsidR="00B919BA" w:rsidRDefault="00B919B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E5277F" w14:textId="77777777" w:rsidR="00B919BA" w:rsidRDefault="00B06EE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428FA3F" w14:textId="77777777" w:rsidR="00B919BA" w:rsidRDefault="00B919BA">
      <w:pPr>
        <w:jc w:val="both"/>
        <w:rPr>
          <w:rFonts w:ascii="Arial Narrow" w:hAnsi="Arial Narrow" w:cs="Arial Narrow"/>
          <w:sz w:val="22"/>
          <w:szCs w:val="22"/>
        </w:rPr>
      </w:pPr>
    </w:p>
    <w:p w14:paraId="331504D3" w14:textId="77777777" w:rsidR="00B919BA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866E67F" w14:textId="77777777" w:rsidR="00B919BA" w:rsidRDefault="00B919B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EA579CB" w14:textId="77777777" w:rsidR="00B919BA" w:rsidRDefault="00B06EE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B919BA" w14:paraId="16008537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E2A8E" w14:textId="77777777" w:rsidR="00B919BA" w:rsidRDefault="00B06EE1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339D6" w14:textId="77777777" w:rsidR="00B919BA" w:rsidRDefault="00B06EE1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EC60C" w14:textId="77777777" w:rsidR="00B919BA" w:rsidRDefault="00B06EE1">
            <w:pPr>
              <w:pStyle w:val="TopHeader"/>
            </w:pPr>
            <w:r>
              <w:t>Bezprostredne predchádzajúce účtovné obdobie</w:t>
            </w:r>
          </w:p>
        </w:tc>
      </w:tr>
      <w:tr w:rsidR="00B919BA" w14:paraId="0CA58F8A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35411" w14:textId="77777777" w:rsidR="00B919BA" w:rsidRDefault="00B06EE1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CD5C8" w14:textId="77777777" w:rsidR="00B919BA" w:rsidRDefault="00B06EE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500B" w14:textId="77777777" w:rsidR="00B919BA" w:rsidRDefault="00B06EE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68056EE" w14:textId="77777777" w:rsidR="00B919BA" w:rsidRDefault="00B06EE1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493D256" w14:textId="77777777" w:rsidR="00B919BA" w:rsidRDefault="00B919B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5F8F9F7" w14:textId="77777777" w:rsidR="00B919BA" w:rsidRDefault="00B06EE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01"/>
      </w:tblGrid>
      <w:tr w:rsidR="00B919BA" w14:paraId="42B9D379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A78EE" w14:textId="77777777" w:rsidR="00B919BA" w:rsidRDefault="00B06EE1">
            <w:pPr>
              <w:pStyle w:val="TopHeader"/>
            </w:pPr>
            <w:r>
              <w:t>Zabezpečené záväzky</w:t>
            </w:r>
          </w:p>
        </w:tc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E3A93" w14:textId="77777777" w:rsidR="00B919BA" w:rsidRDefault="00B06EE1">
            <w:pPr>
              <w:pStyle w:val="TopHeader"/>
            </w:pPr>
            <w:r>
              <w:t>Bežné účtovné obdobie</w:t>
            </w:r>
          </w:p>
        </w:tc>
      </w:tr>
      <w:tr w:rsidR="00B919BA" w14:paraId="492F46F6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29A07" w14:textId="77777777" w:rsidR="00B919BA" w:rsidRDefault="00B919B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BECEA" w14:textId="77777777" w:rsidR="00B919BA" w:rsidRDefault="00B06EE1">
            <w:pPr>
              <w:pStyle w:val="TopHeader"/>
            </w:pPr>
            <w:r>
              <w:t xml:space="preserve">Spôsob </w:t>
            </w:r>
          </w:p>
          <w:p w14:paraId="578C95E9" w14:textId="77777777" w:rsidR="00B919BA" w:rsidRDefault="00B06EE1">
            <w:pPr>
              <w:pStyle w:val="TopHeader"/>
            </w:pPr>
            <w:r>
              <w:t>zabezpečenia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001BB" w14:textId="77777777" w:rsidR="00B919BA" w:rsidRDefault="00B06EE1">
            <w:pPr>
              <w:pStyle w:val="TopHeader"/>
            </w:pPr>
            <w:r>
              <w:t>Hodnota záväzkov</w:t>
            </w:r>
          </w:p>
        </w:tc>
      </w:tr>
      <w:tr w:rsidR="00B919BA" w14:paraId="728B0087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23804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BB376" w14:textId="77777777" w:rsidR="00B919BA" w:rsidRDefault="00B06EE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0B70B" w14:textId="77777777" w:rsidR="00B919BA" w:rsidRDefault="00B06EE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B919BA" w14:paraId="38C3F56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02B96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4ECBC" w14:textId="77777777" w:rsidR="00B919BA" w:rsidRDefault="00B06EE1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E0EE" w14:textId="77777777" w:rsidR="00B919BA" w:rsidRDefault="00B06EE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B919BA" w14:paraId="187C7CB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99228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8F568" w14:textId="77777777" w:rsidR="00B919BA" w:rsidRDefault="00B06EE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B4756" w14:textId="77777777" w:rsidR="00B919BA" w:rsidRDefault="00B06EE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AC872F4" w14:textId="77777777" w:rsidR="00B919BA" w:rsidRDefault="00B919B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EF06FA" w14:textId="77777777" w:rsidR="00B919BA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AEBAD44" w14:textId="77777777" w:rsidR="00B919BA" w:rsidRDefault="00B919B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E62DAB3" w14:textId="77777777" w:rsidR="00B919BA" w:rsidRDefault="00B06EE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6CEC6E" w14:textId="77777777" w:rsidR="00B919BA" w:rsidRDefault="00B919B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AB704EA" w14:textId="77777777" w:rsidR="00B919BA" w:rsidRDefault="00B06EE1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A444D64" w14:textId="77777777" w:rsidR="00B919BA" w:rsidRDefault="00B06EE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959BAA4" w14:textId="77777777" w:rsidR="00B919BA" w:rsidRDefault="00B919BA">
      <w:pPr>
        <w:jc w:val="both"/>
        <w:rPr>
          <w:rFonts w:ascii="Arial Narrow" w:hAnsi="Arial Narrow" w:cs="Arial Narrow"/>
          <w:sz w:val="22"/>
          <w:szCs w:val="22"/>
        </w:rPr>
      </w:pPr>
    </w:p>
    <w:p w14:paraId="2259D9BB" w14:textId="77777777" w:rsidR="00B919BA" w:rsidRDefault="00B06EE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C029E97" w14:textId="77777777" w:rsidR="00B919BA" w:rsidRDefault="00B06EE1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B8B07E2" w14:textId="77777777" w:rsidR="00B919BA" w:rsidRDefault="00B06EE1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FBA3AD9" w14:textId="77777777" w:rsidR="00B919BA" w:rsidRDefault="00B919BA">
      <w:pPr>
        <w:jc w:val="both"/>
        <w:rPr>
          <w:rFonts w:ascii="Arial Narrow" w:hAnsi="Arial Narrow" w:cs="Arial Narrow"/>
          <w:sz w:val="22"/>
          <w:szCs w:val="22"/>
        </w:rPr>
      </w:pPr>
    </w:p>
    <w:p w14:paraId="06707732" w14:textId="77777777" w:rsidR="00B919BA" w:rsidRDefault="00B06EE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3995CE8" w14:textId="77777777" w:rsidR="00B919BA" w:rsidRDefault="00B919BA">
      <w:pPr>
        <w:jc w:val="both"/>
        <w:rPr>
          <w:rFonts w:ascii="Arial Narrow" w:hAnsi="Arial Narrow" w:cs="Arial Narrow"/>
          <w:sz w:val="22"/>
          <w:szCs w:val="22"/>
        </w:rPr>
      </w:pPr>
    </w:p>
    <w:p w14:paraId="4D8DFC68" w14:textId="77777777" w:rsidR="00B919BA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191099" w14:textId="77777777" w:rsidR="00B919BA" w:rsidRDefault="00B919BA">
      <w:pPr>
        <w:jc w:val="both"/>
        <w:rPr>
          <w:rFonts w:ascii="Arial Narrow" w:hAnsi="Arial Narrow" w:cs="Arial Narrow"/>
          <w:sz w:val="22"/>
          <w:szCs w:val="22"/>
        </w:rPr>
      </w:pPr>
    </w:p>
    <w:p w14:paraId="6B9EB038" w14:textId="77777777" w:rsidR="00B919BA" w:rsidRDefault="00B919BA">
      <w:pPr>
        <w:jc w:val="both"/>
        <w:rPr>
          <w:rFonts w:ascii="Arial Narrow" w:hAnsi="Arial Narrow" w:cs="Arial Narrow"/>
          <w:sz w:val="22"/>
          <w:szCs w:val="22"/>
        </w:rPr>
      </w:pPr>
    </w:p>
    <w:p w14:paraId="41DB5119" w14:textId="77777777" w:rsidR="00B919BA" w:rsidRDefault="00B919BA">
      <w:pPr>
        <w:jc w:val="both"/>
        <w:rPr>
          <w:rFonts w:ascii="Arial Narrow" w:hAnsi="Arial Narrow" w:cs="Arial Narrow"/>
          <w:sz w:val="22"/>
          <w:szCs w:val="22"/>
        </w:rPr>
      </w:pPr>
    </w:p>
    <w:p w14:paraId="15C3168F" w14:textId="77777777" w:rsidR="00B919BA" w:rsidRDefault="00B919B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84523B1" w14:textId="77777777" w:rsidR="00B919BA" w:rsidRDefault="00B06EE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0F7742E7" w14:textId="77777777" w:rsidR="00B919BA" w:rsidRDefault="00B06EE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6D4E464C" w14:textId="77777777" w:rsidR="00B919BA" w:rsidRDefault="00B919B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EEBBC28" w14:textId="77777777" w:rsidR="00B919BA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49E2FC2" w14:textId="0D32A0C7" w:rsidR="00B919BA" w:rsidRDefault="00B06EE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7169E5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39B0E9A" w14:textId="77777777" w:rsidR="00B919BA" w:rsidRDefault="00B919B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E8BFDB8" w14:textId="77777777" w:rsidR="00B919BA" w:rsidRDefault="00B919B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B91322B" w14:textId="77777777" w:rsidR="00B919BA" w:rsidRDefault="00B06EE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C3E698B" w14:textId="77777777" w:rsidR="00B919BA" w:rsidRDefault="00B919B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63F61B" w14:textId="77777777" w:rsidR="00B919BA" w:rsidRDefault="00B06EE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2E51FFB" w14:textId="77777777" w:rsidR="00B919BA" w:rsidRDefault="00B06EE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B08C689" w14:textId="77777777" w:rsidR="00B919BA" w:rsidRDefault="00B06EE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B919B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249C8B" w14:textId="77777777" w:rsidR="00B919BA" w:rsidRDefault="00B06EE1">
      <w:r>
        <w:separator/>
      </w:r>
    </w:p>
  </w:endnote>
  <w:endnote w:type="continuationSeparator" w:id="0">
    <w:p w14:paraId="0B065E96" w14:textId="77777777" w:rsidR="00B919BA" w:rsidRDefault="00B0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135C0" w14:textId="77777777" w:rsidR="00B919BA" w:rsidRDefault="00B06EE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757C671" w14:textId="77777777" w:rsidR="00B919BA" w:rsidRDefault="00B919B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9CF33" w14:textId="77777777" w:rsidR="00B919BA" w:rsidRDefault="00B919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B55FCA" w14:textId="77777777" w:rsidR="00B919BA" w:rsidRDefault="00B06EE1">
      <w:r>
        <w:separator/>
      </w:r>
    </w:p>
  </w:footnote>
  <w:footnote w:type="continuationSeparator" w:id="0">
    <w:p w14:paraId="06C392E5" w14:textId="77777777" w:rsidR="00B919BA" w:rsidRDefault="00B06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7BA0C" w14:textId="77777777" w:rsidR="00B919BA" w:rsidRDefault="00B06EE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52461742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2121044530</w:t>
    </w:r>
  </w:p>
  <w:p w14:paraId="62791E45" w14:textId="77777777" w:rsidR="00B919BA" w:rsidRDefault="00B919B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E0297" w14:textId="77777777" w:rsidR="00B919BA" w:rsidRDefault="00B919B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EE1"/>
    <w:rsid w:val="007169E5"/>
    <w:rsid w:val="00B06EE1"/>
    <w:rsid w:val="00B9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8A823F3"/>
  <w15:chartTrackingRefBased/>
  <w15:docId w15:val="{AB807944-1049-45C5-B04A-32E2AAA21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1731</Words>
  <Characters>9871</Characters>
  <Application>Microsoft Office Word</Application>
  <DocSecurity>0</DocSecurity>
  <Lines>82</Lines>
  <Paragraphs>23</Paragraphs>
  <ScaleCrop>false</ScaleCrop>
  <Company/>
  <LinksUpToDate>false</LinksUpToDate>
  <CharactersWithSpaces>11579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2022-06-27T14:22:00Z</dcterms:created>
  <dcterms:modified xsi:type="dcterms:W3CDTF">2022-06-27T14:22:00Z</dcterms:modified>
</cp:coreProperties>
</file>