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A5EFC16" w14:textId="169443D7" w:rsidR="00226FC9" w:rsidRDefault="003D502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0B2B05">
        <w:rPr>
          <w:rFonts w:ascii="Arial Narrow" w:hAnsi="Arial Narrow" w:cs="Arial Narrow"/>
          <w:b/>
        </w:rPr>
        <w:t>1</w:t>
      </w:r>
    </w:p>
    <w:p w14:paraId="38F9AADD" w14:textId="77777777" w:rsidR="00226FC9" w:rsidRDefault="003D502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D1CB614" w14:textId="77777777" w:rsidR="00226FC9" w:rsidRDefault="003D502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181F648" w14:textId="77777777" w:rsidR="00226FC9" w:rsidRDefault="00226FC9">
      <w:pPr>
        <w:rPr>
          <w:rFonts w:ascii="Arial Narrow" w:hAnsi="Arial Narrow" w:cs="Arial Narrow"/>
          <w:sz w:val="22"/>
          <w:szCs w:val="22"/>
        </w:rPr>
      </w:pPr>
    </w:p>
    <w:p w14:paraId="61D1F9E7" w14:textId="77777777" w:rsidR="00226FC9" w:rsidRDefault="003D5028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4F6CF346" w14:textId="77777777" w:rsidR="00226FC9" w:rsidRDefault="00226FC9">
      <w:pPr>
        <w:rPr>
          <w:rFonts w:ascii="Arial Narrow" w:hAnsi="Arial Narrow" w:cs="Arial Narrow"/>
          <w:sz w:val="22"/>
          <w:szCs w:val="22"/>
        </w:rPr>
      </w:pPr>
    </w:p>
    <w:p w14:paraId="21BDB4E6" w14:textId="77777777" w:rsidR="00226FC9" w:rsidRDefault="003D5028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05D1A7B0" w14:textId="77777777" w:rsidR="00226FC9" w:rsidRDefault="00226FC9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226FC9" w14:paraId="5AAB14A1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1AAD07" w14:textId="77777777" w:rsidR="00226FC9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6CD82F" w14:textId="77777777" w:rsidR="00226FC9" w:rsidRDefault="003D5028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U JAKUBA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BAE5978" w14:textId="77777777" w:rsidR="00226FC9" w:rsidRDefault="00226FC9">
            <w:pPr>
              <w:snapToGrid w:val="0"/>
            </w:pPr>
          </w:p>
        </w:tc>
      </w:tr>
      <w:tr w:rsidR="00226FC9" w14:paraId="68B58BAE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433BA1" w14:textId="77777777" w:rsidR="00226FC9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5372D7" w14:textId="77777777" w:rsidR="00226FC9" w:rsidRDefault="003D5028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Čsl. armády 3/1697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2699CEA" w14:textId="77777777" w:rsidR="00226FC9" w:rsidRDefault="00226FC9">
            <w:pPr>
              <w:snapToGrid w:val="0"/>
            </w:pPr>
          </w:p>
        </w:tc>
      </w:tr>
      <w:tr w:rsidR="00226FC9" w14:paraId="70486AE0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BC87C7" w14:textId="77777777" w:rsidR="00226FC9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B1908B" w14:textId="77777777" w:rsidR="00226FC9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50307A0" w14:textId="77777777" w:rsidR="00226FC9" w:rsidRDefault="00226FC9">
            <w:pPr>
              <w:snapToGrid w:val="0"/>
            </w:pPr>
          </w:p>
        </w:tc>
      </w:tr>
      <w:tr w:rsidR="00226FC9" w14:paraId="77C5BE88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3906D7" w14:textId="77777777" w:rsidR="00226FC9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7C83C80" w14:textId="77777777" w:rsidR="00226FC9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27.06.2013</w:t>
            </w:r>
          </w:p>
        </w:tc>
      </w:tr>
      <w:tr w:rsidR="00226FC9" w14:paraId="12E70E3E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2B64E8" w14:textId="77777777" w:rsidR="00226FC9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3CB2213" w14:textId="77777777" w:rsidR="00226FC9" w:rsidRDefault="003D5028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pohostinská činnosť</w:t>
            </w:r>
          </w:p>
        </w:tc>
      </w:tr>
      <w:tr w:rsidR="00226FC9" w14:paraId="61352F5D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1A241C" w14:textId="77777777" w:rsidR="00226FC9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6E819DF" w14:textId="77777777" w:rsidR="00226FC9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U JAKUBA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226FC9" w14:paraId="6312A9E3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066FB32" w14:textId="77777777" w:rsidR="00226FC9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9BF8309" w14:textId="6425AC87" w:rsidR="00226FC9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0B2B05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5E0C5D74" w14:textId="77777777" w:rsidR="00226FC9" w:rsidRDefault="00226FC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B6A0BE0" w14:textId="77777777" w:rsidR="00226FC9" w:rsidRDefault="003D5028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E5656F5" w14:textId="77777777" w:rsidR="00226FC9" w:rsidRDefault="003D502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152D2E3" w14:textId="77777777" w:rsidR="00226FC9" w:rsidRDefault="00226FC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226FC9" w14:paraId="7B4E2FE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13F28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0C291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4F0C5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582F7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226FC9" w14:paraId="640A0C2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143AF" w14:textId="77777777" w:rsidR="00226FC9" w:rsidRDefault="003D502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E470C" w14:textId="4B49C6F8" w:rsidR="00226FC9" w:rsidRDefault="003D502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0B2B0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65899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87339" w14:textId="61F41DC6" w:rsidR="00226FC9" w:rsidRDefault="000B2B0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147662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92B2B" w14:textId="77777777" w:rsidR="00226FC9" w:rsidRDefault="003D502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226FC9" w14:paraId="5F4F1F8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2086A" w14:textId="77777777" w:rsidR="00226FC9" w:rsidRDefault="003D502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9C431" w14:textId="45FE51AE" w:rsidR="00226FC9" w:rsidRDefault="000B2B0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312595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8650B" w14:textId="53698EC3" w:rsidR="00226FC9" w:rsidRDefault="000B2B0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398604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9174A" w14:textId="77777777" w:rsidR="00226FC9" w:rsidRDefault="003D502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226FC9" w14:paraId="58B7225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8D62E" w14:textId="77777777" w:rsidR="00226FC9" w:rsidRDefault="003D502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D8AA3" w14:textId="7AA1AE1B" w:rsidR="00226FC9" w:rsidRDefault="000B2B0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7C66A9" w14:textId="34E9E44D" w:rsidR="00226FC9" w:rsidRDefault="000B2B0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B13E6" w14:textId="77777777" w:rsidR="00226FC9" w:rsidRDefault="003D502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04AE3264" w14:textId="77777777" w:rsidR="00226FC9" w:rsidRDefault="00226FC9">
      <w:pPr>
        <w:jc w:val="both"/>
      </w:pPr>
    </w:p>
    <w:p w14:paraId="29CFC952" w14:textId="77777777" w:rsidR="00226FC9" w:rsidRDefault="003D5028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236B21F6" w14:textId="77777777" w:rsidR="00226FC9" w:rsidRDefault="00226FC9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002A5AB" w14:textId="09D4DC11" w:rsidR="00226FC9" w:rsidRDefault="003D502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0B2B05">
        <w:rPr>
          <w:rFonts w:ascii="Arial Narrow" w:eastAsia="Arial Narrow" w:hAnsi="Arial Narrow" w:cs="Arial Narrow"/>
          <w:b/>
          <w:sz w:val="22"/>
          <w:szCs w:val="22"/>
        </w:rPr>
        <w:t>15.5.2021</w:t>
      </w:r>
    </w:p>
    <w:p w14:paraId="609A8003" w14:textId="77777777" w:rsidR="00226FC9" w:rsidRDefault="003D5028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22DECB3" w14:textId="77777777" w:rsidR="00226FC9" w:rsidRDefault="003D5028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56DE614C" w14:textId="77777777" w:rsidR="00226FC9" w:rsidRDefault="00226F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478B62" w14:textId="77777777" w:rsidR="00226FC9" w:rsidRDefault="003D502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4FBB0239" w14:textId="77777777" w:rsidR="00226FC9" w:rsidRDefault="00226FC9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4511375" w14:textId="77777777" w:rsidR="00226FC9" w:rsidRDefault="00226F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56445AC" w14:textId="77777777" w:rsidR="00226FC9" w:rsidRDefault="003D502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226FC9" w14:paraId="72ED5E75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1ACFB" w14:textId="77777777" w:rsidR="00226FC9" w:rsidRDefault="003D5028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E5D654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C1061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26FC9" w14:paraId="22AE32F9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4DAD36" w14:textId="77777777" w:rsidR="00226FC9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FAAA17" w14:textId="1964C52B" w:rsidR="00226FC9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B2B05">
              <w:rPr>
                <w:rFonts w:ascii="Arial Narrow" w:hAnsi="Arial Narrow" w:cs="Arial Narrow"/>
                <w:sz w:val="22"/>
                <w:szCs w:val="22"/>
              </w:rPr>
              <w:t>13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5BF40B" w14:textId="33022174" w:rsidR="00226FC9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B2B05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14:paraId="0FE6404B" w14:textId="77777777" w:rsidR="00226FC9" w:rsidRDefault="00226FC9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F3D3BD1" w14:textId="77777777" w:rsidR="00226FC9" w:rsidRDefault="00226FC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B2C67BD" w14:textId="77777777" w:rsidR="00226FC9" w:rsidRDefault="003D502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1949AF2" w14:textId="77777777" w:rsidR="00226FC9" w:rsidRDefault="00226FC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D091539" w14:textId="77777777" w:rsidR="00226FC9" w:rsidRDefault="003D5028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226FC9" w14:paraId="5E8E3C33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800758" w14:textId="77777777" w:rsidR="00226FC9" w:rsidRDefault="003D5028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69A6D" w14:textId="77777777" w:rsidR="00226FC9" w:rsidRDefault="003D5028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F312C" w14:textId="77777777" w:rsidR="00226FC9" w:rsidRDefault="003D5028">
            <w:pPr>
              <w:pStyle w:val="TopHeader"/>
            </w:pPr>
            <w:r>
              <w:t>Bezprostredne predchádzajúce účtovné obdobie</w:t>
            </w:r>
          </w:p>
        </w:tc>
      </w:tr>
      <w:tr w:rsidR="00226FC9" w14:paraId="319F0C0C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85ADB" w14:textId="77777777" w:rsidR="00226FC9" w:rsidRDefault="003D5028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22D5F" w14:textId="77777777" w:rsidR="00226FC9" w:rsidRDefault="00226FC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356A1" w14:textId="77777777" w:rsidR="00226FC9" w:rsidRDefault="00226FC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26FC9" w14:paraId="2C0BE5E0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E039D" w14:textId="77777777" w:rsidR="00226FC9" w:rsidRDefault="003D502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D71C4" w14:textId="77777777" w:rsidR="00226FC9" w:rsidRDefault="00226FC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2588D" w14:textId="77777777" w:rsidR="00226FC9" w:rsidRDefault="00226FC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26FC9" w14:paraId="404D1DD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7E953E" w14:textId="77777777" w:rsidR="00226FC9" w:rsidRDefault="003D5028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067AF" w14:textId="77777777" w:rsidR="00226FC9" w:rsidRDefault="00226FC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65739" w14:textId="77777777" w:rsidR="00226FC9" w:rsidRDefault="00226FC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26FC9" w14:paraId="6756251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DBB48" w14:textId="77777777" w:rsidR="00226FC9" w:rsidRDefault="003D502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6A9A0" w14:textId="77777777" w:rsidR="00226FC9" w:rsidRDefault="00226FC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62B41" w14:textId="77777777" w:rsidR="00226FC9" w:rsidRDefault="00226FC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26FC9" w14:paraId="145F21A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8EFD0" w14:textId="77777777" w:rsidR="00226FC9" w:rsidRDefault="003D5028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4FB52" w14:textId="77777777" w:rsidR="00226FC9" w:rsidRDefault="00226FC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A3CE7" w14:textId="77777777" w:rsidR="00226FC9" w:rsidRDefault="00226FC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26FC9" w14:paraId="57BEE53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9B55FE" w14:textId="77777777" w:rsidR="00226FC9" w:rsidRDefault="003D502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EC5F2" w14:textId="77777777" w:rsidR="00226FC9" w:rsidRDefault="00226FC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C9222" w14:textId="77777777" w:rsidR="00226FC9" w:rsidRDefault="00226FC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16B542E" w14:textId="77777777" w:rsidR="00226FC9" w:rsidRDefault="00226FC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D893836" w14:textId="77777777" w:rsidR="00226FC9" w:rsidRDefault="00226FC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43E3EBE" w14:textId="77777777" w:rsidR="00226FC9" w:rsidRDefault="003D5028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2F9D1AB" w14:textId="77777777" w:rsidR="00226FC9" w:rsidRDefault="00226FC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4ED745F" w14:textId="77777777" w:rsidR="00226FC9" w:rsidRDefault="003D502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349645E4" w14:textId="77777777" w:rsidR="00226FC9" w:rsidRDefault="003D5028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4040C74" w14:textId="77777777" w:rsidR="00226FC9" w:rsidRDefault="00226FC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A5E82B4" w14:textId="77777777" w:rsidR="00226FC9" w:rsidRDefault="003D502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06C8EE96" w14:textId="77777777" w:rsidR="00226FC9" w:rsidRDefault="00226FC9">
      <w:pPr>
        <w:rPr>
          <w:rFonts w:ascii="Arial Narrow" w:hAnsi="Arial Narrow" w:cs="Arial Narrow"/>
          <w:sz w:val="22"/>
          <w:szCs w:val="22"/>
        </w:rPr>
      </w:pPr>
    </w:p>
    <w:p w14:paraId="6575B6FF" w14:textId="7A825FFC" w:rsidR="00226FC9" w:rsidRDefault="003D502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 w:rsidR="000B2B05">
        <w:rPr>
          <w:rFonts w:ascii="Arial Narrow" w:hAnsi="Arial Narrow" w:cs="Arial Narrow"/>
          <w:b/>
          <w:sz w:val="22"/>
          <w:szCs w:val="22"/>
        </w:rPr>
        <w:t>zníženie straty v roku 2020 o 1189,5€</w:t>
      </w:r>
    </w:p>
    <w:p w14:paraId="6FFA51EA" w14:textId="77777777" w:rsidR="00226FC9" w:rsidRDefault="00226FC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12572D1" w14:textId="77777777" w:rsidR="00226FC9" w:rsidRDefault="003D502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44B2C306" w14:textId="77777777" w:rsidR="00226FC9" w:rsidRDefault="003D502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18F083D7" w14:textId="77777777" w:rsidR="00226FC9" w:rsidRDefault="00226F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226FC9" w14:paraId="03CB3E5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E8D98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AECCB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AE2CA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226FC9" w14:paraId="5B9D2A5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28896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EB031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A2F80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26FC9" w14:paraId="0D9FE38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D906A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9F952" w14:textId="77777777" w:rsidR="00226FC9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E64DB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26FC9" w14:paraId="68006CE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87956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3BEC7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ADB6B" w14:textId="77777777" w:rsidR="00226FC9" w:rsidRDefault="00226FC9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226FC9" w14:paraId="2FFE668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F2D10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0B9C6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39741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26FC9" w14:paraId="79B6A7B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09260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C4957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647A0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26FC9" w14:paraId="708D2F4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D8C45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B1D18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7D617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26FC9" w14:paraId="17B6195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BD1F7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2F7D4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A46AD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26FC9" w14:paraId="45F510C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6E4D0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4E0F7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76908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26FC9" w14:paraId="7F739A4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176F6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D9EF3" w14:textId="77777777" w:rsidR="00226FC9" w:rsidRDefault="003D5028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7931E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26FC9" w14:paraId="3881124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24800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0D016" w14:textId="77777777" w:rsidR="00226FC9" w:rsidRDefault="003D5028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BBCA7" w14:textId="77777777" w:rsidR="00226FC9" w:rsidRDefault="003D502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AA7362A" w14:textId="77777777" w:rsidR="00226FC9" w:rsidRDefault="00226FC9">
      <w:pPr>
        <w:jc w:val="both"/>
        <w:rPr>
          <w:rFonts w:ascii="Arial Narrow" w:hAnsi="Arial Narrow" w:cs="Arial Narrow"/>
          <w:sz w:val="22"/>
          <w:szCs w:val="22"/>
        </w:rPr>
      </w:pPr>
    </w:p>
    <w:p w14:paraId="0BD5B337" w14:textId="1FC4126A" w:rsidR="00226FC9" w:rsidRDefault="003D502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Opravná položka k neuhradeným záväzkom z obchodného styku 0€</w:t>
      </w:r>
    </w:p>
    <w:p w14:paraId="2049032C" w14:textId="77777777" w:rsidR="00226FC9" w:rsidRDefault="003D502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2C0B7FAF" w14:textId="77777777" w:rsidR="00226FC9" w:rsidRDefault="003D502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02E281A" w14:textId="77777777" w:rsidR="00226FC9" w:rsidRDefault="003D502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5C54AE2" w14:textId="77777777" w:rsidR="00226FC9" w:rsidRDefault="003D502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CD686FC" w14:textId="77777777" w:rsidR="00226FC9" w:rsidRDefault="003D5028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226FC9" w14:paraId="6C7CD34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544F1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2E32B1C3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A4201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75231B18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355C9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6C8EF9C7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12780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61253C07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226FC9" w14:paraId="2B121DD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21281" w14:textId="77777777" w:rsidR="00226FC9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C8BE6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FB067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F1B96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226FC9" w14:paraId="02B6028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06EFD" w14:textId="77777777" w:rsidR="00226FC9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ED999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E7576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CF028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226FC9" w14:paraId="0CE212B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BC046" w14:textId="77777777" w:rsidR="00226FC9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BFEFE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244A4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036C6" w14:textId="77777777" w:rsidR="00226FC9" w:rsidRDefault="003D502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226FC9" w14:paraId="36CE27B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3ABB9" w14:textId="77777777" w:rsidR="00226FC9" w:rsidRDefault="00226FC9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FC47B" w14:textId="77777777" w:rsidR="00226FC9" w:rsidRDefault="00226FC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16838" w14:textId="77777777" w:rsidR="00226FC9" w:rsidRDefault="00226FC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7F567" w14:textId="77777777" w:rsidR="00226FC9" w:rsidRDefault="00226FC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DD67345" w14:textId="77777777" w:rsidR="00226FC9" w:rsidRDefault="003D5028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710E519" w14:textId="77777777" w:rsidR="00226FC9" w:rsidRDefault="003D5028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E31D169" w14:textId="77777777" w:rsidR="00226FC9" w:rsidRDefault="003D502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083BA77A" w14:textId="77777777" w:rsidR="00226FC9" w:rsidRDefault="003D502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7394B062" w14:textId="77777777" w:rsidR="00226FC9" w:rsidRDefault="00226F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A3FA13B" w14:textId="76A95056" w:rsidR="00226FC9" w:rsidRDefault="003D502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66191133" w14:textId="712750F1" w:rsidR="00226FC9" w:rsidRDefault="000B2B05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dotácia prvá pomoc -57939,12€</w:t>
      </w:r>
    </w:p>
    <w:p w14:paraId="0C592105" w14:textId="724DDE68" w:rsidR="000B2B05" w:rsidRDefault="000B2B05" w:rsidP="000B2B05">
      <w:r>
        <w:t>dotácia CR 5087,45€</w:t>
      </w:r>
    </w:p>
    <w:p w14:paraId="305A21FC" w14:textId="467E18F4" w:rsidR="000B2B05" w:rsidRDefault="000B2B05" w:rsidP="000B2B05">
      <w:r>
        <w:t>dotácia nájomné 1830€</w:t>
      </w:r>
    </w:p>
    <w:p w14:paraId="6E902BC5" w14:textId="77777777" w:rsidR="000B2B05" w:rsidRPr="000B2B05" w:rsidRDefault="000B2B05" w:rsidP="000B2B05"/>
    <w:p w14:paraId="6AB5B747" w14:textId="77777777" w:rsidR="00226FC9" w:rsidRDefault="003D502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226FC9" w14:paraId="02CCE6E1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51242" w14:textId="77777777" w:rsidR="00226FC9" w:rsidRDefault="003D502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A444B" w14:textId="77777777" w:rsidR="00226FC9" w:rsidRDefault="003D502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AD4AE" w14:textId="77777777" w:rsidR="00226FC9" w:rsidRDefault="003D502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DCC2F" w14:textId="77777777" w:rsidR="00226FC9" w:rsidRDefault="003D5028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F1105" w14:textId="77777777" w:rsidR="00226FC9" w:rsidRDefault="003D502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226FC9" w14:paraId="0E64577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1F519" w14:textId="27F51D38" w:rsidR="00226FC9" w:rsidRDefault="000B2B0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Nezaúčtovaná dotácia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46BC4" w14:textId="7194F48F" w:rsidR="00226FC9" w:rsidRDefault="000B2B0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1189,5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72B12" w14:textId="6DC4B806" w:rsidR="00226FC9" w:rsidRDefault="000B2B0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346/429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BF2E1" w14:textId="17F8CFB0" w:rsidR="00226FC9" w:rsidRDefault="000B2B0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Zníženie straty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19B6C" w14:textId="77777777" w:rsidR="00226FC9" w:rsidRDefault="00226FC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26FC9" w14:paraId="286810DE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CA39C" w14:textId="77777777" w:rsidR="00226FC9" w:rsidRDefault="00226FC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D6BAA" w14:textId="77777777" w:rsidR="00226FC9" w:rsidRDefault="00226FC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84A59" w14:textId="77777777" w:rsidR="00226FC9" w:rsidRDefault="00226FC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92042" w14:textId="77777777" w:rsidR="00226FC9" w:rsidRDefault="00226FC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75B58" w14:textId="77777777" w:rsidR="00226FC9" w:rsidRDefault="00226FC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B5BDC95" w14:textId="77777777" w:rsidR="00226FC9" w:rsidRDefault="00226FC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E2A01FE" w14:textId="77777777" w:rsidR="00226FC9" w:rsidRDefault="00226FC9">
      <w:pPr>
        <w:jc w:val="both"/>
        <w:rPr>
          <w:rFonts w:ascii="Arial Narrow" w:hAnsi="Arial Narrow" w:cs="Arial Narrow"/>
          <w:sz w:val="22"/>
          <w:szCs w:val="22"/>
        </w:rPr>
      </w:pPr>
    </w:p>
    <w:p w14:paraId="3C9B3A27" w14:textId="77777777" w:rsidR="00226FC9" w:rsidRDefault="003D502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2A12AB95" w14:textId="77777777" w:rsidR="00226FC9" w:rsidRDefault="00226FC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4D3C8F" w14:textId="77777777" w:rsidR="00226FC9" w:rsidRDefault="003D502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3191417" w14:textId="77777777" w:rsidR="00226FC9" w:rsidRDefault="00226FC9">
      <w:pPr>
        <w:jc w:val="both"/>
        <w:rPr>
          <w:rFonts w:ascii="Arial Narrow" w:hAnsi="Arial Narrow" w:cs="Arial Narrow"/>
          <w:sz w:val="22"/>
          <w:szCs w:val="22"/>
        </w:rPr>
      </w:pPr>
    </w:p>
    <w:p w14:paraId="44247D8A" w14:textId="77777777" w:rsidR="00226FC9" w:rsidRDefault="003D502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6F0E00A" w14:textId="77777777" w:rsidR="00226FC9" w:rsidRDefault="00226F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1CFAF5C" w14:textId="77777777" w:rsidR="00226FC9" w:rsidRDefault="003D502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226FC9" w14:paraId="1358D6AC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871A17" w14:textId="77777777" w:rsidR="00226FC9" w:rsidRDefault="003D5028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0AAA3" w14:textId="77777777" w:rsidR="00226FC9" w:rsidRDefault="003D5028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F1798" w14:textId="77777777" w:rsidR="00226FC9" w:rsidRDefault="003D5028">
            <w:pPr>
              <w:pStyle w:val="TopHeader"/>
            </w:pPr>
            <w:r>
              <w:t>Bezprostredne predchádzajúce účtovné obdobie</w:t>
            </w:r>
          </w:p>
        </w:tc>
      </w:tr>
      <w:tr w:rsidR="00226FC9" w14:paraId="3F4052D1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03DA7" w14:textId="77777777" w:rsidR="00226FC9" w:rsidRDefault="003D5028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A2036" w14:textId="77777777" w:rsidR="00226FC9" w:rsidRDefault="003D5028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28AB6" w14:textId="77777777" w:rsidR="00226FC9" w:rsidRDefault="003D5028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21B5E894" w14:textId="77777777" w:rsidR="00226FC9" w:rsidRDefault="003D5028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AA848A3" w14:textId="77777777" w:rsidR="00226FC9" w:rsidRDefault="00226FC9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4F76B03" w14:textId="77777777" w:rsidR="00226FC9" w:rsidRDefault="003D502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226FC9" w14:paraId="3C366BED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104BE" w14:textId="77777777" w:rsidR="00226FC9" w:rsidRDefault="003D5028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FBEC5" w14:textId="77777777" w:rsidR="00226FC9" w:rsidRDefault="003D5028">
            <w:pPr>
              <w:pStyle w:val="TopHeader"/>
            </w:pPr>
            <w:r>
              <w:t>Bežné účtovné obdobie</w:t>
            </w:r>
          </w:p>
        </w:tc>
      </w:tr>
      <w:tr w:rsidR="00226FC9" w14:paraId="7DA3D303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D72D34" w14:textId="77777777" w:rsidR="00226FC9" w:rsidRDefault="00226FC9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DF004" w14:textId="77777777" w:rsidR="00226FC9" w:rsidRDefault="003D5028">
            <w:pPr>
              <w:pStyle w:val="TopHeader"/>
            </w:pPr>
            <w:r>
              <w:t xml:space="preserve">Spôsob </w:t>
            </w:r>
          </w:p>
          <w:p w14:paraId="161DB846" w14:textId="77777777" w:rsidR="00226FC9" w:rsidRDefault="003D5028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321C9" w14:textId="77777777" w:rsidR="00226FC9" w:rsidRDefault="003D5028">
            <w:pPr>
              <w:pStyle w:val="TopHeader"/>
            </w:pPr>
            <w:r>
              <w:t>Hodnota záväzkov</w:t>
            </w:r>
          </w:p>
        </w:tc>
      </w:tr>
      <w:tr w:rsidR="00226FC9" w14:paraId="58BAC29D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E326BC" w14:textId="77777777" w:rsidR="00226FC9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1AB86" w14:textId="77777777" w:rsidR="00226FC9" w:rsidRDefault="003D5028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E1A7B" w14:textId="77777777" w:rsidR="00226FC9" w:rsidRDefault="003D502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226FC9" w14:paraId="216D5BF3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8EA63" w14:textId="77777777" w:rsidR="00226FC9" w:rsidRDefault="003D502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D49A47" w14:textId="77777777" w:rsidR="00226FC9" w:rsidRDefault="003D5028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F661D" w14:textId="77777777" w:rsidR="00226FC9" w:rsidRDefault="003D502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226FC9" w14:paraId="22A4F4BC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D44F4" w14:textId="77777777" w:rsidR="00226FC9" w:rsidRDefault="003D5028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FB3004" w14:textId="77777777" w:rsidR="00226FC9" w:rsidRDefault="003D5028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DC82C" w14:textId="77777777" w:rsidR="00226FC9" w:rsidRDefault="003D502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2D4DA558" w14:textId="77777777" w:rsidR="00226FC9" w:rsidRDefault="00226FC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6CCDAAB" w14:textId="77777777" w:rsidR="00226FC9" w:rsidRDefault="003D502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BED805A" w14:textId="77777777" w:rsidR="00226FC9" w:rsidRDefault="00226FC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161D94E" w14:textId="77777777" w:rsidR="00226FC9" w:rsidRDefault="003D502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1DA72A8" w14:textId="77777777" w:rsidR="00226FC9" w:rsidRDefault="00226FC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46D7178" w14:textId="77777777" w:rsidR="00226FC9" w:rsidRDefault="003D5028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5A6EBA6" w14:textId="77777777" w:rsidR="00226FC9" w:rsidRDefault="003D502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FAB1E16" w14:textId="77777777" w:rsidR="00226FC9" w:rsidRDefault="00226FC9">
      <w:pPr>
        <w:jc w:val="both"/>
        <w:rPr>
          <w:rFonts w:ascii="Arial Narrow" w:hAnsi="Arial Narrow" w:cs="Arial Narrow"/>
          <w:sz w:val="22"/>
          <w:szCs w:val="22"/>
        </w:rPr>
      </w:pPr>
    </w:p>
    <w:p w14:paraId="42AE2994" w14:textId="77777777" w:rsidR="00226FC9" w:rsidRDefault="003D502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E7DE8B6" w14:textId="77777777" w:rsidR="00226FC9" w:rsidRDefault="003D5028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F554EB5" w14:textId="77777777" w:rsidR="00226FC9" w:rsidRDefault="003D5028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76B93F41" w14:textId="77777777" w:rsidR="00226FC9" w:rsidRDefault="00226FC9">
      <w:pPr>
        <w:jc w:val="both"/>
        <w:rPr>
          <w:rFonts w:ascii="Arial Narrow" w:hAnsi="Arial Narrow" w:cs="Arial Narrow"/>
          <w:sz w:val="22"/>
          <w:szCs w:val="22"/>
        </w:rPr>
      </w:pPr>
    </w:p>
    <w:p w14:paraId="3BBCA816" w14:textId="77777777" w:rsidR="00226FC9" w:rsidRDefault="003D502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F89170D" w14:textId="77777777" w:rsidR="00226FC9" w:rsidRDefault="00226FC9">
      <w:pPr>
        <w:jc w:val="both"/>
        <w:rPr>
          <w:rFonts w:ascii="Arial Narrow" w:hAnsi="Arial Narrow" w:cs="Arial Narrow"/>
          <w:sz w:val="22"/>
          <w:szCs w:val="22"/>
        </w:rPr>
      </w:pPr>
    </w:p>
    <w:p w14:paraId="59463D5D" w14:textId="77777777" w:rsidR="00226FC9" w:rsidRDefault="003D502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6AD0B59" w14:textId="77777777" w:rsidR="00226FC9" w:rsidRDefault="00226FC9">
      <w:pPr>
        <w:jc w:val="both"/>
        <w:rPr>
          <w:rFonts w:ascii="Arial Narrow" w:hAnsi="Arial Narrow" w:cs="Arial Narrow"/>
          <w:sz w:val="22"/>
          <w:szCs w:val="22"/>
        </w:rPr>
      </w:pPr>
    </w:p>
    <w:p w14:paraId="67994B1E" w14:textId="77777777" w:rsidR="00226FC9" w:rsidRDefault="00226FC9">
      <w:pPr>
        <w:jc w:val="both"/>
        <w:rPr>
          <w:rFonts w:ascii="Arial Narrow" w:hAnsi="Arial Narrow" w:cs="Arial Narrow"/>
          <w:sz w:val="22"/>
          <w:szCs w:val="22"/>
        </w:rPr>
      </w:pPr>
    </w:p>
    <w:p w14:paraId="7EE3AC6A" w14:textId="77777777" w:rsidR="00226FC9" w:rsidRDefault="00226FC9">
      <w:pPr>
        <w:jc w:val="both"/>
        <w:rPr>
          <w:rFonts w:ascii="Arial Narrow" w:hAnsi="Arial Narrow" w:cs="Arial Narrow"/>
          <w:sz w:val="22"/>
          <w:szCs w:val="22"/>
        </w:rPr>
      </w:pPr>
    </w:p>
    <w:p w14:paraId="7F5A5BA2" w14:textId="77777777" w:rsidR="00226FC9" w:rsidRDefault="00226FC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87A633E" w14:textId="77777777" w:rsidR="00226FC9" w:rsidRDefault="003D502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1A3E1213" w14:textId="77777777" w:rsidR="00226FC9" w:rsidRDefault="003D502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A48207E" w14:textId="77777777" w:rsidR="00226FC9" w:rsidRDefault="00226FC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C136774" w14:textId="77777777" w:rsidR="00226FC9" w:rsidRDefault="003D502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2642BEDF" w14:textId="7B3E3F68" w:rsidR="00226FC9" w:rsidRDefault="000B2B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Zniženie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straty z roku 2020 o 1189,5</w:t>
      </w:r>
    </w:p>
    <w:p w14:paraId="1E137B15" w14:textId="77777777" w:rsidR="000B2B05" w:rsidRDefault="000B2B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9A12DB4" w14:textId="77777777" w:rsidR="00226FC9" w:rsidRDefault="00226FC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763312C" w14:textId="77777777" w:rsidR="00226FC9" w:rsidRDefault="003D502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63625C91" w14:textId="77777777" w:rsidR="00226FC9" w:rsidRDefault="00226FC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F8622FB" w14:textId="77777777" w:rsidR="00226FC9" w:rsidRDefault="003D502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7F8DE22" w14:textId="77777777" w:rsidR="00226FC9" w:rsidRDefault="003D502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16EAE38" w14:textId="77777777" w:rsidR="00226FC9" w:rsidRDefault="003D502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226FC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41ACDE" w14:textId="77777777" w:rsidR="00226FC9" w:rsidRDefault="003D5028">
      <w:r>
        <w:separator/>
      </w:r>
    </w:p>
  </w:endnote>
  <w:endnote w:type="continuationSeparator" w:id="0">
    <w:p w14:paraId="4E7A5FD2" w14:textId="77777777" w:rsidR="00226FC9" w:rsidRDefault="003D5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81C1C4" w14:textId="77777777" w:rsidR="00226FC9" w:rsidRDefault="003D5028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6CF35836" w14:textId="77777777" w:rsidR="00226FC9" w:rsidRDefault="00226FC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FACA6B" w14:textId="77777777" w:rsidR="00226FC9" w:rsidRDefault="00226F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1E7B74" w14:textId="77777777" w:rsidR="00226FC9" w:rsidRDefault="003D5028">
      <w:r>
        <w:separator/>
      </w:r>
    </w:p>
  </w:footnote>
  <w:footnote w:type="continuationSeparator" w:id="0">
    <w:p w14:paraId="5A43982B" w14:textId="77777777" w:rsidR="00226FC9" w:rsidRDefault="003D50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EB778A" w14:textId="77777777" w:rsidR="00226FC9" w:rsidRDefault="003D5028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47135999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2023813770</w:t>
    </w:r>
  </w:p>
  <w:p w14:paraId="5B55DCBF" w14:textId="77777777" w:rsidR="00226FC9" w:rsidRDefault="00226FC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98396A" w14:textId="77777777" w:rsidR="00226FC9" w:rsidRDefault="00226FC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028"/>
    <w:rsid w:val="000B2B05"/>
    <w:rsid w:val="00226FC9"/>
    <w:rsid w:val="003D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9EC5407"/>
  <w15:chartTrackingRefBased/>
  <w15:docId w15:val="{28185AFD-28CB-4B2A-903C-633825A87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1729</Words>
  <Characters>9858</Characters>
  <Application>Microsoft Office Word</Application>
  <DocSecurity>0</DocSecurity>
  <Lines>82</Lines>
  <Paragraphs>23</Paragraphs>
  <ScaleCrop>false</ScaleCrop>
  <Company/>
  <LinksUpToDate>false</LinksUpToDate>
  <CharactersWithSpaces>11564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2022-06-28T11:59:00Z</dcterms:created>
  <dcterms:modified xsi:type="dcterms:W3CDTF">2022-06-28T11:59:00Z</dcterms:modified>
</cp:coreProperties>
</file>