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F5B93">
        <w:rPr>
          <w:rFonts w:ascii="Arial Narrow" w:hAnsi="Arial Narrow" w:cs="Arial Narrow"/>
          <w:b/>
        </w:rPr>
        <w:t>202</w:t>
      </w:r>
      <w:r w:rsidR="009F3D10">
        <w:rPr>
          <w:rFonts w:ascii="Arial Narrow" w:hAnsi="Arial Narrow" w:cs="Arial Narrow"/>
          <w:b/>
        </w:rPr>
        <w:t>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>Alvita 1,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411E7E" w:rsidP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sz w:val="22"/>
                <w:szCs w:val="22"/>
              </w:rPr>
              <w:t>M. R. Štefánika 54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11E7E" w:rsidRPr="00411E7E">
              <w:rPr>
                <w:rFonts w:ascii="Arial Narrow" w:hAnsi="Arial Narrow" w:cs="Arial Narrow"/>
                <w:sz w:val="22"/>
                <w:szCs w:val="22"/>
              </w:rPr>
              <w:t>13.12.2013</w:t>
            </w:r>
            <w:r w:rsidR="00411E7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411E7E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>Alvita 1, s.r.o.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4F5B9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F5B9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F3D10" w:rsidP="00A3208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207388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F3D1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189965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F3D1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58852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F3D1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48240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A3208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A3208A">
        <w:rPr>
          <w:rFonts w:ascii="Arial Narrow" w:hAnsi="Arial Narrow" w:cs="Arial Narrow"/>
          <w:bCs/>
          <w:sz w:val="22"/>
          <w:szCs w:val="22"/>
        </w:rPr>
        <w:t>Účtovná jednotka</w:t>
      </w:r>
      <w:r w:rsidR="00A3208A" w:rsidRPr="00807C7B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</w:t>
      </w:r>
      <w:r w:rsidR="00A3208A">
        <w:rPr>
          <w:rFonts w:ascii="Arial Narrow" w:hAnsi="Arial Narrow" w:cs="Arial Narrow"/>
          <w:bCs/>
          <w:sz w:val="22"/>
          <w:szCs w:val="22"/>
        </w:rPr>
        <w:t xml:space="preserve">. </w:t>
      </w:r>
      <w:bookmarkStart w:id="0" w:name="_GoBack"/>
      <w:bookmarkEnd w:id="0"/>
      <w:r w:rsidR="00A3208A"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="00A3208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A3208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A3208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č.MF/23378/2014-74).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9F3D10">
        <w:rPr>
          <w:rFonts w:ascii="Arial Narrow" w:hAnsi="Arial Narrow" w:cs="Arial Narrow"/>
          <w:b/>
          <w:sz w:val="22"/>
          <w:szCs w:val="22"/>
        </w:rPr>
        <w:t>23.06.2021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4F5B93">
        <w:rPr>
          <w:rFonts w:ascii="Arial Narrow" w:hAnsi="Arial Narrow" w:cs="Arial Narrow"/>
          <w:sz w:val="22"/>
          <w:szCs w:val="22"/>
        </w:rPr>
        <w:t>202</w:t>
      </w:r>
      <w:r w:rsidR="009F3D10">
        <w:rPr>
          <w:rFonts w:ascii="Arial Narrow" w:hAnsi="Arial Narrow" w:cs="Arial Narrow"/>
          <w:sz w:val="22"/>
          <w:szCs w:val="22"/>
        </w:rPr>
        <w:t>1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807C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7C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807C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7C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neodpisujú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807C7B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4EB5" w:rsidRDefault="00A24EB5">
      <w:r>
        <w:separator/>
      </w:r>
    </w:p>
  </w:endnote>
  <w:endnote w:type="continuationSeparator" w:id="0">
    <w:p w:rsidR="00A24EB5" w:rsidRDefault="00A24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9F3D10">
      <w:rPr>
        <w:noProof/>
      </w:rPr>
      <w:t>3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4EB5" w:rsidRDefault="00A24EB5">
      <w:r>
        <w:separator/>
      </w:r>
    </w:p>
  </w:footnote>
  <w:footnote w:type="continuationSeparator" w:id="0">
    <w:p w:rsidR="00A24EB5" w:rsidRDefault="00A24E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B9420B" w:rsidRPr="00B9420B">
      <w:rPr>
        <w:rFonts w:ascii="Arial" w:hAnsi="Arial" w:cs="Arial"/>
        <w:sz w:val="22"/>
        <w:szCs w:val="22"/>
      </w:rPr>
      <w:t>47513519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B9420B" w:rsidRPr="00B9420B">
      <w:rPr>
        <w:rFonts w:ascii="Arial" w:hAnsi="Arial" w:cs="Arial"/>
        <w:sz w:val="22"/>
        <w:szCs w:val="22"/>
      </w:rPr>
      <w:t>2023966516</w:t>
    </w:r>
    <w:r w:rsidR="00B9420B">
      <w:rPr>
        <w:rFonts w:ascii="Arial" w:hAnsi="Arial" w:cs="Arial"/>
        <w:sz w:val="22"/>
        <w:szCs w:val="22"/>
      </w:rPr>
      <w:t xml:space="preserve"> 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04BD"/>
    <w:rsid w:val="000452CC"/>
    <w:rsid w:val="00122087"/>
    <w:rsid w:val="00126913"/>
    <w:rsid w:val="001609A3"/>
    <w:rsid w:val="0020519D"/>
    <w:rsid w:val="00221CEB"/>
    <w:rsid w:val="00223338"/>
    <w:rsid w:val="00241FBA"/>
    <w:rsid w:val="00245FC4"/>
    <w:rsid w:val="00250687"/>
    <w:rsid w:val="002F0514"/>
    <w:rsid w:val="003E4345"/>
    <w:rsid w:val="00411E7E"/>
    <w:rsid w:val="0048303C"/>
    <w:rsid w:val="004C7D43"/>
    <w:rsid w:val="004D0293"/>
    <w:rsid w:val="004E2414"/>
    <w:rsid w:val="004F5B93"/>
    <w:rsid w:val="00512727"/>
    <w:rsid w:val="0059191A"/>
    <w:rsid w:val="00616D19"/>
    <w:rsid w:val="00622C2B"/>
    <w:rsid w:val="00686498"/>
    <w:rsid w:val="006C5779"/>
    <w:rsid w:val="00721528"/>
    <w:rsid w:val="00763F1D"/>
    <w:rsid w:val="007A6CE2"/>
    <w:rsid w:val="007A7A03"/>
    <w:rsid w:val="007F38F0"/>
    <w:rsid w:val="00807C7B"/>
    <w:rsid w:val="008370B7"/>
    <w:rsid w:val="00860EE4"/>
    <w:rsid w:val="008A3701"/>
    <w:rsid w:val="008F0741"/>
    <w:rsid w:val="00945E58"/>
    <w:rsid w:val="009F3D10"/>
    <w:rsid w:val="00A24EB5"/>
    <w:rsid w:val="00A3208A"/>
    <w:rsid w:val="00AE7E78"/>
    <w:rsid w:val="00B42CFA"/>
    <w:rsid w:val="00B8626E"/>
    <w:rsid w:val="00B9420B"/>
    <w:rsid w:val="00BD48C6"/>
    <w:rsid w:val="00BD689E"/>
    <w:rsid w:val="00D65A5D"/>
    <w:rsid w:val="00D71732"/>
    <w:rsid w:val="00D96A4B"/>
    <w:rsid w:val="00DC4730"/>
    <w:rsid w:val="00DD592A"/>
    <w:rsid w:val="00DE1BA2"/>
    <w:rsid w:val="00DE2860"/>
    <w:rsid w:val="00E965C1"/>
    <w:rsid w:val="00F15BDE"/>
    <w:rsid w:val="00FE1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4F77DD8"/>
  <w15:chartTrackingRefBased/>
  <w15:docId w15:val="{D9418B14-9FFD-496F-8A9F-0C120B42E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21F893-02F2-4F38-845F-DD3E00D95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2955</Words>
  <Characters>16848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2022-06-27T14:37:00Z</dcterms:created>
  <dcterms:modified xsi:type="dcterms:W3CDTF">2022-06-27T14:37:00Z</dcterms:modified>
</cp:coreProperties>
</file>