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F5B93">
        <w:rPr>
          <w:rFonts w:ascii="Arial Narrow" w:hAnsi="Arial Narrow" w:cs="Arial Narrow"/>
          <w:b/>
        </w:rPr>
        <w:t>202</w:t>
      </w:r>
      <w:r w:rsidR="009F3D10">
        <w:rPr>
          <w:rFonts w:ascii="Arial Narrow" w:hAnsi="Arial Narrow" w:cs="Arial Narrow"/>
          <w:b/>
        </w:rPr>
        <w:t>1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411E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1E7E">
              <w:rPr>
                <w:rFonts w:ascii="Arial Narrow" w:hAnsi="Arial Narrow" w:cs="Arial Narrow"/>
                <w:b/>
                <w:sz w:val="22"/>
                <w:szCs w:val="22"/>
              </w:rPr>
              <w:t>Alvita 1,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411E7E" w:rsidP="00411E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1E7E">
              <w:rPr>
                <w:rFonts w:ascii="Arial Narrow" w:hAnsi="Arial Narrow" w:cs="Arial Narrow"/>
                <w:sz w:val="22"/>
                <w:szCs w:val="22"/>
              </w:rPr>
              <w:t>M. R. Štefánika 54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11E7E" w:rsidRPr="00411E7E">
              <w:rPr>
                <w:rFonts w:ascii="Arial Narrow" w:hAnsi="Arial Narrow" w:cs="Arial Narrow"/>
                <w:sz w:val="22"/>
                <w:szCs w:val="22"/>
              </w:rPr>
              <w:t>13.12.2013</w:t>
            </w:r>
            <w:r w:rsidR="00411E7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411E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1E7E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411E7E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11E7E">
              <w:rPr>
                <w:rFonts w:ascii="Arial Narrow" w:hAnsi="Arial Narrow" w:cs="Arial Narrow"/>
                <w:b/>
                <w:sz w:val="22"/>
                <w:szCs w:val="22"/>
              </w:rPr>
              <w:t>Alvita 1, s.r.o.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4F5B9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4F5B93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F3D10" w:rsidP="00A3208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207388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F3D1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189965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F3D1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58852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F3D1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48240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A3208A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A3208A">
        <w:rPr>
          <w:rFonts w:ascii="Arial Narrow" w:hAnsi="Arial Narrow" w:cs="Arial Narrow"/>
          <w:bCs/>
          <w:sz w:val="22"/>
          <w:szCs w:val="22"/>
        </w:rPr>
        <w:t>Účtovná jednotka</w:t>
      </w:r>
      <w:r w:rsidR="00A3208A" w:rsidRPr="00807C7B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</w:t>
      </w:r>
      <w:r w:rsidR="00A3208A">
        <w:rPr>
          <w:rFonts w:ascii="Arial Narrow" w:hAnsi="Arial Narrow" w:cs="Arial Narrow"/>
          <w:bCs/>
          <w:sz w:val="22"/>
          <w:szCs w:val="22"/>
        </w:rPr>
        <w:t xml:space="preserve">. </w:t>
      </w:r>
      <w:bookmarkStart w:id="0" w:name="_GoBack"/>
      <w:bookmarkEnd w:id="0"/>
      <w:r w:rsidR="00A3208A"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="00A3208A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A3208A">
        <w:rPr>
          <w:rFonts w:ascii="Arial Narrow" w:hAnsi="Arial Narrow" w:cs="Arial Narrow"/>
          <w:b/>
          <w:sz w:val="22"/>
          <w:szCs w:val="22"/>
        </w:rPr>
        <w:t xml:space="preserve">, </w:t>
      </w:r>
      <w:r w:rsidR="00A3208A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č.MF/23378/2014-74). 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9F3D10">
        <w:rPr>
          <w:rFonts w:ascii="Arial Narrow" w:hAnsi="Arial Narrow" w:cs="Arial Narrow"/>
          <w:b/>
          <w:sz w:val="22"/>
          <w:szCs w:val="22"/>
        </w:rPr>
        <w:t>23.06.2021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4F5B93">
        <w:rPr>
          <w:rFonts w:ascii="Arial Narrow" w:hAnsi="Arial Narrow" w:cs="Arial Narrow"/>
          <w:sz w:val="22"/>
          <w:szCs w:val="22"/>
        </w:rPr>
        <w:t>202</w:t>
      </w:r>
      <w:r w:rsidR="009F3D10">
        <w:rPr>
          <w:rFonts w:ascii="Arial Narrow" w:hAnsi="Arial Narrow" w:cs="Arial Narrow"/>
          <w:sz w:val="22"/>
          <w:szCs w:val="22"/>
        </w:rPr>
        <w:t>1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807C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07C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807C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07C7B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807C7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807C7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807C7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neodpisujú sa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807C7B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EB5" w:rsidRDefault="00A24EB5">
      <w:r>
        <w:separator/>
      </w:r>
    </w:p>
  </w:endnote>
  <w:endnote w:type="continuationSeparator" w:id="0">
    <w:p w:rsidR="00A24EB5" w:rsidRDefault="00A2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F3D10">
      <w:rPr>
        <w:noProof/>
      </w:rPr>
      <w:t>3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EB5" w:rsidRDefault="00A24EB5">
      <w:r>
        <w:separator/>
      </w:r>
    </w:p>
  </w:footnote>
  <w:footnote w:type="continuationSeparator" w:id="0">
    <w:p w:rsidR="00A24EB5" w:rsidRDefault="00A24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B9420B" w:rsidRPr="00B9420B">
      <w:rPr>
        <w:rFonts w:ascii="Arial" w:hAnsi="Arial" w:cs="Arial"/>
        <w:sz w:val="22"/>
        <w:szCs w:val="22"/>
      </w:rPr>
      <w:t>47513519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B9420B" w:rsidRPr="00B9420B">
      <w:rPr>
        <w:rFonts w:ascii="Arial" w:hAnsi="Arial" w:cs="Arial"/>
        <w:sz w:val="22"/>
        <w:szCs w:val="22"/>
      </w:rPr>
      <w:t>2023966516</w:t>
    </w:r>
    <w:r w:rsidR="00B9420B">
      <w:rPr>
        <w:rFonts w:ascii="Arial" w:hAnsi="Arial" w:cs="Arial"/>
        <w:sz w:val="22"/>
        <w:szCs w:val="22"/>
      </w:rPr>
      <w:t xml:space="preserve"> 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04BD"/>
    <w:rsid w:val="000452CC"/>
    <w:rsid w:val="00122087"/>
    <w:rsid w:val="00126913"/>
    <w:rsid w:val="001609A3"/>
    <w:rsid w:val="0020519D"/>
    <w:rsid w:val="00221CEB"/>
    <w:rsid w:val="00223338"/>
    <w:rsid w:val="00241FBA"/>
    <w:rsid w:val="00245FC4"/>
    <w:rsid w:val="00250687"/>
    <w:rsid w:val="002F0514"/>
    <w:rsid w:val="003E4345"/>
    <w:rsid w:val="00411E7E"/>
    <w:rsid w:val="0048303C"/>
    <w:rsid w:val="004C7D43"/>
    <w:rsid w:val="004D0293"/>
    <w:rsid w:val="004E2414"/>
    <w:rsid w:val="004F5B93"/>
    <w:rsid w:val="00512727"/>
    <w:rsid w:val="0059191A"/>
    <w:rsid w:val="00616D19"/>
    <w:rsid w:val="00622C2B"/>
    <w:rsid w:val="00686498"/>
    <w:rsid w:val="006C5779"/>
    <w:rsid w:val="00721528"/>
    <w:rsid w:val="00763F1D"/>
    <w:rsid w:val="007A6CE2"/>
    <w:rsid w:val="007A7A03"/>
    <w:rsid w:val="007F38F0"/>
    <w:rsid w:val="00807C7B"/>
    <w:rsid w:val="008370B7"/>
    <w:rsid w:val="00860EE4"/>
    <w:rsid w:val="008A3701"/>
    <w:rsid w:val="008F0741"/>
    <w:rsid w:val="00945E58"/>
    <w:rsid w:val="009F3D10"/>
    <w:rsid w:val="00A24EB5"/>
    <w:rsid w:val="00A3208A"/>
    <w:rsid w:val="00AE7E78"/>
    <w:rsid w:val="00B42CFA"/>
    <w:rsid w:val="00B8626E"/>
    <w:rsid w:val="00B9420B"/>
    <w:rsid w:val="00BD48C6"/>
    <w:rsid w:val="00BD689E"/>
    <w:rsid w:val="00D65A5D"/>
    <w:rsid w:val="00D71732"/>
    <w:rsid w:val="00D96A4B"/>
    <w:rsid w:val="00DC4730"/>
    <w:rsid w:val="00DD592A"/>
    <w:rsid w:val="00DE1BA2"/>
    <w:rsid w:val="00DE2860"/>
    <w:rsid w:val="00E965C1"/>
    <w:rsid w:val="00F15BDE"/>
    <w:rsid w:val="00FE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F77DD8"/>
  <w15:chartTrackingRefBased/>
  <w15:docId w15:val="{D9418B14-9FFD-496F-8A9F-0C120B42E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1F893-02F2-4F38-845F-DD3E00D95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2955</Words>
  <Characters>16848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2</cp:revision>
  <cp:lastPrinted>2015-07-22T08:26:00Z</cp:lastPrinted>
  <dcterms:created xsi:type="dcterms:W3CDTF">2022-06-27T14:37:00Z</dcterms:created>
  <dcterms:modified xsi:type="dcterms:W3CDTF">2022-06-27T14:37:00Z</dcterms:modified>
</cp:coreProperties>
</file>