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8191F29" w14:textId="71A58C2C" w:rsidR="000F6A9E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F1862">
        <w:rPr>
          <w:rFonts w:ascii="Arial Narrow" w:hAnsi="Arial Narrow" w:cs="Arial Narrow"/>
          <w:b/>
        </w:rPr>
        <w:t>1</w:t>
      </w:r>
    </w:p>
    <w:p w14:paraId="56CD481A" w14:textId="77777777" w:rsidR="000F6A9E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53EFFB" w14:textId="77777777" w:rsidR="000F6A9E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B2A1E30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p w14:paraId="79D50581" w14:textId="77777777" w:rsidR="000F6A9E" w:rsidRDefault="00E375A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411F8B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p w14:paraId="69641719" w14:textId="77777777" w:rsidR="000F6A9E" w:rsidRDefault="00E375A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FD700CF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F6A9E" w14:paraId="2D9A0A6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6E02A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2725D" w14:textId="77777777" w:rsidR="000F6A9E" w:rsidRDefault="00E375AA">
            <w:pPr>
              <w:jc w:val="both"/>
            </w:pP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BA4216" w14:textId="77777777" w:rsidR="000F6A9E" w:rsidRDefault="000F6A9E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28619D6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73F627B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DB4DD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0328B" w14:textId="77777777" w:rsidR="000F6A9E" w:rsidRDefault="00E375A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183/4,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7FB113" w14:textId="77777777" w:rsidR="000F6A9E" w:rsidRDefault="000F6A9E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AB8F0AF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2A1982C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5D7B0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5B18E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B971A6" w14:textId="77777777" w:rsidR="000F6A9E" w:rsidRDefault="000F6A9E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F49B7B5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346278E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A0473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497D8E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07.05.2008</w:t>
            </w:r>
          </w:p>
        </w:tc>
      </w:tr>
      <w:tr w:rsidR="000F6A9E" w14:paraId="0854C849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4A78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5BEB0A" w14:textId="77777777" w:rsidR="000F6A9E" w:rsidRDefault="00E375A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0F6A9E" w14:paraId="1F9478C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94505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DAFFCF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F6A9E" w14:paraId="06F2BCA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DE91B5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ABE49" w14:textId="41D11EE8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F186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93C2D1C" w14:textId="77777777" w:rsidR="000F6A9E" w:rsidRDefault="000F6A9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B47DE" w14:textId="77777777" w:rsidR="000F6A9E" w:rsidRDefault="00E375A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420C812" w14:textId="77777777" w:rsidR="000F6A9E" w:rsidRDefault="00E375A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8A82BC4" w14:textId="77777777" w:rsidR="000F6A9E" w:rsidRDefault="000F6A9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F6A9E" w14:paraId="1C89A09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ADC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B89C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D022E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597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F6A9E" w14:paraId="67DFDD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1A3F4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BA34" w14:textId="0690DFDF" w:rsidR="000F6A9E" w:rsidRDefault="007F1862">
            <w:pPr>
              <w:snapToGrid w:val="0"/>
              <w:jc w:val="both"/>
            </w:pPr>
            <w:r>
              <w:t>721280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352AD" w14:textId="25FECA2A" w:rsidR="000F6A9E" w:rsidRDefault="007F186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663519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A55E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F6A9E" w14:paraId="016E54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140E3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0700" w14:textId="6AF40CD5" w:rsidR="000F6A9E" w:rsidRDefault="007F186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840686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703B" w14:textId="6BB53221" w:rsidR="000F6A9E" w:rsidRDefault="007F186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838523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4A1F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F6A9E" w14:paraId="3FCFCE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BCAA0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0350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F954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CDFA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221C270" w14:textId="77777777" w:rsidR="000F6A9E" w:rsidRDefault="000F6A9E">
      <w:pPr>
        <w:jc w:val="both"/>
      </w:pPr>
    </w:p>
    <w:p w14:paraId="042D0F1E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FA9AFDD" w14:textId="77777777" w:rsidR="000F6A9E" w:rsidRDefault="000F6A9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CC9371" w14:textId="2CC6CC3A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F1862">
        <w:rPr>
          <w:rFonts w:ascii="Arial Narrow" w:eastAsia="Arial Narrow" w:hAnsi="Arial Narrow" w:cs="Arial Narrow"/>
          <w:sz w:val="22"/>
          <w:szCs w:val="22"/>
        </w:rPr>
        <w:t>15.6.2021</w:t>
      </w:r>
    </w:p>
    <w:p w14:paraId="32412DF1" w14:textId="77777777" w:rsidR="000F6A9E" w:rsidRDefault="00E375A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8C52DE" w14:textId="77777777" w:rsidR="000F6A9E" w:rsidRDefault="00E375A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753B9BB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0925C9" w14:textId="77777777" w:rsidR="000F6A9E" w:rsidRDefault="00E375A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3FB4440" w14:textId="77777777" w:rsidR="000F6A9E" w:rsidRDefault="000F6A9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5EF84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72717F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F6A9E" w14:paraId="4A01311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E71B" w14:textId="77777777" w:rsidR="000F6A9E" w:rsidRDefault="00E375A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EC12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B52B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F6A9E" w14:paraId="2C9343E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C412F2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17A97A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D85D0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8A07F09" w14:textId="77777777" w:rsidR="000F6A9E" w:rsidRDefault="000F6A9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3643C1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D20188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F917DA6" w14:textId="77777777" w:rsidR="000F6A9E" w:rsidRDefault="000F6A9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8E0878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F6A9E" w14:paraId="46FA436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C227" w14:textId="77777777" w:rsidR="000F6A9E" w:rsidRDefault="00E375A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34D9" w14:textId="77777777" w:rsidR="000F6A9E" w:rsidRDefault="00E375A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84B36" w14:textId="77777777" w:rsidR="000F6A9E" w:rsidRDefault="00E375AA">
            <w:pPr>
              <w:pStyle w:val="TopHeader"/>
            </w:pPr>
            <w:r>
              <w:t>Bezprostredne predchádzajúce účtovné obdobie</w:t>
            </w:r>
          </w:p>
        </w:tc>
      </w:tr>
      <w:tr w:rsidR="000F6A9E" w14:paraId="0A29C99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90976" w14:textId="77777777" w:rsidR="000F6A9E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CA013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D92F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41C21F5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DCA8" w14:textId="77777777" w:rsidR="000F6A9E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BBABF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278E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629A1A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85120" w14:textId="77777777" w:rsidR="000F6A9E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D0547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47AA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34296AA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96C3D" w14:textId="77777777" w:rsidR="000F6A9E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A31E9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971A3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0161A1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E87B4" w14:textId="77777777" w:rsidR="000F6A9E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CCD8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76D1B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486F14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FFBCA" w14:textId="77777777" w:rsidR="000F6A9E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2C21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D8BA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74AC9B" w14:textId="77777777" w:rsidR="000F6A9E" w:rsidRDefault="000F6A9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0E9D69" w14:textId="77777777" w:rsidR="000F6A9E" w:rsidRDefault="000F6A9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B99C96" w14:textId="77777777" w:rsidR="000F6A9E" w:rsidRDefault="00E375A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1B8FF5B" w14:textId="77777777" w:rsidR="000F6A9E" w:rsidRDefault="000F6A9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29303B" w14:textId="77777777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42C3008" w14:textId="77777777" w:rsidR="000F6A9E" w:rsidRDefault="00E375A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3B92A0" w14:textId="77777777" w:rsidR="000F6A9E" w:rsidRDefault="000F6A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74D74C" w14:textId="77777777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37449EA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p w14:paraId="0F445E8B" w14:textId="43EF18CD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F1862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CEBA761" w14:textId="77777777" w:rsidR="000F6A9E" w:rsidRDefault="000F6A9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7810683" w14:textId="77777777" w:rsidR="000F6A9E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BE393FF" w14:textId="77777777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4B1979E" w14:textId="77777777" w:rsidR="000F6A9E" w:rsidRDefault="000F6A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F6A9E" w14:paraId="7411D8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7D84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E0C2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47F9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F6A9E" w14:paraId="0FD639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F47D0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D57F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485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66D200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7D71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528D2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F927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47642C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E4C64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56415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459C" w14:textId="77777777" w:rsidR="000F6A9E" w:rsidRDefault="000F6A9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F6A9E" w14:paraId="6AD801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02851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7A76F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1868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49B372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AD263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6177A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725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48054D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086D0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834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D70A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44EEC5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7B03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3D3D8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D052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6A5910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7AEC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6756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F92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151EA0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96C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34D15" w14:textId="77777777" w:rsidR="000F6A9E" w:rsidRDefault="00E375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D601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5089E32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9F563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B8AC" w14:textId="77777777" w:rsidR="000F6A9E" w:rsidRDefault="00E375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72ED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4DB84EA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0486DEA0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5175CE4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C537C95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DF2D3C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706C1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12AD72E" w14:textId="77777777" w:rsidR="000F6A9E" w:rsidRDefault="00E375A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F6A9E" w14:paraId="48CE5C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DDAF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4166570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E519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3CC771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10BB7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12B2FF8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F152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C5A16B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F6A9E" w14:paraId="24D4B89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C207B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6DD9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813B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A80C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F6A9E" w14:paraId="4F5F02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B3A3A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78B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506C7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FBA1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F6A9E" w14:paraId="162F00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A9071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3ECAE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BC0CE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0606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F6A9E" w14:paraId="41BADD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00148" w14:textId="77777777" w:rsidR="000F6A9E" w:rsidRDefault="000F6A9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FD06" w14:textId="77777777" w:rsidR="000F6A9E" w:rsidRDefault="000F6A9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0AF2B" w14:textId="77777777" w:rsidR="000F6A9E" w:rsidRDefault="000F6A9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ABE3" w14:textId="77777777" w:rsidR="000F6A9E" w:rsidRDefault="000F6A9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DD2153" w14:textId="77777777" w:rsidR="000F6A9E" w:rsidRDefault="00E375A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544B0A" w14:textId="77777777" w:rsidR="000F6A9E" w:rsidRDefault="00E375A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ACF88F6" w14:textId="77777777" w:rsidR="000F6A9E" w:rsidRDefault="00E375A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C62666" w14:textId="77777777" w:rsidR="000F6A9E" w:rsidRDefault="00E375A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BBF983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5FE3FD" w14:textId="154C4C21" w:rsidR="000F6A9E" w:rsidRDefault="00E375AA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B115D6A" w14:textId="6E2033E1" w:rsidR="007F1862" w:rsidRDefault="007F1862" w:rsidP="007F1862">
      <w:r>
        <w:t>prvá pomoc : 14899,92€</w:t>
      </w:r>
    </w:p>
    <w:p w14:paraId="64733AF8" w14:textId="6ED731C8" w:rsidR="007F1862" w:rsidRPr="007F1862" w:rsidRDefault="007F1862" w:rsidP="007F1862">
      <w:r>
        <w:t>nájom : 450€</w:t>
      </w:r>
    </w:p>
    <w:p w14:paraId="71BA5319" w14:textId="77777777" w:rsidR="000F6A9E" w:rsidRDefault="000F6A9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412DF65" w14:textId="77777777" w:rsidR="000F6A9E" w:rsidRDefault="00E375A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F6A9E" w14:paraId="59A50A1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0DC2A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131F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95A42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998E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8E90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F6A9E" w14:paraId="2640D62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33A0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47DB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8861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D9C4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F698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5E1F359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463D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7467F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5E66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A528F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1A2E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56FA3A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CA7B42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07E753F1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08C0A88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7CF646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00A05E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3314EDD2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F4698E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825329" w14:textId="77777777" w:rsidR="000F6A9E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F6A9E" w14:paraId="36F78D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3F48" w14:textId="77777777" w:rsidR="000F6A9E" w:rsidRDefault="00E375A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1A2DE" w14:textId="77777777" w:rsidR="000F6A9E" w:rsidRDefault="00E375A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0647" w14:textId="77777777" w:rsidR="000F6A9E" w:rsidRDefault="00E375AA">
            <w:pPr>
              <w:pStyle w:val="TopHeader"/>
            </w:pPr>
            <w:r>
              <w:t>Bezprostredne predchádzajúce účtovné obdobie</w:t>
            </w:r>
          </w:p>
        </w:tc>
      </w:tr>
      <w:tr w:rsidR="000F6A9E" w14:paraId="2601BAE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6EBC5" w14:textId="77777777" w:rsidR="000F6A9E" w:rsidRDefault="00E375A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FCD3F" w14:textId="77777777" w:rsidR="000F6A9E" w:rsidRDefault="00E375A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193D9" w14:textId="77777777" w:rsidR="000F6A9E" w:rsidRDefault="00E375A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B6B3BC8" w14:textId="77777777" w:rsidR="000F6A9E" w:rsidRDefault="00E375A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BE12CAA" w14:textId="77777777" w:rsidR="000F6A9E" w:rsidRDefault="000F6A9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7B5AC4" w14:textId="77777777" w:rsidR="000F6A9E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F6A9E" w14:paraId="594AFFC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5BEFC" w14:textId="77777777" w:rsidR="000F6A9E" w:rsidRDefault="00E375A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CA2B7" w14:textId="77777777" w:rsidR="000F6A9E" w:rsidRDefault="00E375AA">
            <w:pPr>
              <w:pStyle w:val="TopHeader"/>
            </w:pPr>
            <w:r>
              <w:t>Bežné účtovné obdobie</w:t>
            </w:r>
          </w:p>
        </w:tc>
      </w:tr>
      <w:tr w:rsidR="000F6A9E" w14:paraId="4003AB8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43397" w14:textId="77777777" w:rsidR="000F6A9E" w:rsidRDefault="000F6A9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BF2B6" w14:textId="77777777" w:rsidR="000F6A9E" w:rsidRDefault="00E375AA">
            <w:pPr>
              <w:pStyle w:val="TopHeader"/>
            </w:pPr>
            <w:r>
              <w:t xml:space="preserve">Spôsob </w:t>
            </w:r>
          </w:p>
          <w:p w14:paraId="2A1AF534" w14:textId="77777777" w:rsidR="000F6A9E" w:rsidRDefault="00E375A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D917F" w14:textId="77777777" w:rsidR="000F6A9E" w:rsidRDefault="00E375AA">
            <w:pPr>
              <w:pStyle w:val="TopHeader"/>
            </w:pPr>
            <w:r>
              <w:t>Hodnota záväzkov</w:t>
            </w:r>
          </w:p>
        </w:tc>
      </w:tr>
      <w:tr w:rsidR="000F6A9E" w14:paraId="7B63266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0D3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FF981" w14:textId="77777777" w:rsidR="000F6A9E" w:rsidRDefault="00E375A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3B3BC" w14:textId="77777777" w:rsidR="000F6A9E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F6A9E" w14:paraId="5C5D0AA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47DCE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B1994" w14:textId="77777777" w:rsidR="000F6A9E" w:rsidRDefault="00E375A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497C" w14:textId="77777777" w:rsidR="000F6A9E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F6A9E" w14:paraId="0689902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F5E5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C3FBC" w14:textId="77777777" w:rsidR="000F6A9E" w:rsidRDefault="00E375A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5FEB7" w14:textId="77777777" w:rsidR="000F6A9E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6B90DD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A15BAE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7038C" w14:textId="77777777" w:rsidR="000F6A9E" w:rsidRDefault="000F6A9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5FC377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DA6927" w14:textId="77777777" w:rsidR="000F6A9E" w:rsidRDefault="000F6A9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00A421" w14:textId="77777777" w:rsidR="000F6A9E" w:rsidRDefault="00E375A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A57137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F4FBAF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366844F6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2A69C8" w14:textId="77777777" w:rsidR="000F6A9E" w:rsidRDefault="00E375A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B290462" w14:textId="77777777" w:rsidR="000F6A9E" w:rsidRDefault="00E375A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F99FE90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51C7C7C8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482C07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03CE09B9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7B761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4A22CE6B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3455B1F8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56993B6D" w14:textId="77777777" w:rsidR="000F6A9E" w:rsidRDefault="000F6A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89B79D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155D4E7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4D59E14" w14:textId="77777777" w:rsidR="000F6A9E" w:rsidRDefault="000F6A9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21E17FF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78B43FE" w14:textId="4DD3B0A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F1862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BC1D26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70548" w14:textId="77777777" w:rsidR="000F6A9E" w:rsidRDefault="000F6A9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528A21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889C7D6" w14:textId="77777777" w:rsidR="000F6A9E" w:rsidRDefault="000F6A9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C45141" w14:textId="77777777" w:rsidR="000F6A9E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6E15D5" w14:textId="77777777" w:rsidR="000F6A9E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04889CF" w14:textId="77777777" w:rsidR="000F6A9E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F6A9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38A25" w14:textId="77777777" w:rsidR="000F6A9E" w:rsidRDefault="00E375AA">
      <w:r>
        <w:separator/>
      </w:r>
    </w:p>
  </w:endnote>
  <w:endnote w:type="continuationSeparator" w:id="0">
    <w:p w14:paraId="67AB32C8" w14:textId="77777777" w:rsidR="000F6A9E" w:rsidRDefault="00E3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7D5F6" w14:textId="77777777" w:rsidR="000F6A9E" w:rsidRDefault="00E375A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3E8052D" w14:textId="77777777" w:rsidR="000F6A9E" w:rsidRDefault="000F6A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7B53D" w14:textId="77777777" w:rsidR="000F6A9E" w:rsidRDefault="000F6A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BA6BC" w14:textId="77777777" w:rsidR="000F6A9E" w:rsidRDefault="00E375AA">
      <w:r>
        <w:separator/>
      </w:r>
    </w:p>
  </w:footnote>
  <w:footnote w:type="continuationSeparator" w:id="0">
    <w:p w14:paraId="22C09ECB" w14:textId="77777777" w:rsidR="000F6A9E" w:rsidRDefault="00E3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FAF6F" w14:textId="77777777" w:rsidR="000F6A9E" w:rsidRDefault="00E375A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44129653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2022614330</w:t>
    </w:r>
  </w:p>
  <w:p w14:paraId="509A1EAC" w14:textId="77777777" w:rsidR="000F6A9E" w:rsidRDefault="000F6A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C9F43" w14:textId="77777777" w:rsidR="000F6A9E" w:rsidRDefault="000F6A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AA"/>
    <w:rsid w:val="000F6A9E"/>
    <w:rsid w:val="007F1862"/>
    <w:rsid w:val="00E3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0AFB51C"/>
  <w15:chartTrackingRefBased/>
  <w15:docId w15:val="{D1E16C69-E7B5-4A77-8A1F-DEED1A00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1723</Words>
  <Characters>9825</Characters>
  <Application>Microsoft Office Word</Application>
  <DocSecurity>0</DocSecurity>
  <Lines>81</Lines>
  <Paragraphs>23</Paragraphs>
  <ScaleCrop>false</ScaleCrop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2022-06-29T11:14:00Z</dcterms:created>
  <dcterms:modified xsi:type="dcterms:W3CDTF">2022-06-29T11:14:00Z</dcterms:modified>
</cp:coreProperties>
</file>