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E86127" w14:textId="77777777" w:rsidR="00427A93" w:rsidRPr="005F09A5" w:rsidRDefault="00427A93">
      <w:pPr>
        <w:jc w:val="center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A. Informácie o účtovnej jednotke</w:t>
      </w:r>
    </w:p>
    <w:p w14:paraId="4BE3FC32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044EDAB7" w14:textId="77777777" w:rsidR="00427A93" w:rsidRPr="005F09A5" w:rsidRDefault="00427A93">
      <w:pPr>
        <w:numPr>
          <w:ilvl w:val="0"/>
          <w:numId w:val="8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</w:t>
      </w:r>
      <w:r w:rsidRPr="005F09A5">
        <w:rPr>
          <w:rFonts w:ascii="Book Antiqua" w:hAnsi="Book Antiqua" w:cs="Book Antiqua"/>
          <w:b/>
          <w:sz w:val="18"/>
          <w:szCs w:val="18"/>
        </w:rPr>
        <w:t>Obchodné meno a sídlo účtovnej jednotky, dátum jej založenia a dátum jej vzniku</w:t>
      </w:r>
    </w:p>
    <w:p w14:paraId="60295C12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</w:p>
    <w:p w14:paraId="2DBE0438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Obchodné meno účtovnej jednotky</w:t>
      </w:r>
      <w:r w:rsidR="002B42FD" w:rsidRPr="005F09A5">
        <w:rPr>
          <w:rFonts w:ascii="Book Antiqua" w:hAnsi="Book Antiqua" w:cs="Book Antiqua"/>
          <w:sz w:val="18"/>
          <w:szCs w:val="18"/>
        </w:rPr>
        <w:t>: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634137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QVS</w:t>
      </w:r>
      <w:r w:rsidR="00634137" w:rsidRPr="005F09A5">
        <w:rPr>
          <w:rFonts w:ascii="Book Antiqua" w:hAnsi="Book Antiqua" w:cs="Book Antiqua"/>
          <w:sz w:val="18"/>
          <w:szCs w:val="18"/>
        </w:rPr>
        <w:t xml:space="preserve"> </w:t>
      </w:r>
      <w:proofErr w:type="spellStart"/>
      <w:r w:rsidR="00634137" w:rsidRPr="005F09A5">
        <w:rPr>
          <w:rFonts w:ascii="Book Antiqua" w:hAnsi="Book Antiqua" w:cs="Book Antiqua"/>
          <w:sz w:val="18"/>
          <w:szCs w:val="18"/>
        </w:rPr>
        <w:t>s.r.o</w:t>
      </w:r>
      <w:proofErr w:type="spellEnd"/>
      <w:r w:rsidR="00634137" w:rsidRPr="005F09A5">
        <w:rPr>
          <w:rFonts w:ascii="Book Antiqua" w:hAnsi="Book Antiqua" w:cs="Book Antiqua"/>
          <w:sz w:val="18"/>
          <w:szCs w:val="18"/>
        </w:rPr>
        <w:t>.</w:t>
      </w:r>
    </w:p>
    <w:p w14:paraId="6DB49E79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Sídlo</w:t>
      </w:r>
      <w:r w:rsidR="002B42FD" w:rsidRPr="005F09A5">
        <w:rPr>
          <w:rFonts w:ascii="Book Antiqua" w:hAnsi="Book Antiqua" w:cs="Book Antiqua"/>
          <w:sz w:val="18"/>
          <w:szCs w:val="18"/>
        </w:rPr>
        <w:t>: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/>
        </w:rPr>
        <w:t>Horné Záhrady 683/19</w:t>
      </w:r>
      <w:r w:rsidR="00634137" w:rsidRPr="005F09A5">
        <w:rPr>
          <w:rFonts w:ascii="Book Antiqua" w:hAnsi="Book Antiqua"/>
        </w:rPr>
        <w:t>, 974 01 Banská Bystrica</w:t>
      </w:r>
    </w:p>
    <w:p w14:paraId="453088C2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Dátum založenia spoločnosti:                         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71FB5D9B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Dátum zapísania do  Obchodného registra: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19</w:t>
      </w:r>
      <w:r w:rsidR="005F09A5" w:rsidRPr="005F09A5">
        <w:rPr>
          <w:rFonts w:ascii="Book Antiqua" w:hAnsi="Book Antiqua" w:cs="Book Antiqua"/>
          <w:sz w:val="18"/>
          <w:szCs w:val="18"/>
        </w:rPr>
        <w:t>.</w:t>
      </w:r>
      <w:r w:rsidR="00DD021A">
        <w:rPr>
          <w:rFonts w:ascii="Book Antiqua" w:hAnsi="Book Antiqua" w:cs="Book Antiqua"/>
          <w:sz w:val="18"/>
          <w:szCs w:val="18"/>
        </w:rPr>
        <w:t>12</w:t>
      </w:r>
      <w:r w:rsidR="005F09A5" w:rsidRPr="005F09A5">
        <w:rPr>
          <w:rFonts w:ascii="Book Antiqua" w:hAnsi="Book Antiqua" w:cs="Book Antiqua"/>
          <w:sz w:val="18"/>
          <w:szCs w:val="18"/>
        </w:rPr>
        <w:t>.20</w:t>
      </w:r>
      <w:r w:rsidR="00DD021A">
        <w:rPr>
          <w:rFonts w:ascii="Book Antiqua" w:hAnsi="Book Antiqua" w:cs="Book Antiqua"/>
          <w:sz w:val="18"/>
          <w:szCs w:val="18"/>
        </w:rPr>
        <w:t>08</w:t>
      </w:r>
    </w:p>
    <w:p w14:paraId="5342E90F" w14:textId="77777777" w:rsidR="00427A93" w:rsidRPr="005F09A5" w:rsidRDefault="00427A93" w:rsidP="006007F1">
      <w:pPr>
        <w:spacing w:line="480" w:lineRule="auto"/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Identifikačné číslo </w:t>
      </w:r>
      <w:r w:rsidR="002B42FD" w:rsidRPr="005F09A5">
        <w:rPr>
          <w:rFonts w:ascii="Book Antiqua" w:hAnsi="Book Antiqua" w:cs="Book Antiqua"/>
          <w:sz w:val="18"/>
          <w:szCs w:val="18"/>
        </w:rPr>
        <w:t xml:space="preserve">spoločnosti (IČO):        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44529295</w:t>
      </w:r>
    </w:p>
    <w:p w14:paraId="48F3D810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</w:t>
      </w:r>
      <w:r w:rsidRPr="005F09A5">
        <w:rPr>
          <w:rFonts w:ascii="Book Antiqua" w:hAnsi="Book Antiqua" w:cs="Book Antiqua"/>
          <w:b/>
          <w:sz w:val="18"/>
          <w:szCs w:val="18"/>
        </w:rPr>
        <w:t>Predmet činnosti spoločnosti (podľa výpisu z Obchodného registra)</w:t>
      </w:r>
    </w:p>
    <w:p w14:paraId="4DB4C211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2A85E15D" w14:textId="77777777" w:rsidR="00634137" w:rsidRPr="005F09A5" w:rsidRDefault="005F09A5" w:rsidP="00DD021A">
      <w:pPr>
        <w:ind w:left="3900" w:hanging="3180"/>
        <w:rPr>
          <w:rFonts w:ascii="Book Antiqua" w:hAnsi="Book Antiqua"/>
        </w:rPr>
      </w:pPr>
      <w:r>
        <w:rPr>
          <w:rFonts w:ascii="Book Antiqua" w:hAnsi="Book Antiqua" w:cs="Book Antiqua"/>
          <w:sz w:val="18"/>
          <w:szCs w:val="18"/>
        </w:rPr>
        <w:t>H</w:t>
      </w:r>
      <w:r w:rsidR="002B42FD" w:rsidRPr="005F09A5">
        <w:rPr>
          <w:rFonts w:ascii="Book Antiqua" w:hAnsi="Book Antiqua" w:cs="Book Antiqua"/>
          <w:sz w:val="18"/>
          <w:szCs w:val="18"/>
        </w:rPr>
        <w:t>lavné činnosti spoločnosti sú</w:t>
      </w:r>
    </w:p>
    <w:p w14:paraId="6D2388CB" w14:textId="77777777" w:rsidR="00634137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obsluha diagnostického vozidla siete GSM</w:t>
      </w:r>
    </w:p>
    <w:p w14:paraId="0743D60D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kúpa tovaru na účely jeho predaja konečnému spotrebiteľovi (maloobchod) alebo iným prevádzkovateľom živnosti (veľkoobchod)</w:t>
      </w:r>
    </w:p>
    <w:p w14:paraId="50775F67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sprostredkovateľská činnosť v oblasti obchodu</w:t>
      </w:r>
    </w:p>
    <w:p w14:paraId="0E93D27B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sprostredkovateľská činnosť v oblasti služieb</w:t>
      </w:r>
    </w:p>
    <w:p w14:paraId="57FE66EA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počítačové služby</w:t>
      </w:r>
    </w:p>
    <w:p w14:paraId="55BEFB9E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služby súvisiace s počítačovým spracovaním údajov</w:t>
      </w:r>
    </w:p>
    <w:p w14:paraId="1AC7C9B9" w14:textId="77777777" w:rsidR="00DD021A" w:rsidRDefault="00DD021A" w:rsidP="00DD021A">
      <w:pPr>
        <w:rPr>
          <w:rFonts w:ascii="Book Antiqua" w:hAnsi="Book Antiqua" w:cs="Book Antiqua"/>
          <w:sz w:val="18"/>
          <w:szCs w:val="18"/>
        </w:rPr>
      </w:pPr>
    </w:p>
    <w:p w14:paraId="7D927234" w14:textId="77777777" w:rsidR="00DD021A" w:rsidRPr="00DD021A" w:rsidRDefault="00DD021A" w:rsidP="00DD021A">
      <w:pPr>
        <w:rPr>
          <w:rFonts w:ascii="Book Antiqua" w:hAnsi="Book Antiqua" w:cs="Book Antiqua"/>
          <w:sz w:val="18"/>
          <w:szCs w:val="18"/>
        </w:rPr>
      </w:pPr>
    </w:p>
    <w:p w14:paraId="76343756" w14:textId="77777777" w:rsidR="00427A93" w:rsidRPr="005F09A5" w:rsidRDefault="00427A93" w:rsidP="00634137">
      <w:pPr>
        <w:ind w:left="3900"/>
        <w:rPr>
          <w:rFonts w:ascii="Book Antiqua" w:hAnsi="Book Antiqua" w:cs="Book Antiqua"/>
          <w:color w:val="000000"/>
          <w:sz w:val="18"/>
          <w:szCs w:val="18"/>
        </w:rPr>
      </w:pPr>
      <w:r w:rsidRPr="005F09A5">
        <w:rPr>
          <w:rFonts w:ascii="Book Antiqua" w:hAnsi="Book Antiqua" w:cs="Book Antiqua"/>
          <w:b/>
          <w:color w:val="000000"/>
          <w:sz w:val="18"/>
          <w:szCs w:val="18"/>
        </w:rPr>
        <w:t>Údaje o konsolidovanom celku</w:t>
      </w:r>
    </w:p>
    <w:p w14:paraId="4C3BE796" w14:textId="77777777" w:rsidR="00427A93" w:rsidRPr="005F09A5" w:rsidRDefault="00427A93">
      <w:pPr>
        <w:ind w:left="720" w:hanging="720"/>
        <w:rPr>
          <w:rFonts w:ascii="Book Antiqua" w:hAnsi="Book Antiqua" w:cs="Book Antiqua"/>
          <w:color w:val="000000"/>
          <w:sz w:val="18"/>
          <w:szCs w:val="18"/>
        </w:rPr>
      </w:pPr>
    </w:p>
    <w:p w14:paraId="31303D62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a) </w:t>
      </w:r>
      <w:r w:rsidRPr="005F09A5">
        <w:rPr>
          <w:rFonts w:ascii="Book Antiqua" w:hAnsi="Book Antiqua" w:cs="Book Antiqua"/>
          <w:sz w:val="18"/>
          <w:szCs w:val="18"/>
        </w:rPr>
        <w:tab/>
      </w:r>
      <w:r w:rsidRPr="005F09A5">
        <w:rPr>
          <w:rFonts w:ascii="Book Antiqua" w:hAnsi="Book Antiqua" w:cs="Book Antiqua"/>
          <w:b/>
          <w:sz w:val="18"/>
          <w:szCs w:val="18"/>
        </w:rPr>
        <w:t>Obchodné meno a sídlo konsolidujúcej účtovnej jednotky, ktorá zostavuje konsolidovanú účtovnú  závierku  za  všetky  skupiny  účtovných  jednotiek  konsolidovaného celku, pre ktorú je spoločnosť konsolidovanou spoločnosťou</w:t>
      </w:r>
    </w:p>
    <w:p w14:paraId="22AFB4EA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Spoločnosť nie je súčasťou konsolidovaného celku.</w:t>
      </w:r>
    </w:p>
    <w:p w14:paraId="49BC4674" w14:textId="77777777" w:rsidR="00427A93" w:rsidRPr="005F09A5" w:rsidRDefault="00427A93">
      <w:pPr>
        <w:ind w:left="284" w:hanging="284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</w:t>
      </w:r>
      <w:r w:rsidRPr="005F09A5">
        <w:rPr>
          <w:rFonts w:ascii="Book Antiqua" w:hAnsi="Book Antiqua" w:cs="Book Antiqua"/>
          <w:sz w:val="18"/>
          <w:szCs w:val="18"/>
        </w:rPr>
        <w:tab/>
      </w:r>
    </w:p>
    <w:p w14:paraId="56E7BAFD" w14:textId="77777777" w:rsidR="00427A93" w:rsidRPr="005F09A5" w:rsidRDefault="00427A93">
      <w:pPr>
        <w:numPr>
          <w:ilvl w:val="0"/>
          <w:numId w:val="2"/>
        </w:numPr>
        <w:tabs>
          <w:tab w:val="left" w:pos="720"/>
        </w:tabs>
        <w:ind w:left="426" w:firstLine="0"/>
        <w:jc w:val="both"/>
        <w:rPr>
          <w:rFonts w:ascii="Book Antiqua" w:hAnsi="Book Antiqua" w:cs="Book Antiqua"/>
          <w:color w:val="000000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Spoločnosť nie je materskou účtovnou jednotkou, nemá povinnosť zostavenia konsolidovanej účtovnej závierky. </w:t>
      </w:r>
    </w:p>
    <w:p w14:paraId="12FD5680" w14:textId="77777777" w:rsidR="00427A93" w:rsidRPr="005F09A5" w:rsidRDefault="00427A93">
      <w:pPr>
        <w:ind w:left="720"/>
        <w:rPr>
          <w:rFonts w:ascii="Book Antiqua" w:hAnsi="Book Antiqua" w:cs="Book Antiqua"/>
          <w:color w:val="000000"/>
          <w:sz w:val="18"/>
          <w:szCs w:val="18"/>
        </w:rPr>
      </w:pPr>
    </w:p>
    <w:p w14:paraId="1BEC3722" w14:textId="77777777" w:rsidR="00427A93" w:rsidRPr="005F09A5" w:rsidRDefault="00427A93">
      <w:pPr>
        <w:numPr>
          <w:ilvl w:val="0"/>
          <w:numId w:val="8"/>
        </w:numPr>
        <w:tabs>
          <w:tab w:val="left" w:pos="284"/>
        </w:tabs>
        <w:ind w:left="360" w:hanging="76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Počet pracovníkov</w:t>
      </w:r>
    </w:p>
    <w:p w14:paraId="500BC388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6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2781"/>
      </w:tblGrid>
      <w:tr w:rsidR="00427A93" w:rsidRPr="005F09A5" w14:paraId="37CEC969" w14:textId="77777777" w:rsidTr="00AD2106">
        <w:trPr>
          <w:trHeight w:val="23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E590A60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Názov položky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8EFFA23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BF4E5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427A93" w:rsidRPr="005F09A5" w14:paraId="1958738F" w14:textId="77777777" w:rsidTr="00AD2106">
        <w:trPr>
          <w:trHeight w:val="23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1A148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64FC5B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2078D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5460255C" w14:textId="77777777" w:rsidTr="00AD2106">
        <w:trPr>
          <w:trHeight w:val="238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E56D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4F7472" w14:textId="77777777" w:rsidR="00427A93" w:rsidRPr="005F09A5" w:rsidRDefault="00DD021A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32F7FC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2A8F623D" w14:textId="77777777" w:rsidTr="00AD2106">
        <w:trPr>
          <w:trHeight w:val="238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617B6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485A10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B3F372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</w:tbl>
    <w:p w14:paraId="59B88185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p w14:paraId="164DB079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Čl. II</w:t>
      </w:r>
    </w:p>
    <w:p w14:paraId="3D77CDAD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</w:p>
    <w:p w14:paraId="381A36C5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  <w:u w:val="single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Informácie o prijatých postupoch</w:t>
      </w:r>
    </w:p>
    <w:p w14:paraId="60B403FF" w14:textId="77777777" w:rsidR="00427A93" w:rsidRPr="005F09A5" w:rsidRDefault="00427A93">
      <w:pPr>
        <w:pStyle w:val="Textvysvetlivky"/>
        <w:ind w:left="426"/>
        <w:rPr>
          <w:rFonts w:ascii="Book Antiqua" w:hAnsi="Book Antiqua" w:cs="Book Antiqua"/>
          <w:b/>
          <w:sz w:val="18"/>
          <w:szCs w:val="18"/>
          <w:u w:val="single"/>
          <w:lang w:val="sk-SK"/>
        </w:rPr>
      </w:pPr>
    </w:p>
    <w:p w14:paraId="750A4512" w14:textId="6E2BCB47" w:rsidR="00427A93" w:rsidRPr="005F09A5" w:rsidRDefault="00427A93">
      <w:pPr>
        <w:numPr>
          <w:ilvl w:val="1"/>
          <w:numId w:val="3"/>
        </w:numPr>
        <w:tabs>
          <w:tab w:val="left" w:pos="567"/>
        </w:tabs>
        <w:ind w:left="567" w:hanging="283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Účtovná závierka spoločnosti za rok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sz w:val="18"/>
          <w:szCs w:val="18"/>
        </w:rPr>
        <w:t>2</w:t>
      </w:r>
      <w:r w:rsidR="00704595">
        <w:rPr>
          <w:rFonts w:ascii="Book Antiqua" w:hAnsi="Book Antiqua" w:cs="Book Antiqua"/>
          <w:sz w:val="18"/>
          <w:szCs w:val="18"/>
        </w:rPr>
        <w:t>1</w:t>
      </w:r>
      <w:r w:rsidRPr="005F09A5">
        <w:rPr>
          <w:rFonts w:ascii="Book Antiqua" w:hAnsi="Book Antiqua" w:cs="Book Antiqua"/>
          <w:sz w:val="18"/>
          <w:szCs w:val="18"/>
        </w:rPr>
        <w:t xml:space="preserve"> je zostavená za predpokladu nepretržitého pokračovania svojej činnosti</w:t>
      </w:r>
    </w:p>
    <w:p w14:paraId="2608B1E9" w14:textId="77777777" w:rsidR="00427A93" w:rsidRPr="005F09A5" w:rsidRDefault="00427A93">
      <w:pPr>
        <w:ind w:left="426"/>
        <w:rPr>
          <w:rFonts w:ascii="Book Antiqua" w:hAnsi="Book Antiqua" w:cs="Book Antiqua"/>
          <w:b/>
          <w:sz w:val="18"/>
          <w:szCs w:val="18"/>
        </w:rPr>
      </w:pPr>
    </w:p>
    <w:p w14:paraId="369E008D" w14:textId="77777777" w:rsidR="00427A93" w:rsidRPr="005F09A5" w:rsidRDefault="00427A93">
      <w:pPr>
        <w:numPr>
          <w:ilvl w:val="1"/>
          <w:numId w:val="3"/>
        </w:numPr>
        <w:tabs>
          <w:tab w:val="left" w:pos="567"/>
        </w:tabs>
        <w:ind w:hanging="108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Spôsob oceňovania jednotlivých položiek majetku a záväzkov</w:t>
      </w:r>
    </w:p>
    <w:p w14:paraId="6687F0F2" w14:textId="77777777" w:rsidR="00427A93" w:rsidRPr="005F09A5" w:rsidRDefault="00427A93">
      <w:pPr>
        <w:ind w:firstLine="142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</w:t>
      </w:r>
    </w:p>
    <w:p w14:paraId="083357F2" w14:textId="77777777" w:rsidR="00427A93" w:rsidRPr="005F09A5" w:rsidRDefault="00427A93">
      <w:pPr>
        <w:numPr>
          <w:ilvl w:val="0"/>
          <w:numId w:val="5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Dlhodobý hmotný a nehmotný majetok</w:t>
      </w:r>
    </w:p>
    <w:p w14:paraId="34C1A533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Dlhodobý hmotný majetok sa oceňuje obstarávacou cenou, ktorá zahŕňa cenu obstarania a náklady súvisiace s obstaraním (clo, preprava, montáž, poistné a pod.)</w:t>
      </w:r>
    </w:p>
    <w:p w14:paraId="03EB578B" w14:textId="77777777" w:rsidR="00427A93" w:rsidRPr="005F09A5" w:rsidRDefault="00427A93" w:rsidP="006007F1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Dlhodobý hmotný majetok vytvorený vlastnou činnosťou sa oceňuje vlastnými nákladmi. Vlastnými nákladmi sú všetky  priame náklady vynaložené na výrobu alebo inú činnosť a nepriame náklady, ktoré sa vzťahujú na výrobu.  </w:t>
      </w:r>
    </w:p>
    <w:p w14:paraId="768A23F1" w14:textId="77777777" w:rsidR="002B42FD" w:rsidRPr="005F09A5" w:rsidRDefault="002B42FD">
      <w:pPr>
        <w:ind w:left="720"/>
        <w:rPr>
          <w:rFonts w:ascii="Book Antiqua" w:hAnsi="Book Antiqua" w:cs="Book Antiqua"/>
          <w:sz w:val="18"/>
          <w:szCs w:val="18"/>
        </w:rPr>
      </w:pPr>
    </w:p>
    <w:p w14:paraId="2C91DA73" w14:textId="77777777" w:rsidR="00427A93" w:rsidRPr="005F09A5" w:rsidRDefault="00427A93">
      <w:pPr>
        <w:numPr>
          <w:ilvl w:val="0"/>
          <w:numId w:val="5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Zásoby obstarané kúpou, zásoby vytvorené vlastnou činnosťou</w:t>
      </w:r>
    </w:p>
    <w:p w14:paraId="72763807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Nakupované zásoby sa oceňujú obstarávacou cenou, ktorá zahŕňa cenu zásob a náklady súvisiace s obstaraním (clo, prepravu, poistné).</w:t>
      </w:r>
    </w:p>
    <w:p w14:paraId="3C5064F8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Zásoby vytvorené vlastnou činnosťou sa oceňujú vlastnými nákladmi výroby. Vlastné náklady zahŕňajú priame náklady a časť nepriamych nákladov bezprostredne súvisiacich s vytvorením zásob</w:t>
      </w:r>
      <w:r w:rsidRPr="005F09A5">
        <w:rPr>
          <w:rFonts w:ascii="Book Antiqua" w:hAnsi="Book Antiqua" w:cs="Book Antiqua"/>
          <w:b/>
          <w:sz w:val="18"/>
          <w:szCs w:val="18"/>
        </w:rPr>
        <w:t>.</w:t>
      </w:r>
    </w:p>
    <w:p w14:paraId="733E64D1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lastRenderedPageBreak/>
        <w:t xml:space="preserve">       </w:t>
      </w:r>
    </w:p>
    <w:p w14:paraId="3BAEA741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Pohľadávky</w:t>
      </w: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36532FDF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Pohľadávky pri ich vzniku sa oceňujú ich menovitou hodnotou, postúpené pohľadávky  sa oceňujú obstarávacou cenou vrátane súvisiacich s obstaraním. Toto ocenenie sa znižuje a pochybné a nevymožiteľné pohľadávky.</w:t>
      </w:r>
    </w:p>
    <w:p w14:paraId="30604DE3" w14:textId="77777777" w:rsidR="00427A93" w:rsidRPr="005F09A5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7998C910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Krátkodobý finančný majetok</w:t>
      </w:r>
    </w:p>
    <w:p w14:paraId="75667594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Peňažné prostriedky a ceniny sa oceňujú  ich menovitou hodnotou. </w:t>
      </w:r>
    </w:p>
    <w:p w14:paraId="76B997E3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</w:p>
    <w:p w14:paraId="4904D9AC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Záväzky, rezervy,  dlhopisy, pôžičky a úvery</w:t>
      </w:r>
    </w:p>
    <w:p w14:paraId="5A1F7F36" w14:textId="77777777" w:rsidR="00427A93" w:rsidRPr="005F09A5" w:rsidRDefault="00427A93" w:rsidP="00D41389">
      <w:pPr>
        <w:ind w:left="72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Záväzky pri ich vzniku sa oceňujú menovitou hodnotou. Rezervy sú záväzky s neurčitým časovým </w:t>
      </w:r>
      <w:r w:rsidR="00D41389" w:rsidRPr="005F09A5">
        <w:rPr>
          <w:rFonts w:ascii="Book Antiqua" w:hAnsi="Book Antiqua" w:cs="Book Antiqua"/>
          <w:sz w:val="18"/>
          <w:szCs w:val="18"/>
        </w:rPr>
        <w:t>v</w:t>
      </w:r>
      <w:r w:rsidRPr="005F09A5">
        <w:rPr>
          <w:rFonts w:ascii="Book Antiqua" w:hAnsi="Book Antiqua" w:cs="Book Antiqua"/>
          <w:sz w:val="18"/>
          <w:szCs w:val="18"/>
        </w:rPr>
        <w:t>ymedzením alebo výškou, tvoria sa na krytie známych rizík alebo strát z podnikania. Oceňujú sa v očakávanej výške záväzku.</w:t>
      </w:r>
    </w:p>
    <w:p w14:paraId="056031C2" w14:textId="77777777" w:rsidR="00427A93" w:rsidRPr="005F09A5" w:rsidRDefault="00427A93" w:rsidP="00D41389">
      <w:pPr>
        <w:ind w:left="720"/>
        <w:rPr>
          <w:rFonts w:ascii="Book Antiqua" w:hAnsi="Book Antiqua" w:cs="Book Antiqua"/>
          <w:sz w:val="18"/>
          <w:szCs w:val="18"/>
        </w:rPr>
      </w:pPr>
    </w:p>
    <w:p w14:paraId="56618B9C" w14:textId="77777777" w:rsidR="00427A93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Spôsob zostavenia odpisového plánu, doba odpisovania, použité sadzby, odpisové metódy</w:t>
      </w:r>
    </w:p>
    <w:p w14:paraId="7735B8FC" w14:textId="77777777" w:rsidR="00427A93" w:rsidRPr="005F09A5" w:rsidRDefault="00427A93">
      <w:pPr>
        <w:ind w:left="426"/>
        <w:rPr>
          <w:rFonts w:ascii="Book Antiqua" w:hAnsi="Book Antiqua" w:cs="Book Antiqua"/>
          <w:b/>
          <w:sz w:val="18"/>
          <w:szCs w:val="18"/>
        </w:rPr>
      </w:pPr>
    </w:p>
    <w:p w14:paraId="6306892A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Odpisy dlhodobého hmotného majetku sú stanovené na obdobie podľa  predpokladanej doby používania. Odpisovať sa začína </w:t>
      </w:r>
      <w:r w:rsidR="00DE2852">
        <w:rPr>
          <w:rFonts w:ascii="Book Antiqua" w:hAnsi="Book Antiqua" w:cs="Book Antiqua"/>
          <w:sz w:val="18"/>
          <w:szCs w:val="18"/>
        </w:rPr>
        <w:t>v mesiaci zaradenia majetku do užívania</w:t>
      </w:r>
      <w:r w:rsidRPr="005F09A5">
        <w:rPr>
          <w:rFonts w:ascii="Book Antiqua" w:hAnsi="Book Antiqua" w:cs="Book Antiqua"/>
          <w:sz w:val="18"/>
          <w:szCs w:val="18"/>
        </w:rPr>
        <w:t>. Drobný hmotný majetok, ktorého obstarávacia cena je 1 700 € a nižšia sa zaúčtuje do nákladov jednorazovo pri obstaraní.</w:t>
      </w:r>
    </w:p>
    <w:p w14:paraId="0CC90693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170DE19D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Predpokladaná doba používania, metóda odpisovania a odpisová sadzba:</w:t>
      </w:r>
    </w:p>
    <w:p w14:paraId="0A94FDF5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</w:p>
    <w:p w14:paraId="10DF6325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                                                                                              Predpokladaná doba         Metóda               </w:t>
      </w:r>
    </w:p>
    <w:p w14:paraId="64EB2C53" w14:textId="77777777" w:rsidR="00427A93" w:rsidRPr="005F09A5" w:rsidRDefault="00427A93">
      <w:pPr>
        <w:pBdr>
          <w:bottom w:val="single" w:sz="4" w:space="1" w:color="000000"/>
        </w:pBd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                                                                                           používania v rokoch       odpisovania             </w:t>
      </w:r>
    </w:p>
    <w:p w14:paraId="2D105A99" w14:textId="77777777" w:rsidR="0092049D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Stroje a zariadenia                                                                             4 -8 rokov                        lineárna     </w:t>
      </w:r>
    </w:p>
    <w:p w14:paraId="67706F61" w14:textId="77777777" w:rsidR="0092049D" w:rsidRDefault="0092049D">
      <w:pPr>
        <w:ind w:left="426"/>
        <w:rPr>
          <w:rFonts w:ascii="Book Antiqua" w:hAnsi="Book Antiqua" w:cs="Book Antiqua"/>
          <w:sz w:val="18"/>
          <w:szCs w:val="18"/>
        </w:rPr>
      </w:pPr>
    </w:p>
    <w:p w14:paraId="5F6DC73C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</w:t>
      </w:r>
    </w:p>
    <w:p w14:paraId="11813153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244DFF8A" w14:textId="3C5FA34A" w:rsidR="002B42FD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TimesNewRomanPSMT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Zmeny účtovných zásad a účtovných metód v roku </w:t>
      </w:r>
      <w:r w:rsidR="00D41389" w:rsidRPr="005F09A5">
        <w:rPr>
          <w:rFonts w:ascii="Book Antiqua" w:hAnsi="Book Antiqua" w:cs="Book Antiqua"/>
          <w:b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b/>
          <w:sz w:val="18"/>
          <w:szCs w:val="18"/>
        </w:rPr>
        <w:t>2</w:t>
      </w:r>
      <w:r w:rsidR="00704595">
        <w:rPr>
          <w:rFonts w:ascii="Book Antiqua" w:hAnsi="Book Antiqua" w:cs="Book Antiqua"/>
          <w:b/>
          <w:sz w:val="18"/>
          <w:szCs w:val="18"/>
        </w:rPr>
        <w:t>1</w:t>
      </w:r>
      <w:r w:rsidRPr="005F09A5">
        <w:rPr>
          <w:rFonts w:ascii="Book Antiqua" w:hAnsi="Book Antiqua" w:cs="Book Antiqua"/>
          <w:b/>
          <w:sz w:val="18"/>
          <w:szCs w:val="18"/>
        </w:rPr>
        <w:t xml:space="preserve"> neboli vykonané</w:t>
      </w:r>
      <w:r w:rsidRPr="005F09A5">
        <w:rPr>
          <w:rFonts w:ascii="Book Antiqua" w:hAnsi="Book Antiqua" w:cs="Book Antiqua"/>
          <w:sz w:val="18"/>
          <w:szCs w:val="18"/>
        </w:rPr>
        <w:t>.</w:t>
      </w:r>
      <w:r w:rsidR="002B42FD"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4788A887" w14:textId="1C597EE1" w:rsidR="00427A93" w:rsidRPr="005F09A5" w:rsidRDefault="002B42FD" w:rsidP="00704595">
      <w:pPr>
        <w:tabs>
          <w:tab w:val="left" w:pos="709"/>
        </w:tabs>
        <w:ind w:left="426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     </w:t>
      </w:r>
      <w:r w:rsidR="00427A93" w:rsidRPr="005F09A5">
        <w:rPr>
          <w:rFonts w:ascii="Book Antiqua" w:hAnsi="Book Antiqua" w:cs="TimesNewRomanPSMT"/>
          <w:sz w:val="18"/>
          <w:szCs w:val="18"/>
        </w:rPr>
        <w:t xml:space="preserve">         </w:t>
      </w:r>
    </w:p>
    <w:p w14:paraId="60B60F18" w14:textId="77777777" w:rsidR="00427A93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Spoločnosť  neprijala  dotácie.</w:t>
      </w:r>
    </w:p>
    <w:p w14:paraId="436DF392" w14:textId="77777777" w:rsidR="00427A93" w:rsidRPr="005F09A5" w:rsidRDefault="00427A93">
      <w:pPr>
        <w:tabs>
          <w:tab w:val="left" w:pos="709"/>
        </w:tabs>
        <w:ind w:left="426" w:hanging="938"/>
        <w:rPr>
          <w:rFonts w:ascii="Book Antiqua" w:hAnsi="Book Antiqua" w:cs="Book Antiqua"/>
          <w:sz w:val="18"/>
          <w:szCs w:val="18"/>
        </w:rPr>
      </w:pPr>
    </w:p>
    <w:p w14:paraId="6C25F86F" w14:textId="4031BDEF" w:rsidR="002B42FD" w:rsidRPr="005F09A5" w:rsidRDefault="00427A93" w:rsidP="00861242">
      <w:pPr>
        <w:numPr>
          <w:ilvl w:val="1"/>
          <w:numId w:val="3"/>
        </w:numPr>
        <w:tabs>
          <w:tab w:val="left" w:pos="284"/>
          <w:tab w:val="left" w:pos="709"/>
        </w:tabs>
        <w:ind w:left="709" w:hanging="283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Spoločnosť v účtovnom období roku </w:t>
      </w:r>
      <w:r w:rsidR="00D41389" w:rsidRPr="005F09A5">
        <w:rPr>
          <w:rFonts w:ascii="Book Antiqua" w:hAnsi="Book Antiqua" w:cs="Book Antiqua"/>
          <w:b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b/>
          <w:sz w:val="18"/>
          <w:szCs w:val="18"/>
        </w:rPr>
        <w:t>2</w:t>
      </w:r>
      <w:r w:rsidR="00704595">
        <w:rPr>
          <w:rFonts w:ascii="Book Antiqua" w:hAnsi="Book Antiqua" w:cs="Book Antiqua"/>
          <w:b/>
          <w:sz w:val="18"/>
          <w:szCs w:val="18"/>
        </w:rPr>
        <w:t>1</w:t>
      </w:r>
      <w:r w:rsidRPr="005F09A5">
        <w:rPr>
          <w:rFonts w:ascii="Book Antiqua" w:hAnsi="Book Antiqua" w:cs="Book Antiqua"/>
          <w:sz w:val="18"/>
          <w:szCs w:val="18"/>
        </w:rPr>
        <w:t xml:space="preserve"> nevykonala žiadne opravy významných chýb minulých účtovných období.</w:t>
      </w:r>
    </w:p>
    <w:p w14:paraId="07B8B6B5" w14:textId="77777777" w:rsidR="006007F1" w:rsidRPr="005F09A5" w:rsidRDefault="006007F1" w:rsidP="006007F1">
      <w:pPr>
        <w:pStyle w:val="Odsekzoznamu"/>
        <w:rPr>
          <w:rFonts w:ascii="Book Antiqua" w:hAnsi="Book Antiqua" w:cs="Book Antiqua"/>
          <w:sz w:val="18"/>
          <w:szCs w:val="18"/>
        </w:rPr>
      </w:pPr>
    </w:p>
    <w:p w14:paraId="5446054F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Čl. III</w:t>
      </w:r>
    </w:p>
    <w:p w14:paraId="1D469373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p w14:paraId="37935DE6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  <w:u w:val="single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Informácie, ktoré vysvetľujú a dopĺňajú súvahu a výkaz ziskov a strát</w:t>
      </w:r>
    </w:p>
    <w:p w14:paraId="2B860018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  <w:u w:val="single"/>
        </w:rPr>
      </w:pPr>
    </w:p>
    <w:p w14:paraId="4EBE73C2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sume nákladoch a výnosoch</w:t>
      </w:r>
    </w:p>
    <w:p w14:paraId="7B6BA78C" w14:textId="77777777" w:rsidR="00427A93" w:rsidRPr="005F09A5" w:rsidRDefault="00427A93">
      <w:pPr>
        <w:ind w:left="284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5940"/>
        <w:gridCol w:w="2276"/>
      </w:tblGrid>
      <w:tr w:rsidR="00427A93" w:rsidRPr="005F09A5" w14:paraId="7557B44A" w14:textId="77777777">
        <w:trPr>
          <w:trHeight w:val="283"/>
        </w:trPr>
        <w:tc>
          <w:tcPr>
            <w:tcW w:w="59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C07B066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Názov položky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733B5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Suma </w:t>
            </w:r>
          </w:p>
        </w:tc>
      </w:tr>
      <w:tr w:rsidR="00427A93" w:rsidRPr="005F09A5" w14:paraId="6C9AF43D" w14:textId="77777777">
        <w:trPr>
          <w:trHeight w:val="283"/>
        </w:trPr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C7FBB" w14:textId="61C0E95E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Tržby za predaj  tovaru</w:t>
            </w:r>
            <w:r w:rsidR="00AD2106" w:rsidRPr="005F09A5">
              <w:rPr>
                <w:rFonts w:ascii="Book Antiqua" w:hAnsi="Book Antiqua" w:cs="Book Antiqua"/>
                <w:sz w:val="18"/>
                <w:szCs w:val="18"/>
              </w:rPr>
              <w:t xml:space="preserve"> a</w:t>
            </w:r>
            <w:r w:rsidR="00536A00">
              <w:rPr>
                <w:rFonts w:ascii="Book Antiqua" w:hAnsi="Book Antiqua" w:cs="Book Antiqua"/>
                <w:sz w:val="18"/>
                <w:szCs w:val="18"/>
              </w:rPr>
              <w:t> </w:t>
            </w:r>
            <w:r w:rsidR="00AD2106" w:rsidRPr="005F09A5">
              <w:rPr>
                <w:rFonts w:ascii="Book Antiqua" w:hAnsi="Book Antiqua" w:cs="Book Antiqua"/>
                <w:sz w:val="18"/>
                <w:szCs w:val="18"/>
              </w:rPr>
              <w:t>služieb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D04B9" w14:textId="37A679A3" w:rsidR="00427A93" w:rsidRPr="005F09A5" w:rsidRDefault="00704595" w:rsidP="00AD210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 w:cs="Book Antiqua"/>
                <w:sz w:val="18"/>
                <w:szCs w:val="18"/>
              </w:rPr>
              <w:t>98 787</w:t>
            </w:r>
          </w:p>
        </w:tc>
      </w:tr>
      <w:tr w:rsidR="00427A93" w:rsidRPr="005F09A5" w14:paraId="35C9FBD0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8A97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Ostatné prevádzkové výnosy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B1ED0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0</w:t>
            </w:r>
            <w:r w:rsidR="00D41389" w:rsidRPr="005F09A5">
              <w:rPr>
                <w:rFonts w:ascii="Book Antiqua" w:hAnsi="Book Antiqua" w:cs="Book Antiqua"/>
                <w:sz w:val="18"/>
                <w:szCs w:val="18"/>
              </w:rPr>
              <w:t xml:space="preserve"> </w:t>
            </w:r>
          </w:p>
        </w:tc>
      </w:tr>
      <w:tr w:rsidR="00427A93" w:rsidRPr="005F09A5" w14:paraId="2BC1BCCD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E23EB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Výnosy z hospodárskej činnosti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4C18B" w14:textId="319AB0EB" w:rsidR="00427A93" w:rsidRPr="005F09A5" w:rsidRDefault="00704595" w:rsidP="00D41389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98 787</w:t>
            </w:r>
          </w:p>
        </w:tc>
      </w:tr>
      <w:tr w:rsidR="00427A93" w:rsidRPr="005F09A5" w14:paraId="37DE9CF2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4CD0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Finančné výnosy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9729D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 w:cs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4CEA25AE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7B45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Výnosy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DA7C5" w14:textId="557D7E36" w:rsidR="00427A93" w:rsidRPr="005F09A5" w:rsidRDefault="00704595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98 787</w:t>
            </w:r>
          </w:p>
        </w:tc>
      </w:tr>
      <w:tr w:rsidR="00427A93" w:rsidRPr="005F09A5" w14:paraId="531AB970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5A6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Náklady na predaný tovar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C10BC" w14:textId="77777777" w:rsidR="00427A93" w:rsidRPr="005F09A5" w:rsidRDefault="00FD539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20ABC4A0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8DFEB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Náklady na obstaranie tovaru, spotreba materiálu a energie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3193B" w14:textId="599C355B" w:rsidR="00427A93" w:rsidRPr="005F09A5" w:rsidRDefault="00EA4376" w:rsidP="00AD210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 </w:t>
            </w:r>
            <w:r w:rsidR="00704595">
              <w:rPr>
                <w:rFonts w:ascii="Book Antiqua" w:hAnsi="Book Antiqua"/>
                <w:sz w:val="18"/>
                <w:szCs w:val="18"/>
              </w:rPr>
              <w:t>395</w:t>
            </w:r>
          </w:p>
        </w:tc>
      </w:tr>
      <w:tr w:rsidR="00427A93" w:rsidRPr="005F09A5" w14:paraId="1791E696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2FFF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Služby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1CE3E" w14:textId="551672F4" w:rsidR="00427A93" w:rsidRPr="005F09A5" w:rsidRDefault="00704595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85 817</w:t>
            </w:r>
          </w:p>
        </w:tc>
      </w:tr>
      <w:tr w:rsidR="00427A93" w:rsidRPr="005F09A5" w14:paraId="279411E3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B599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Osobné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95C3" w14:textId="0A8C0E0D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57241EBC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F0635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Dane a poplatky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E154F" w14:textId="3F8450C5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</w:t>
            </w:r>
            <w:r w:rsidR="00704595">
              <w:rPr>
                <w:rFonts w:ascii="Book Antiqua" w:hAnsi="Book Antiqua"/>
                <w:sz w:val="18"/>
                <w:szCs w:val="18"/>
              </w:rPr>
              <w:t>9</w:t>
            </w:r>
          </w:p>
        </w:tc>
      </w:tr>
      <w:tr w:rsidR="006733E1" w:rsidRPr="005F09A5" w14:paraId="5DAAB21E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C047E" w14:textId="77777777" w:rsidR="006733E1" w:rsidRPr="005F09A5" w:rsidRDefault="006733E1">
            <w:pPr>
              <w:snapToGrid w:val="0"/>
              <w:rPr>
                <w:rFonts w:ascii="Book Antiqua" w:hAnsi="Book Antiqua" w:cs="Book Antiqua"/>
                <w:bCs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sz w:val="18"/>
                <w:szCs w:val="18"/>
              </w:rPr>
              <w:t>Odpisy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5195D" w14:textId="521B7AF2" w:rsidR="006733E1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="00704595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789</w:t>
            </w:r>
          </w:p>
        </w:tc>
      </w:tr>
      <w:tr w:rsidR="00427A93" w:rsidRPr="005F09A5" w14:paraId="7F3E7C5A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FFE9D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Opravné položky k pohľadávkam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7C571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3CB0FA11" w14:textId="77777777" w:rsidTr="00EE411F">
        <w:trPr>
          <w:trHeight w:val="27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960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Ostatné náklady na hospodársku činnosť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8BABE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387ED93B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63F8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Náklady na hospodársku činnosť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F3632" w14:textId="583E743D" w:rsidR="00427A93" w:rsidRPr="005F09A5" w:rsidRDefault="00704595" w:rsidP="00FD539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97 180</w:t>
            </w:r>
          </w:p>
        </w:tc>
      </w:tr>
      <w:tr w:rsidR="00427A93" w:rsidRPr="005F09A5" w14:paraId="7D3383D4" w14:textId="77777777" w:rsidTr="00D41389">
        <w:trPr>
          <w:trHeight w:val="32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087B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29AA6" w14:textId="2AA9BACA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12</w:t>
            </w:r>
            <w:r w:rsidR="00704595">
              <w:rPr>
                <w:rFonts w:ascii="Book Antiqua" w:hAnsi="Book Antiqua"/>
                <w:b/>
                <w:sz w:val="18"/>
                <w:szCs w:val="18"/>
              </w:rPr>
              <w:t>8</w:t>
            </w:r>
          </w:p>
        </w:tc>
      </w:tr>
      <w:tr w:rsidR="00D41389" w:rsidRPr="005F09A5" w14:paraId="56CAF33C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55EB1" w14:textId="77777777" w:rsidR="00D41389" w:rsidRPr="005F09A5" w:rsidRDefault="00D41389">
            <w:pPr>
              <w:snapToGrid w:val="0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Daň z príjmu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E7DC0" w14:textId="77777777" w:rsidR="00D41389" w:rsidRPr="005F09A5" w:rsidRDefault="00EE411F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235A14C3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E21F6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Náklady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AE397" w14:textId="7705C634" w:rsidR="00427A93" w:rsidRPr="005F09A5" w:rsidRDefault="00704595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97 308</w:t>
            </w:r>
          </w:p>
        </w:tc>
      </w:tr>
    </w:tbl>
    <w:p w14:paraId="51DB4EE3" w14:textId="35C6E3B0" w:rsidR="00427A93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</w:p>
    <w:p w14:paraId="2A19B4D3" w14:textId="77777777" w:rsidR="00F814F8" w:rsidRPr="005F09A5" w:rsidRDefault="00F814F8">
      <w:pPr>
        <w:jc w:val="both"/>
        <w:rPr>
          <w:rFonts w:ascii="Book Antiqua" w:hAnsi="Book Antiqua" w:cs="Book Antiqua"/>
          <w:b/>
          <w:sz w:val="18"/>
          <w:szCs w:val="18"/>
        </w:rPr>
      </w:pPr>
    </w:p>
    <w:p w14:paraId="656E3055" w14:textId="77777777" w:rsidR="00427A93" w:rsidRPr="005F09A5" w:rsidRDefault="00427A93">
      <w:pPr>
        <w:numPr>
          <w:ilvl w:val="3"/>
          <w:numId w:val="3"/>
        </w:numPr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lastRenderedPageBreak/>
        <w:t xml:space="preserve"> Informácia o záväzkoch</w:t>
      </w:r>
    </w:p>
    <w:p w14:paraId="4F410CDD" w14:textId="77777777" w:rsidR="00427A93" w:rsidRPr="005F09A5" w:rsidRDefault="00427A93">
      <w:pPr>
        <w:ind w:left="284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5928"/>
        <w:gridCol w:w="2288"/>
      </w:tblGrid>
      <w:tr w:rsidR="00427A93" w:rsidRPr="005F09A5" w14:paraId="67CBCDD2" w14:textId="77777777" w:rsidTr="00AD2106">
        <w:trPr>
          <w:trHeight w:val="238"/>
        </w:trPr>
        <w:tc>
          <w:tcPr>
            <w:tcW w:w="592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D9747EA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E9660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Suma </w:t>
            </w:r>
          </w:p>
        </w:tc>
      </w:tr>
      <w:tr w:rsidR="00427A93" w:rsidRPr="005F09A5" w14:paraId="256C90AA" w14:textId="77777777" w:rsidTr="00AD2106">
        <w:trPr>
          <w:trHeight w:val="238"/>
        </w:trPr>
        <w:tc>
          <w:tcPr>
            <w:tcW w:w="5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3CF54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 xml:space="preserve">Záväzky dlhodobé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57B6A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443E4B35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686AC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z toho: so splatnosťou dlhšou ako 5 rokov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9682D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52A2E3C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8075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Dlhodobé rezervy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B12E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1E4F41B0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8969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Dlhodobé bankové úvery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513A4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47582700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7BED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Záväzky krátkodobé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26B39" w14:textId="424129E2" w:rsidR="00427A93" w:rsidRPr="005F09A5" w:rsidRDefault="00215D53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12 071</w:t>
            </w:r>
          </w:p>
        </w:tc>
      </w:tr>
      <w:tr w:rsidR="00427A93" w:rsidRPr="005F09A5" w14:paraId="037C9016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F4C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z toho: z obchodného styku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85975" w14:textId="573BE486" w:rsidR="00427A93" w:rsidRPr="005F09A5" w:rsidRDefault="00215D5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10 910</w:t>
            </w:r>
          </w:p>
        </w:tc>
      </w:tr>
      <w:tr w:rsidR="00427A93" w:rsidRPr="005F09A5" w14:paraId="542D6612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04068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voči zamestnancom a zo sociálneho poistenia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3BA42" w14:textId="496FEA0F" w:rsidR="00427A93" w:rsidRPr="005F09A5" w:rsidRDefault="00EA4376" w:rsidP="006733E1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4A371F0E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1902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daňové záväzky a dotácie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55E7F" w14:textId="45AD79E2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215D53">
              <w:rPr>
                <w:rFonts w:ascii="Book Antiqua" w:hAnsi="Book Antiqua"/>
                <w:sz w:val="18"/>
                <w:szCs w:val="18"/>
              </w:rPr>
              <w:t xml:space="preserve"> 161</w:t>
            </w:r>
          </w:p>
        </w:tc>
      </w:tr>
      <w:tr w:rsidR="00427A93" w:rsidRPr="005F09A5" w14:paraId="78A09BD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F2BBC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ostatné krátkodobé záväzky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DA85C" w14:textId="70F44118" w:rsidR="00427A93" w:rsidRPr="005F09A5" w:rsidRDefault="00427A93" w:rsidP="006733E1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27A93" w:rsidRPr="005F09A5" w14:paraId="5BED622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6D5A7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Rezervy krátkodobé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F4602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427A93" w:rsidRPr="005F09A5" w14:paraId="51C691F8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AC76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z toho:  rezerva na nevyčerpanú dovolenku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FDF4E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27A93" w:rsidRPr="005F09A5" w14:paraId="58843274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C0BE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ostatné rezervy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11735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747C6B86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0830D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Bežné bankové úvery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006DAD" w14:textId="5DB0526E" w:rsidR="00427A93" w:rsidRPr="00757784" w:rsidRDefault="00215D53">
            <w:pPr>
              <w:snapToGrid w:val="0"/>
              <w:jc w:val="right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8 151</w:t>
            </w:r>
          </w:p>
        </w:tc>
      </w:tr>
      <w:tr w:rsidR="00AD2106" w:rsidRPr="005F09A5" w14:paraId="6E861A12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35E02D" w14:textId="77777777" w:rsidR="00AD2106" w:rsidRPr="005F09A5" w:rsidRDefault="00AD2106">
            <w:pPr>
              <w:snapToGrid w:val="0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Krátkodobé finančné výpomoci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5F8CA" w14:textId="77777777" w:rsidR="00AD2106" w:rsidRPr="005F09A5" w:rsidRDefault="00AD2106">
            <w:pPr>
              <w:snapToGrid w:val="0"/>
              <w:jc w:val="right"/>
              <w:rPr>
                <w:rFonts w:ascii="Book Antiqua" w:hAnsi="Book Antiqua" w:cs="Book Antiqua"/>
                <w:b/>
                <w:sz w:val="18"/>
                <w:szCs w:val="18"/>
              </w:rPr>
            </w:pPr>
          </w:p>
        </w:tc>
      </w:tr>
    </w:tbl>
    <w:p w14:paraId="29A329B1" w14:textId="77777777" w:rsidR="00427A93" w:rsidRPr="005F09A5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</w:p>
    <w:p w14:paraId="73832D29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vlastných akciách</w:t>
      </w:r>
    </w:p>
    <w:p w14:paraId="0A687123" w14:textId="3C48CC2B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Spoločnosť v roku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FD5396">
        <w:rPr>
          <w:rFonts w:ascii="Book Antiqua" w:hAnsi="Book Antiqua" w:cs="Book Antiqua"/>
          <w:sz w:val="18"/>
          <w:szCs w:val="18"/>
        </w:rPr>
        <w:t>2</w:t>
      </w:r>
      <w:r w:rsidR="00215D53">
        <w:rPr>
          <w:rFonts w:ascii="Book Antiqua" w:hAnsi="Book Antiqua" w:cs="Book Antiqua"/>
          <w:sz w:val="18"/>
          <w:szCs w:val="18"/>
        </w:rPr>
        <w:t>1</w:t>
      </w:r>
      <w:r w:rsidRPr="005F09A5">
        <w:rPr>
          <w:rFonts w:ascii="Book Antiqua" w:hAnsi="Book Antiqua" w:cs="Book Antiqua"/>
          <w:sz w:val="18"/>
          <w:szCs w:val="18"/>
        </w:rPr>
        <w:t xml:space="preserve"> nenadobudla, ani nemá v držbe vlastné akcie.</w:t>
      </w:r>
    </w:p>
    <w:p w14:paraId="63C90D46" w14:textId="77777777" w:rsidR="00427A93" w:rsidRPr="005F09A5" w:rsidRDefault="00427A93">
      <w:pPr>
        <w:jc w:val="both"/>
        <w:rPr>
          <w:rFonts w:ascii="Book Antiqua" w:hAnsi="Book Antiqua" w:cs="Book Antiqua"/>
          <w:sz w:val="18"/>
          <w:szCs w:val="18"/>
        </w:rPr>
      </w:pPr>
    </w:p>
    <w:p w14:paraId="330F3429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orgánoch spoločnosti</w:t>
      </w:r>
    </w:p>
    <w:p w14:paraId="6950DACA" w14:textId="13B3E650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Spoločnosť v roku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CB3AA0">
        <w:rPr>
          <w:rFonts w:ascii="Book Antiqua" w:hAnsi="Book Antiqua" w:cs="Book Antiqua"/>
          <w:sz w:val="18"/>
          <w:szCs w:val="18"/>
        </w:rPr>
        <w:t>2</w:t>
      </w:r>
      <w:r w:rsidR="00215D53">
        <w:rPr>
          <w:rFonts w:ascii="Book Antiqua" w:hAnsi="Book Antiqua" w:cs="Book Antiqua"/>
          <w:sz w:val="18"/>
          <w:szCs w:val="18"/>
        </w:rPr>
        <w:t>1</w:t>
      </w:r>
      <w:r w:rsidRPr="005F09A5">
        <w:rPr>
          <w:rFonts w:ascii="Book Antiqua" w:hAnsi="Book Antiqua" w:cs="Book Antiqua"/>
          <w:sz w:val="18"/>
          <w:szCs w:val="18"/>
        </w:rPr>
        <w:t xml:space="preserve"> neposkytla žiadne záruky, ani iné zabezpečenia pre členov  štatutárneho  </w:t>
      </w:r>
    </w:p>
    <w:p w14:paraId="5DE665AD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</w:t>
      </w:r>
      <w:r w:rsidR="00EE411F" w:rsidRPr="005F09A5">
        <w:rPr>
          <w:rFonts w:ascii="Book Antiqua" w:hAnsi="Book Antiqua" w:cs="Book Antiqua"/>
          <w:sz w:val="18"/>
          <w:szCs w:val="18"/>
        </w:rPr>
        <w:t xml:space="preserve"> </w:t>
      </w:r>
      <w:r w:rsidRPr="005F09A5">
        <w:rPr>
          <w:rFonts w:ascii="Book Antiqua" w:hAnsi="Book Antiqua" w:cs="Book Antiqua"/>
          <w:sz w:val="18"/>
          <w:szCs w:val="18"/>
        </w:rPr>
        <w:t xml:space="preserve">   orgánu.  Spoločnosť neposkytla žiadne plnenia na súkromné účely konateľa spoločnosti.</w:t>
      </w:r>
    </w:p>
    <w:p w14:paraId="6AD78612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</w:p>
    <w:p w14:paraId="693F53C7" w14:textId="77777777" w:rsidR="00427A93" w:rsidRPr="005F09A5" w:rsidRDefault="00427A93">
      <w:pPr>
        <w:numPr>
          <w:ilvl w:val="3"/>
          <w:numId w:val="3"/>
        </w:numPr>
        <w:tabs>
          <w:tab w:val="left" w:pos="709"/>
        </w:tabs>
        <w:ind w:hanging="2378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povinnostiach spoločnosti</w:t>
      </w:r>
    </w:p>
    <w:p w14:paraId="3D7DE138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6348"/>
        <w:gridCol w:w="2228"/>
      </w:tblGrid>
      <w:tr w:rsidR="00427A93" w:rsidRPr="005F09A5" w14:paraId="2E933004" w14:textId="77777777">
        <w:trPr>
          <w:trHeight w:val="283"/>
        </w:trPr>
        <w:tc>
          <w:tcPr>
            <w:tcW w:w="857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5F8B6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Popis povinnosti </w:t>
            </w:r>
          </w:p>
        </w:tc>
      </w:tr>
      <w:tr w:rsidR="00427A93" w:rsidRPr="005F09A5" w14:paraId="148F63C2" w14:textId="77777777">
        <w:trPr>
          <w:trHeight w:val="283"/>
        </w:trPr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5D162" w14:textId="77777777" w:rsidR="00427A93" w:rsidRPr="005F09A5" w:rsidRDefault="00427A93">
            <w:pPr>
              <w:numPr>
                <w:ilvl w:val="0"/>
                <w:numId w:val="4"/>
              </w:numPr>
              <w:suppressAutoHyphens w:val="0"/>
              <w:autoSpaceDE w:val="0"/>
              <w:ind w:left="426" w:hanging="284"/>
              <w:jc w:val="both"/>
              <w:rPr>
                <w:rFonts w:ascii="Book Antiqua" w:hAnsi="Book Antiqua" w:cs="Arial-BoldMT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celková suma finančných povinností, ktoré sa nevykazujú v</w:t>
            </w:r>
          </w:p>
          <w:p w14:paraId="775E84D3" w14:textId="77777777" w:rsidR="00427A93" w:rsidRPr="005F09A5" w:rsidRDefault="00427A93">
            <w:pPr>
              <w:suppressAutoHyphens w:val="0"/>
              <w:autoSpaceDE w:val="0"/>
              <w:ind w:left="426"/>
              <w:jc w:val="both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     súvahe, ale sú významné na posúdenie finančnej situácie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A85E5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Spoločnosť neeviduje</w:t>
            </w:r>
          </w:p>
        </w:tc>
      </w:tr>
      <w:tr w:rsidR="00427A93" w:rsidRPr="005F09A5" w14:paraId="460A9548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BA7B" w14:textId="77777777" w:rsidR="00427A93" w:rsidRPr="005F09A5" w:rsidRDefault="00427A93">
            <w:pPr>
              <w:numPr>
                <w:ilvl w:val="0"/>
                <w:numId w:val="4"/>
              </w:numPr>
              <w:suppressAutoHyphens w:val="0"/>
              <w:autoSpaceDE w:val="0"/>
              <w:ind w:left="426" w:hanging="284"/>
              <w:jc w:val="both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celková suma významných podmienených záväzkov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8E0F4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  <w:tr w:rsidR="00427A93" w:rsidRPr="005F09A5" w14:paraId="5965CA47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DBE2E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Arial-BoldMT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opis významných finančných povinností a významných        </w:t>
            </w:r>
          </w:p>
          <w:p w14:paraId="6D45A813" w14:textId="77777777" w:rsidR="00427A93" w:rsidRPr="005F09A5" w:rsidRDefault="00427A93">
            <w:pPr>
              <w:snapToGrid w:val="0"/>
              <w:ind w:left="720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podmienených záväzkov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DD80A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  <w:tr w:rsidR="00427A93" w:rsidRPr="005F09A5" w14:paraId="36EDC780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DED0C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>celková suma významných finančných povinností a významných podmienených záväzkoch voči dcérskej ÚJ a ÚJ s podstatným vplyvom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BA45F" w14:textId="77777777" w:rsidR="00427A93" w:rsidRPr="005F09A5" w:rsidRDefault="00427A93">
            <w:pPr>
              <w:snapToGrid w:val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Spoločnosť neeviduje</w:t>
            </w:r>
          </w:p>
        </w:tc>
      </w:tr>
      <w:tr w:rsidR="00427A93" w:rsidRPr="005F09A5" w14:paraId="390BBE3C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0B3E0F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>opis významných povinností ÚJ vyplývajúcich z dôchodkových programov pre zamestnancov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8A701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</w:tbl>
    <w:p w14:paraId="128DDAB7" w14:textId="77777777" w:rsidR="00427A93" w:rsidRPr="005F09A5" w:rsidRDefault="00427A93">
      <w:pPr>
        <w:suppressAutoHyphens w:val="0"/>
        <w:autoSpaceDE w:val="0"/>
        <w:ind w:left="720"/>
        <w:jc w:val="both"/>
        <w:rPr>
          <w:rFonts w:ascii="Book Antiqua" w:hAnsi="Book Antiqua" w:cs="Book Antiqua"/>
          <w:b/>
          <w:sz w:val="18"/>
          <w:szCs w:val="18"/>
        </w:rPr>
      </w:pPr>
    </w:p>
    <w:p w14:paraId="670C6CEE" w14:textId="77777777" w:rsidR="00427A93" w:rsidRPr="005F09A5" w:rsidRDefault="00427A93">
      <w:pPr>
        <w:numPr>
          <w:ilvl w:val="3"/>
          <w:numId w:val="3"/>
        </w:numPr>
        <w:suppressAutoHyphens w:val="0"/>
        <w:autoSpaceDE w:val="0"/>
        <w:ind w:left="709" w:hanging="283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Informácie o udelení výlučného alebo osobitného práva, ktorým sa udelilo právo  poskytovať služby vo verejnom záujme, pričom sa uvádza náhrada za túto činnosť v akejkoľvek forme, a ak sa zároveň vykonávajú aj iné činnosti, uvádzajú sa aj informácie</w:t>
      </w:r>
    </w:p>
    <w:p w14:paraId="62BBC71E" w14:textId="77777777" w:rsidR="00427A93" w:rsidRPr="005F09A5" w:rsidRDefault="00427A93" w:rsidP="00AD2106">
      <w:pPr>
        <w:numPr>
          <w:ilvl w:val="0"/>
          <w:numId w:val="9"/>
        </w:numPr>
        <w:suppressAutoHyphens w:val="0"/>
        <w:autoSpaceDE w:val="0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o všetkých formách prijatej náhrady</w:t>
      </w:r>
    </w:p>
    <w:p w14:paraId="58D2AFE0" w14:textId="77777777" w:rsidR="00AD2106" w:rsidRPr="005F09A5" w:rsidRDefault="00AD2106" w:rsidP="00AD2106">
      <w:pPr>
        <w:suppressAutoHyphens w:val="0"/>
        <w:autoSpaceDE w:val="0"/>
        <w:ind w:left="1026"/>
        <w:jc w:val="both"/>
        <w:rPr>
          <w:rFonts w:ascii="Book Antiqua" w:hAnsi="Book Antiqua" w:cs="Book Antiqua"/>
          <w:b/>
          <w:sz w:val="18"/>
          <w:szCs w:val="18"/>
        </w:rPr>
      </w:pPr>
    </w:p>
    <w:p w14:paraId="25B20662" w14:textId="77777777" w:rsidR="00427A93" w:rsidRPr="005F09A5" w:rsidRDefault="00427A93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    b) účtovných zásadách použitých pri prideľovaní nákladov a výnosov</w:t>
      </w:r>
    </w:p>
    <w:p w14:paraId="39ABA78E" w14:textId="77777777" w:rsidR="00427A93" w:rsidRDefault="00427A93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Spoločnosti takéto práva neboli poskytnuté.</w:t>
      </w:r>
    </w:p>
    <w:p w14:paraId="0947D725" w14:textId="77777777" w:rsidR="00DE2852" w:rsidRDefault="00DE2852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</w:p>
    <w:p w14:paraId="241550C7" w14:textId="77777777" w:rsidR="00DE2852" w:rsidRPr="005F09A5" w:rsidRDefault="00DE2852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</w:p>
    <w:p w14:paraId="60C8ADD2" w14:textId="77777777" w:rsidR="00427A93" w:rsidRPr="005F09A5" w:rsidRDefault="00427A93">
      <w:pPr>
        <w:suppressAutoHyphens w:val="0"/>
        <w:autoSpaceDE w:val="0"/>
        <w:ind w:left="720"/>
        <w:jc w:val="both"/>
        <w:rPr>
          <w:rFonts w:ascii="Book Antiqua" w:hAnsi="Book Antiqua"/>
        </w:rPr>
      </w:pPr>
    </w:p>
    <w:sectPr w:rsidR="00427A93" w:rsidRPr="005F09A5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BCA5" w14:textId="77777777" w:rsidR="00507369" w:rsidRDefault="00507369">
      <w:r>
        <w:separator/>
      </w:r>
    </w:p>
  </w:endnote>
  <w:endnote w:type="continuationSeparator" w:id="0">
    <w:p w14:paraId="4C7B5F8C" w14:textId="77777777" w:rsidR="00507369" w:rsidRDefault="0050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Arial-BoldMT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FEAA" w14:textId="10CED175" w:rsidR="00427A93" w:rsidRDefault="00CC245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98F3A58" wp14:editId="3CD6A04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22250" cy="14795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47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E13DE" w14:textId="77777777" w:rsidR="00427A93" w:rsidRDefault="00427A9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13731">
                            <w:rPr>
                              <w:rStyle w:val="slostran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F3A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7.5pt;height:11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" stroked="f">
              <v:fill opacity="0"/>
              <v:textbox inset="0,0,0,0">
                <w:txbxContent>
                  <w:p w14:paraId="46BE13DE" w14:textId="77777777" w:rsidR="00427A93" w:rsidRDefault="00427A9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13731">
                      <w:rPr>
                        <w:rStyle w:val="slostrany"/>
                        <w:noProof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805E" w14:textId="77777777" w:rsidR="00507369" w:rsidRDefault="00507369">
      <w:r>
        <w:separator/>
      </w:r>
    </w:p>
  </w:footnote>
  <w:footnote w:type="continuationSeparator" w:id="0">
    <w:p w14:paraId="4A2D7433" w14:textId="77777777" w:rsidR="00507369" w:rsidRDefault="00507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D27A" w14:textId="44C8C8B3" w:rsidR="00427A93" w:rsidRDefault="00427A9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                                      IČO: </w:t>
    </w:r>
    <w:r w:rsidR="00F637C3">
      <w:t>44529295</w:t>
    </w:r>
    <w:r>
      <w:t xml:space="preserve">,  DIČ: </w:t>
    </w:r>
    <w:r w:rsidR="00D618D0" w:rsidRPr="00D618D0">
      <w:t>2022735022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Book Antiqua" w:eastAsia="Times New Roman" w:hAnsi="Book Antiqua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1364" w:hanging="360"/>
      </w:pPr>
      <w:rPr>
        <w:rFonts w:ascii="Book Antiqua" w:hAnsi="Book Antiqua" w:cs="Book Antiqua"/>
        <w:b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4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Book Antiqua" w:hAnsi="Book Antiqua" w:cs="Book Antiqua" w:hint="default"/>
        <w:b/>
      </w:rPr>
    </w:lvl>
  </w:abstractNum>
  <w:abstractNum w:abstractNumId="5" w15:restartNumberingAfterBreak="0">
    <w:nsid w:val="00000006"/>
    <w:multiLevelType w:val="singleLevel"/>
    <w:tmpl w:val="00000006"/>
    <w:name w:val="WW8Num22"/>
    <w:lvl w:ilvl="0">
      <w:numFmt w:val="bullet"/>
      <w:lvlText w:val="-"/>
      <w:lvlJc w:val="left"/>
      <w:pPr>
        <w:tabs>
          <w:tab w:val="num" w:pos="0"/>
        </w:tabs>
        <w:ind w:left="3270" w:hanging="360"/>
      </w:pPr>
      <w:rPr>
        <w:rFonts w:ascii="Book Antiqua" w:hAnsi="Book Antiqua" w:cs="Times New Roman" w:hint="default"/>
        <w:sz w:val="18"/>
        <w:szCs w:val="18"/>
      </w:rPr>
    </w:lvl>
  </w:abstractNum>
  <w:abstractNum w:abstractNumId="6" w15:restartNumberingAfterBreak="0">
    <w:nsid w:val="00000007"/>
    <w:multiLevelType w:val="singleLevel"/>
    <w:tmpl w:val="00000007"/>
    <w:name w:val="WW8Num23"/>
    <w:lvl w:ilvl="0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Book Antiqua" w:hAnsi="Book Antiqua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/>
        <w:sz w:val="18"/>
        <w:szCs w:val="18"/>
      </w:rPr>
    </w:lvl>
  </w:abstractNum>
  <w:abstractNum w:abstractNumId="8" w15:restartNumberingAfterBreak="0">
    <w:nsid w:val="05647656"/>
    <w:multiLevelType w:val="hybridMultilevel"/>
    <w:tmpl w:val="88D83F10"/>
    <w:lvl w:ilvl="0" w:tplc="A9AA7706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1A5C770E"/>
    <w:multiLevelType w:val="hybridMultilevel"/>
    <w:tmpl w:val="744E4828"/>
    <w:lvl w:ilvl="0" w:tplc="FCDC2F06">
      <w:numFmt w:val="bullet"/>
      <w:lvlText w:val="-"/>
      <w:lvlJc w:val="left"/>
      <w:pPr>
        <w:ind w:left="426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613A4B4B"/>
    <w:multiLevelType w:val="hybridMultilevel"/>
    <w:tmpl w:val="E2FC9C32"/>
    <w:lvl w:ilvl="0" w:tplc="E3A6F044">
      <w:numFmt w:val="bullet"/>
      <w:lvlText w:val="-"/>
      <w:lvlJc w:val="left"/>
      <w:pPr>
        <w:ind w:left="3900" w:hanging="360"/>
      </w:pPr>
      <w:rPr>
        <w:rFonts w:ascii="Book Antiqua" w:eastAsia="Times New Roman" w:hAnsi="Book Antiqua" w:cs="Book Antiqua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6AC85794"/>
    <w:multiLevelType w:val="hybridMultilevel"/>
    <w:tmpl w:val="1042169A"/>
    <w:lvl w:ilvl="0" w:tplc="DF94D82E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6" w:hanging="360"/>
      </w:pPr>
    </w:lvl>
    <w:lvl w:ilvl="2" w:tplc="041B001B" w:tentative="1">
      <w:start w:val="1"/>
      <w:numFmt w:val="lowerRoman"/>
      <w:lvlText w:val="%3."/>
      <w:lvlJc w:val="right"/>
      <w:pPr>
        <w:ind w:left="2466" w:hanging="180"/>
      </w:pPr>
    </w:lvl>
    <w:lvl w:ilvl="3" w:tplc="041B000F" w:tentative="1">
      <w:start w:val="1"/>
      <w:numFmt w:val="decimal"/>
      <w:lvlText w:val="%4."/>
      <w:lvlJc w:val="left"/>
      <w:pPr>
        <w:ind w:left="3186" w:hanging="360"/>
      </w:pPr>
    </w:lvl>
    <w:lvl w:ilvl="4" w:tplc="041B0019" w:tentative="1">
      <w:start w:val="1"/>
      <w:numFmt w:val="lowerLetter"/>
      <w:lvlText w:val="%5."/>
      <w:lvlJc w:val="left"/>
      <w:pPr>
        <w:ind w:left="3906" w:hanging="360"/>
      </w:pPr>
    </w:lvl>
    <w:lvl w:ilvl="5" w:tplc="041B001B" w:tentative="1">
      <w:start w:val="1"/>
      <w:numFmt w:val="lowerRoman"/>
      <w:lvlText w:val="%6."/>
      <w:lvlJc w:val="right"/>
      <w:pPr>
        <w:ind w:left="4626" w:hanging="180"/>
      </w:pPr>
    </w:lvl>
    <w:lvl w:ilvl="6" w:tplc="041B000F" w:tentative="1">
      <w:start w:val="1"/>
      <w:numFmt w:val="decimal"/>
      <w:lvlText w:val="%7."/>
      <w:lvlJc w:val="left"/>
      <w:pPr>
        <w:ind w:left="5346" w:hanging="360"/>
      </w:pPr>
    </w:lvl>
    <w:lvl w:ilvl="7" w:tplc="041B0019" w:tentative="1">
      <w:start w:val="1"/>
      <w:numFmt w:val="lowerLetter"/>
      <w:lvlText w:val="%8."/>
      <w:lvlJc w:val="left"/>
      <w:pPr>
        <w:ind w:left="6066" w:hanging="360"/>
      </w:pPr>
    </w:lvl>
    <w:lvl w:ilvl="8" w:tplc="041B001B" w:tentative="1">
      <w:start w:val="1"/>
      <w:numFmt w:val="lowerRoman"/>
      <w:lvlText w:val="%9."/>
      <w:lvlJc w:val="right"/>
      <w:pPr>
        <w:ind w:left="6786" w:hanging="180"/>
      </w:pPr>
    </w:lvl>
  </w:abstractNum>
  <w:num w:numId="1" w16cid:durableId="1334336455">
    <w:abstractNumId w:val="0"/>
  </w:num>
  <w:num w:numId="2" w16cid:durableId="283078950">
    <w:abstractNumId w:val="1"/>
  </w:num>
  <w:num w:numId="3" w16cid:durableId="2011638121">
    <w:abstractNumId w:val="2"/>
  </w:num>
  <w:num w:numId="4" w16cid:durableId="1511861">
    <w:abstractNumId w:val="3"/>
  </w:num>
  <w:num w:numId="5" w16cid:durableId="1155953024">
    <w:abstractNumId w:val="4"/>
  </w:num>
  <w:num w:numId="6" w16cid:durableId="570041707">
    <w:abstractNumId w:val="5"/>
  </w:num>
  <w:num w:numId="7" w16cid:durableId="114644897">
    <w:abstractNumId w:val="6"/>
  </w:num>
  <w:num w:numId="8" w16cid:durableId="2102525968">
    <w:abstractNumId w:val="7"/>
  </w:num>
  <w:num w:numId="9" w16cid:durableId="1827817647">
    <w:abstractNumId w:val="11"/>
  </w:num>
  <w:num w:numId="10" w16cid:durableId="48041120">
    <w:abstractNumId w:val="10"/>
  </w:num>
  <w:num w:numId="11" w16cid:durableId="1766850876">
    <w:abstractNumId w:val="8"/>
  </w:num>
  <w:num w:numId="12" w16cid:durableId="1448355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06"/>
    <w:rsid w:val="000D1377"/>
    <w:rsid w:val="001347AA"/>
    <w:rsid w:val="00215D53"/>
    <w:rsid w:val="00237E2A"/>
    <w:rsid w:val="002519AC"/>
    <w:rsid w:val="00254500"/>
    <w:rsid w:val="002B3FA0"/>
    <w:rsid w:val="002B42FD"/>
    <w:rsid w:val="002D35A5"/>
    <w:rsid w:val="003B797F"/>
    <w:rsid w:val="00427A93"/>
    <w:rsid w:val="00457FA9"/>
    <w:rsid w:val="004950A4"/>
    <w:rsid w:val="00501B15"/>
    <w:rsid w:val="00507369"/>
    <w:rsid w:val="0051326F"/>
    <w:rsid w:val="00536A00"/>
    <w:rsid w:val="00582F53"/>
    <w:rsid w:val="005D7E55"/>
    <w:rsid w:val="005F09A5"/>
    <w:rsid w:val="006007F1"/>
    <w:rsid w:val="00634137"/>
    <w:rsid w:val="006733E1"/>
    <w:rsid w:val="006B3136"/>
    <w:rsid w:val="006F03F6"/>
    <w:rsid w:val="00704595"/>
    <w:rsid w:val="00757784"/>
    <w:rsid w:val="007D10DE"/>
    <w:rsid w:val="00861242"/>
    <w:rsid w:val="0087745A"/>
    <w:rsid w:val="00881A62"/>
    <w:rsid w:val="0092049D"/>
    <w:rsid w:val="009B4269"/>
    <w:rsid w:val="00AD2106"/>
    <w:rsid w:val="00B55B41"/>
    <w:rsid w:val="00B6360F"/>
    <w:rsid w:val="00C016E5"/>
    <w:rsid w:val="00C13731"/>
    <w:rsid w:val="00C42CC7"/>
    <w:rsid w:val="00CB3AA0"/>
    <w:rsid w:val="00CC245B"/>
    <w:rsid w:val="00D41389"/>
    <w:rsid w:val="00D618D0"/>
    <w:rsid w:val="00DD021A"/>
    <w:rsid w:val="00DE06DB"/>
    <w:rsid w:val="00DE2852"/>
    <w:rsid w:val="00EA4376"/>
    <w:rsid w:val="00ED086A"/>
    <w:rsid w:val="00EE411F"/>
    <w:rsid w:val="00EE4556"/>
    <w:rsid w:val="00EE47F3"/>
    <w:rsid w:val="00F637C3"/>
    <w:rsid w:val="00F72B6F"/>
    <w:rsid w:val="00F814F8"/>
    <w:rsid w:val="00F84B9B"/>
    <w:rsid w:val="00FD5396"/>
    <w:rsid w:val="00FE023D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801E94"/>
  <w15:chartTrackingRefBased/>
  <w15:docId w15:val="{40DC0F75-E278-44C9-A63B-84A6894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rFonts w:ascii="Book Antiqua" w:hAnsi="Book Antiqua" w:cs="Book Antiqua"/>
      <w:b/>
      <w:sz w:val="18"/>
    </w:rPr>
  </w:style>
  <w:style w:type="paragraph" w:styleId="Nadpis4">
    <w:name w:val="heading 4"/>
    <w:basedOn w:val="Normlny"/>
    <w:next w:val="Normlny"/>
    <w:qFormat/>
    <w:pPr>
      <w:keepNext/>
      <w:spacing w:before="120" w:after="120"/>
      <w:jc w:val="right"/>
      <w:outlineLvl w:val="3"/>
    </w:pPr>
    <w:rPr>
      <w:rFonts w:ascii="Book Antiqua" w:hAnsi="Book Antiqua" w:cs="Book Antiqua"/>
      <w:b/>
      <w:sz w:val="1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Book Antiqua" w:hAnsi="Book Antiqua" w:cs="Book Antiqua"/>
      <w:b/>
      <w:sz w:val="18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outlineLvl w:val="5"/>
    </w:pPr>
    <w:rPr>
      <w:rFonts w:ascii="Book Antiqua" w:hAnsi="Book Antiqua" w:cs="Book Antiqua"/>
      <w:u w:val="single"/>
    </w:rPr>
  </w:style>
  <w:style w:type="paragraph" w:styleId="Nadpis7">
    <w:name w:val="heading 7"/>
    <w:basedOn w:val="Normlny"/>
    <w:next w:val="Normlny"/>
    <w:qFormat/>
    <w:pPr>
      <w:keepNext/>
      <w:ind w:firstLine="284"/>
      <w:outlineLvl w:val="6"/>
    </w:pPr>
    <w:rPr>
      <w:rFonts w:ascii="Book Antiqua" w:hAnsi="Book Antiqua" w:cs="Book Antiqua"/>
      <w:b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outlineLvl w:val="7"/>
    </w:pPr>
    <w:rPr>
      <w:rFonts w:ascii="Arial" w:hAnsi="Arial" w:cs="Arial"/>
      <w:b/>
      <w:color w:val="00000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center"/>
      <w:outlineLvl w:val="8"/>
    </w:pPr>
    <w:rPr>
      <w:rFonts w:ascii="Book Antiqua" w:hAnsi="Book Antiqua" w:cs="Book Antiqua"/>
      <w:b/>
      <w:color w:val="00000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eastAsia="Times New Roman" w:hAnsi="Book Antiqua" w:cs="Times New Roman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Book Antiqua" w:hAnsi="Book Antiqua" w:cs="Book Antiqua"/>
      <w:b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  <w:rPr>
      <w:rFonts w:ascii="Wingdings" w:eastAsia="Times New Roman" w:hAnsi="Wingdings" w:cs="Times New Roman"/>
    </w:rPr>
  </w:style>
  <w:style w:type="character" w:customStyle="1" w:styleId="WW8Num13z0">
    <w:name w:val="WW8Num13z0"/>
  </w:style>
  <w:style w:type="character" w:customStyle="1" w:styleId="WW8Num14z0">
    <w:name w:val="WW8Num14z0"/>
    <w:rPr>
      <w:b/>
    </w:rPr>
  </w:style>
  <w:style w:type="character" w:customStyle="1" w:styleId="WW8Num15z0">
    <w:name w:val="WW8Num15z0"/>
    <w:rPr>
      <w:b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0">
    <w:name w:val="WW8Num17z0"/>
    <w:rPr>
      <w:b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Book Antiqua" w:hAnsi="Book Antiqua" w:cs="Book Antiqua"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eastAsia="Times New Roman" w:hAnsi="Book Antiqua" w:cs="Times New Roman" w:hint="default"/>
      <w:sz w:val="18"/>
      <w:szCs w:val="18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Book Antiqua" w:eastAsia="Times New Roman" w:hAnsi="Book Antiqu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Book Antiqua" w:hAnsi="Book Antiqua" w:cs="Book Antiqua"/>
      <w:b/>
      <w:sz w:val="18"/>
      <w:szCs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b w:val="0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b/>
    </w:rPr>
  </w:style>
  <w:style w:type="character" w:customStyle="1" w:styleId="WW8Num29z1">
    <w:name w:val="WW8Num29z1"/>
    <w:rPr>
      <w:rFonts w:ascii="Times New Roman" w:eastAsia="Times New Roman" w:hAnsi="Times New Roman" w:cs="Times New Roman"/>
      <w:b/>
    </w:rPr>
  </w:style>
  <w:style w:type="character" w:customStyle="1" w:styleId="WW8Num32z0">
    <w:name w:val="WW8Num32z0"/>
    <w:rPr>
      <w:rFonts w:ascii="Book Antiqua" w:eastAsia="Times New Roman" w:hAnsi="Book Antiqua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b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Znakyprevysvetlivky">
    <w:name w:val="Znaky pre vysvetlivky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TextkoncovejpoznmkyChar">
    <w:name w:val="Text koncovej poznámky Char"/>
  </w:style>
  <w:style w:type="character" w:customStyle="1" w:styleId="Nadpis3Char">
    <w:name w:val="Nadpis 3 Char"/>
    <w:rPr>
      <w:rFonts w:ascii="Book Antiqua" w:hAnsi="Book Antiqua" w:cs="Book Antiqua"/>
      <w:b/>
      <w:sz w:val="18"/>
    </w:rPr>
  </w:style>
  <w:style w:type="character" w:customStyle="1" w:styleId="NzovChar">
    <w:name w:val="Názov Char"/>
    <w:rPr>
      <w:rFonts w:ascii="Book Antiqua" w:hAnsi="Book Antiqua" w:cs="Book Antiqua"/>
      <w:b/>
      <w:sz w:val="22"/>
    </w:rPr>
  </w:style>
  <w:style w:type="character" w:customStyle="1" w:styleId="Nadpis1Char">
    <w:name w:val="Nadpis 1 Char"/>
    <w:rPr>
      <w:b/>
    </w:rPr>
  </w:style>
  <w:style w:type="character" w:customStyle="1" w:styleId="Nadpis2Char">
    <w:name w:val="Nadpis 2 Char"/>
    <w:rPr>
      <w:b/>
    </w:rPr>
  </w:style>
  <w:style w:type="character" w:customStyle="1" w:styleId="Nadpis4Char">
    <w:name w:val="Nadpis 4 Char"/>
    <w:rPr>
      <w:rFonts w:ascii="Book Antiqua" w:hAnsi="Book Antiqua" w:cs="Book Antiqua"/>
      <w:b/>
      <w:sz w:val="18"/>
    </w:rPr>
  </w:style>
  <w:style w:type="character" w:customStyle="1" w:styleId="Nadpis5Char">
    <w:name w:val="Nadpis 5 Char"/>
    <w:rPr>
      <w:rFonts w:ascii="Book Antiqua" w:hAnsi="Book Antiqua" w:cs="Book Antiqua"/>
      <w:b/>
      <w:sz w:val="18"/>
    </w:rPr>
  </w:style>
  <w:style w:type="character" w:customStyle="1" w:styleId="Nadpis6Char">
    <w:name w:val="Nadpis 6 Char"/>
    <w:rPr>
      <w:rFonts w:ascii="Book Antiqua" w:hAnsi="Book Antiqua" w:cs="Book Antiqua"/>
      <w:u w:val="single"/>
    </w:rPr>
  </w:style>
  <w:style w:type="character" w:customStyle="1" w:styleId="Nadpis7Char">
    <w:name w:val="Nadpis 7 Char"/>
    <w:rPr>
      <w:rFonts w:ascii="Book Antiqua" w:hAnsi="Book Antiqua" w:cs="Book Antiqua"/>
      <w:b/>
    </w:rPr>
  </w:style>
  <w:style w:type="character" w:customStyle="1" w:styleId="Nadpis8Char">
    <w:name w:val="Nadpis 8 Char"/>
    <w:rPr>
      <w:rFonts w:ascii="Arial" w:hAnsi="Arial" w:cs="Arial"/>
      <w:b/>
      <w:color w:val="000000"/>
      <w:lang w:val="cs-CZ"/>
    </w:rPr>
  </w:style>
  <w:style w:type="character" w:customStyle="1" w:styleId="Nadpis9Char">
    <w:name w:val="Nadpis 9 Char"/>
    <w:rPr>
      <w:rFonts w:ascii="Book Antiqua" w:hAnsi="Book Antiqua" w:cs="Book Antiqua"/>
      <w:b/>
      <w:color w:val="000000"/>
      <w:lang w:val="cs-CZ"/>
    </w:rPr>
  </w:style>
  <w:style w:type="character" w:customStyle="1" w:styleId="PodtitulChar">
    <w:name w:val="Podtitul Char"/>
    <w:rPr>
      <w:rFonts w:ascii="Cambria" w:hAnsi="Cambria" w:cs="Cambria"/>
      <w:sz w:val="22"/>
      <w:szCs w:val="22"/>
    </w:rPr>
  </w:style>
  <w:style w:type="character" w:customStyle="1" w:styleId="Siln">
    <w:name w:val="Silný"/>
    <w:qFormat/>
    <w:rPr>
      <w:b/>
      <w:bCs/>
    </w:rPr>
  </w:style>
  <w:style w:type="character" w:styleId="Zvraznenie">
    <w:name w:val="Emphasis"/>
    <w:qFormat/>
    <w:rPr>
      <w:rFonts w:ascii="Calibri" w:hAnsi="Calibri" w:cs="Calibri"/>
      <w:b/>
      <w:bCs/>
      <w:i/>
      <w:iCs/>
    </w:rPr>
  </w:style>
  <w:style w:type="character" w:customStyle="1" w:styleId="ZkladntextChar">
    <w:name w:val="Základný text Char"/>
    <w:rPr>
      <w:b/>
      <w:sz w:val="22"/>
    </w:rPr>
  </w:style>
  <w:style w:type="character" w:customStyle="1" w:styleId="TextpoznmkypodiarouChar">
    <w:name w:val="Text poznámky pod čiarou Char"/>
    <w:rPr>
      <w:rFonts w:ascii="Arial Narrow" w:hAnsi="Arial Narrow" w:cs="Arial Narrow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Zkladntext2Char">
    <w:name w:val="Základný text 2 Char"/>
    <w:rPr>
      <w:color w:val="FF0000"/>
      <w:lang w:val="en-US"/>
    </w:rPr>
  </w:style>
  <w:style w:type="character" w:customStyle="1" w:styleId="Zarkazkladnhotextu2Char">
    <w:name w:val="Zarážka základného textu 2 Char"/>
    <w:rPr>
      <w:rFonts w:ascii="Book Antiqua" w:hAnsi="Book Antiqua" w:cs="Book Antiqua"/>
    </w:rPr>
  </w:style>
  <w:style w:type="character" w:customStyle="1" w:styleId="PtaChar">
    <w:name w:val="Päta Char"/>
    <w:basedOn w:val="Predvolenpsmoodseku1"/>
  </w:style>
  <w:style w:type="character" w:customStyle="1" w:styleId="Zarkazkladnhotextu3Char">
    <w:name w:val="Zarážka základného textu 3 Char"/>
    <w:rPr>
      <w:rFonts w:ascii="Book Antiqua" w:hAnsi="Book Antiqua" w:cs="Book Antiqua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ind w:right="3969"/>
      <w:jc w:val="center"/>
    </w:pPr>
    <w:rPr>
      <w:b/>
      <w:sz w:val="22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21">
    <w:name w:val="Základný text 21"/>
    <w:basedOn w:val="Normlny"/>
    <w:rPr>
      <w:color w:val="FF0000"/>
      <w:lang w:val="en-US"/>
    </w:rPr>
  </w:style>
  <w:style w:type="paragraph" w:styleId="Nzov">
    <w:name w:val="Title"/>
    <w:basedOn w:val="Normlny"/>
    <w:next w:val="Podtitul"/>
    <w:qFormat/>
    <w:pPr>
      <w:jc w:val="center"/>
    </w:pPr>
    <w:rPr>
      <w:rFonts w:ascii="Book Antiqua" w:hAnsi="Book Antiqua" w:cs="Book Antiqua"/>
      <w:b/>
      <w:sz w:val="22"/>
    </w:rPr>
  </w:style>
  <w:style w:type="paragraph" w:styleId="Podtitul">
    <w:name w:val="Subtitle"/>
    <w:basedOn w:val="Normlny"/>
    <w:next w:val="Normlny"/>
    <w:qFormat/>
    <w:pPr>
      <w:spacing w:after="60"/>
      <w:jc w:val="center"/>
    </w:pPr>
    <w:rPr>
      <w:rFonts w:ascii="Cambria" w:hAnsi="Cambria" w:cs="Cambria"/>
      <w:sz w:val="22"/>
      <w:szCs w:val="22"/>
    </w:rPr>
  </w:style>
  <w:style w:type="paragraph" w:customStyle="1" w:styleId="Zkladntext31">
    <w:name w:val="Základný text 31"/>
    <w:basedOn w:val="Normlny"/>
    <w:pPr>
      <w:jc w:val="both"/>
    </w:pPr>
    <w:rPr>
      <w:rFonts w:ascii="Book Antiqua" w:hAnsi="Book Antiqua" w:cs="Book Antiqua"/>
    </w:rPr>
  </w:style>
  <w:style w:type="paragraph" w:styleId="Textvysvetlivky">
    <w:name w:val="endnote text"/>
    <w:basedOn w:val="Normlny"/>
    <w:rPr>
      <w:lang w:val="x-none"/>
    </w:rPr>
  </w:style>
  <w:style w:type="paragraph" w:customStyle="1" w:styleId="ttulosociedad">
    <w:name w:val="título sociedad"/>
    <w:basedOn w:val="Normlny"/>
    <w:pPr>
      <w:spacing w:after="240"/>
      <w:jc w:val="center"/>
    </w:pPr>
    <w:rPr>
      <w:rFonts w:ascii="Book Antiqua" w:hAnsi="Book Antiqua" w:cs="Book Antiqua"/>
      <w:b/>
      <w:sz w:val="24"/>
      <w:lang w:val="es-ES_tradnl"/>
    </w:rPr>
  </w:style>
  <w:style w:type="paragraph" w:customStyle="1" w:styleId="textonormal">
    <w:name w:val="texto normal"/>
    <w:basedOn w:val="Normlny"/>
    <w:pPr>
      <w:spacing w:after="240"/>
      <w:ind w:left="567"/>
    </w:pPr>
    <w:rPr>
      <w:rFonts w:ascii="Book Antiqua" w:hAnsi="Book Antiqua" w:cs="Book Antiqua"/>
      <w:lang w:val="en-GB"/>
    </w:rPr>
  </w:style>
  <w:style w:type="paragraph" w:customStyle="1" w:styleId="Normaltext">
    <w:name w:val="Normal text"/>
    <w:basedOn w:val="Normlny"/>
    <w:pPr>
      <w:spacing w:after="240"/>
      <w:ind w:left="562"/>
      <w:jc w:val="both"/>
    </w:pPr>
    <w:rPr>
      <w:rFonts w:ascii="Book Antiqua" w:hAnsi="Book Antiqua" w:cs="Book Antiqua"/>
      <w:lang w:val="en-GB"/>
    </w:rPr>
  </w:style>
  <w:style w:type="paragraph" w:customStyle="1" w:styleId="Normlnatabuka1">
    <w:name w:val="Normálna tabuľka1"/>
    <w:basedOn w:val="Normlny"/>
    <w:rPr>
      <w:rFonts w:ascii="Book Antiqua" w:hAnsi="Book Antiqua" w:cs="Book Antiqua"/>
      <w:sz w:val="18"/>
      <w:lang w:val="en-GB"/>
    </w:rPr>
  </w:style>
  <w:style w:type="paragraph" w:styleId="Zarkazkladnhotextu">
    <w:name w:val="Body Text Indent"/>
    <w:basedOn w:val="Normlny"/>
    <w:pPr>
      <w:ind w:left="708"/>
    </w:pPr>
    <w:rPr>
      <w:rFonts w:ascii="Book Antiqua" w:hAnsi="Book Antiqua" w:cs="Book Antiqua"/>
    </w:rPr>
  </w:style>
  <w:style w:type="paragraph" w:customStyle="1" w:styleId="Zarkazkladnhotextu21">
    <w:name w:val="Zarážka základného textu 21"/>
    <w:basedOn w:val="Normlny"/>
    <w:pPr>
      <w:ind w:left="360"/>
      <w:jc w:val="both"/>
    </w:pPr>
    <w:rPr>
      <w:rFonts w:ascii="Book Antiqua" w:hAnsi="Book Antiqua" w:cs="Book Antiqua"/>
    </w:rPr>
  </w:style>
  <w:style w:type="paragraph" w:customStyle="1" w:styleId="Zarkazkladnhotextu31">
    <w:name w:val="Zarážka základného textu 31"/>
    <w:basedOn w:val="Normlny"/>
    <w:pPr>
      <w:ind w:left="360"/>
    </w:pPr>
    <w:rPr>
      <w:rFonts w:ascii="Book Antiqua" w:hAnsi="Book Antiqua" w:cs="Book Antiqua"/>
    </w:rPr>
  </w:style>
  <w:style w:type="paragraph" w:customStyle="1" w:styleId="cuadros">
    <w:name w:val="cuadros"/>
    <w:next w:val="Normlny"/>
    <w:pPr>
      <w:suppressAutoHyphens/>
    </w:pPr>
    <w:rPr>
      <w:rFonts w:ascii="Book Antiqua" w:eastAsia="Arial" w:hAnsi="Book Antiqua" w:cs="Book Antiqua"/>
      <w:sz w:val="18"/>
      <w:lang w:val="en-GB" w:eastAsia="ar-SA"/>
    </w:rPr>
  </w:style>
  <w:style w:type="paragraph" w:customStyle="1" w:styleId="Textkomentra1">
    <w:name w:val="Text komentára1"/>
    <w:basedOn w:val="Normlny"/>
    <w:rPr>
      <w:rFonts w:ascii="Book Antiqua" w:hAnsi="Book Antiqua" w:cs="Book Antiqua"/>
      <w:lang w:val="en-US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qFormat/>
    <w:pPr>
      <w:ind w:left="708"/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Hlavikaobsahu1">
    <w:name w:val="Hlavička obsahu1"/>
    <w:basedOn w:val="Nadpis1"/>
    <w:next w:val="Normlny"/>
    <w:pPr>
      <w:numPr>
        <w:numId w:val="0"/>
      </w:numPr>
      <w:spacing w:before="240" w:after="60"/>
    </w:pPr>
    <w:rPr>
      <w:rFonts w:ascii="Cambria" w:hAnsi="Cambria" w:cs="Cambria"/>
      <w:bCs/>
      <w:kern w:val="1"/>
      <w:sz w:val="32"/>
      <w:szCs w:val="32"/>
    </w:rPr>
  </w:style>
  <w:style w:type="paragraph" w:styleId="Textpoznmkypodiarou">
    <w:name w:val="footnote text"/>
    <w:basedOn w:val="Normlny"/>
    <w:rPr>
      <w:rFonts w:ascii="Arial Narrow" w:hAnsi="Arial Narrow" w:cs="Arial Narrow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SHP Group a.s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COMPAQ</dc:creator>
  <cp:keywords/>
  <cp:lastModifiedBy>Slaštanová Katarína</cp:lastModifiedBy>
  <cp:revision>4</cp:revision>
  <cp:lastPrinted>2019-03-16T11:32:00Z</cp:lastPrinted>
  <dcterms:created xsi:type="dcterms:W3CDTF">2022-06-30T13:45:00Z</dcterms:created>
  <dcterms:modified xsi:type="dcterms:W3CDTF">2022-06-30T13:52:00Z</dcterms:modified>
</cp:coreProperties>
</file>