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D76494">
        <w:rPr>
          <w:rFonts w:ascii="Arial Narrow" w:hAnsi="Arial Narrow" w:cs="Arial Narrow"/>
          <w:b/>
        </w:rPr>
        <w:t>202</w:t>
      </w:r>
      <w:r w:rsidR="00F27677">
        <w:rPr>
          <w:rFonts w:ascii="Arial Narrow" w:hAnsi="Arial Narrow" w:cs="Arial Narrow"/>
          <w:b/>
        </w:rPr>
        <w:t>1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293F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 xml:space="preserve">AFISS </w:t>
            </w:r>
            <w:proofErr w:type="spellStart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venture</w:t>
            </w:r>
            <w:proofErr w:type="spellEnd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capital</w:t>
            </w:r>
            <w:proofErr w:type="spellEnd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293F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3F3D">
              <w:rPr>
                <w:rFonts w:ascii="Arial Narrow" w:hAnsi="Arial Narrow" w:cs="Arial Narrow"/>
                <w:sz w:val="22"/>
                <w:szCs w:val="22"/>
              </w:rPr>
              <w:t>Námestie SNP 74/28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0F24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 w:rsidR="000F249B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0F249B" w:rsidRPr="000F249B">
              <w:rPr>
                <w:rFonts w:ascii="Arial Narrow" w:hAnsi="Arial Narrow" w:cs="Arial Narrow"/>
                <w:sz w:val="22"/>
                <w:szCs w:val="22"/>
              </w:rPr>
              <w:t>14.10.2008</w:t>
            </w:r>
            <w:r w:rsidR="000F249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9032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0322C"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(maloobchod) alebo iným prevádzkovateľom živnosti (veľkoobchod)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293F3D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 xml:space="preserve">AFISS </w:t>
            </w:r>
            <w:proofErr w:type="spellStart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venture</w:t>
            </w:r>
            <w:proofErr w:type="spellEnd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capital</w:t>
            </w:r>
            <w:proofErr w:type="spellEnd"/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, s.r.o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 w:rsidR="00B42CFA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B42CFA">
              <w:rPr>
                <w:rFonts w:ascii="Arial Narrow" w:hAnsi="Arial Narrow" w:cs="Arial Narrow"/>
                <w:sz w:val="22"/>
                <w:szCs w:val="22"/>
              </w:rPr>
              <w:t>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F2767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D76494">
              <w:rPr>
                <w:rFonts w:ascii="Arial Narrow" w:hAnsi="Arial Narrow" w:cs="Arial Narrow"/>
                <w:sz w:val="22"/>
                <w:szCs w:val="22"/>
              </w:rPr>
              <w:t>202</w:t>
            </w:r>
            <w:r w:rsidR="00F2767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C93B79" w:rsidRDefault="00B42CFA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</w:t>
      </w:r>
      <w:r w:rsidR="00C93B79">
        <w:rPr>
          <w:rFonts w:ascii="Arial Narrow" w:hAnsi="Arial Narrow" w:cs="Arial Narrow"/>
          <w:bCs/>
          <w:sz w:val="22"/>
          <w:szCs w:val="22"/>
        </w:rPr>
        <w:t>.)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F2767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1026324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F2767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1026384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1E266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F27677" w:rsidP="00D7649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F2767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3017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1E266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9D1F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3A57E4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1E266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D22973">
        <w:rPr>
          <w:rFonts w:ascii="Arial Narrow" w:hAnsi="Arial Narrow" w:cs="Arial Narrow"/>
          <w:bCs/>
          <w:sz w:val="22"/>
          <w:szCs w:val="22"/>
        </w:rPr>
        <w:t>Účtovná jednotka</w:t>
      </w:r>
      <w:r w:rsidR="00D22973" w:rsidRPr="006471DF">
        <w:rPr>
          <w:rFonts w:ascii="Arial Narrow" w:hAnsi="Arial Narrow" w:cs="Arial Narrow"/>
          <w:b/>
          <w:bCs/>
          <w:sz w:val="22"/>
          <w:szCs w:val="22"/>
        </w:rPr>
        <w:t xml:space="preserve">, ktorá spĺňa podmienky pre </w:t>
      </w:r>
      <w:proofErr w:type="spellStart"/>
      <w:r w:rsidR="00D22973" w:rsidRPr="006471DF">
        <w:rPr>
          <w:rFonts w:ascii="Arial Narrow" w:hAnsi="Arial Narrow" w:cs="Arial Narrow"/>
          <w:b/>
          <w:bCs/>
          <w:sz w:val="22"/>
          <w:szCs w:val="22"/>
        </w:rPr>
        <w:t>mikro</w:t>
      </w:r>
      <w:proofErr w:type="spellEnd"/>
      <w:r w:rsidR="00D22973" w:rsidRPr="006471DF">
        <w:rPr>
          <w:rFonts w:ascii="Arial Narrow" w:hAnsi="Arial Narrow" w:cs="Arial Narrow"/>
          <w:b/>
          <w:bCs/>
          <w:sz w:val="22"/>
          <w:szCs w:val="22"/>
        </w:rPr>
        <w:t xml:space="preserve"> účtovnú jednotku, sa môže rozhodnúť, že bude postupovať ako malá účtovná jednotka.</w:t>
      </w:r>
      <w:r w:rsidR="00D22973">
        <w:rPr>
          <w:rFonts w:ascii="Arial Narrow" w:hAnsi="Arial Narrow" w:cs="Arial Narrow"/>
          <w:bCs/>
          <w:sz w:val="22"/>
          <w:szCs w:val="22"/>
        </w:rPr>
        <w:t xml:space="preserve"> Účtovná jednotka </w:t>
      </w:r>
      <w:r w:rsidR="00D22973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F27677">
        <w:rPr>
          <w:rFonts w:ascii="Arial Narrow" w:hAnsi="Arial Narrow" w:cs="Arial Narrow"/>
          <w:b/>
          <w:sz w:val="22"/>
          <w:szCs w:val="22"/>
        </w:rPr>
        <w:t>30.06.2021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76494">
        <w:rPr>
          <w:rFonts w:ascii="Arial Narrow" w:hAnsi="Arial Narrow" w:cs="Arial Narrow"/>
          <w:sz w:val="22"/>
          <w:szCs w:val="22"/>
        </w:rPr>
        <w:t>202</w:t>
      </w:r>
      <w:r w:rsidR="00F27677">
        <w:rPr>
          <w:rFonts w:ascii="Arial Narrow" w:hAnsi="Arial Narrow" w:cs="Arial Narrow"/>
          <w:sz w:val="22"/>
          <w:szCs w:val="22"/>
        </w:rPr>
        <w:t>1</w:t>
      </w:r>
      <w:bookmarkStart w:id="0" w:name="_GoBack"/>
      <w:bookmarkEnd w:id="0"/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CB546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B546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CB546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B546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6471DF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>
        <w:rPr>
          <w:rFonts w:ascii="Arial Narrow" w:hAnsi="Arial Narrow" w:cs="Arial"/>
          <w:sz w:val="22"/>
          <w:szCs w:val="22"/>
        </w:rPr>
        <w:t>komponentné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>
        <w:rPr>
          <w:rFonts w:ascii="Arial Narrow" w:hAnsi="Arial Narrow" w:cs="Arial Narrow"/>
          <w:sz w:val="22"/>
          <w:szCs w:val="22"/>
        </w:rPr>
        <w:t>jednorázovo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Získanie alebo odobratie licencií alebo iných povolení významných pre činnosť účtovnej </w:t>
      </w:r>
      <w:proofErr w:type="spellStart"/>
      <w:r>
        <w:rPr>
          <w:rFonts w:ascii="Arial Narrow" w:hAnsi="Arial Narrow" w:cs="Arial Narrow"/>
          <w:sz w:val="22"/>
          <w:szCs w:val="22"/>
        </w:rPr>
        <w:t>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  <w:proofErr w:type="spellEnd"/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DC0" w:rsidRDefault="00A67DC0">
      <w:r>
        <w:separator/>
      </w:r>
    </w:p>
  </w:endnote>
  <w:endnote w:type="continuationSeparator" w:id="0">
    <w:p w:rsidR="00A67DC0" w:rsidRDefault="00A67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F27677">
      <w:rPr>
        <w:noProof/>
      </w:rPr>
      <w:t>1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DC0" w:rsidRDefault="00A67DC0">
      <w:r>
        <w:separator/>
      </w:r>
    </w:p>
  </w:footnote>
  <w:footnote w:type="continuationSeparator" w:id="0">
    <w:p w:rsidR="00A67DC0" w:rsidRDefault="00A67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293F3D" w:rsidRPr="00293F3D">
      <w:rPr>
        <w:rFonts w:ascii="Arial" w:hAnsi="Arial" w:cs="Arial"/>
        <w:sz w:val="22"/>
        <w:szCs w:val="22"/>
      </w:rPr>
      <w:t>44186461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293F3D" w:rsidRPr="00293F3D">
      <w:rPr>
        <w:rFonts w:ascii="Arial" w:hAnsi="Arial" w:cs="Arial"/>
        <w:sz w:val="22"/>
        <w:szCs w:val="22"/>
      </w:rPr>
      <w:t>2022699536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0479DB"/>
    <w:rsid w:val="000F249B"/>
    <w:rsid w:val="00110A0F"/>
    <w:rsid w:val="00122087"/>
    <w:rsid w:val="0012232D"/>
    <w:rsid w:val="00126913"/>
    <w:rsid w:val="00157BDD"/>
    <w:rsid w:val="001D1F91"/>
    <w:rsid w:val="001E2665"/>
    <w:rsid w:val="0020519D"/>
    <w:rsid w:val="00223338"/>
    <w:rsid w:val="00241FBA"/>
    <w:rsid w:val="00250687"/>
    <w:rsid w:val="00293F3D"/>
    <w:rsid w:val="002D03E5"/>
    <w:rsid w:val="003A57E4"/>
    <w:rsid w:val="003E4345"/>
    <w:rsid w:val="0047730B"/>
    <w:rsid w:val="0048303C"/>
    <w:rsid w:val="004836F7"/>
    <w:rsid w:val="00512727"/>
    <w:rsid w:val="0059191A"/>
    <w:rsid w:val="005F2AAD"/>
    <w:rsid w:val="00616D19"/>
    <w:rsid w:val="00622C2B"/>
    <w:rsid w:val="006471DF"/>
    <w:rsid w:val="00686498"/>
    <w:rsid w:val="006C5779"/>
    <w:rsid w:val="00762C50"/>
    <w:rsid w:val="00763F1D"/>
    <w:rsid w:val="00776FD6"/>
    <w:rsid w:val="007A6CE2"/>
    <w:rsid w:val="007A7A03"/>
    <w:rsid w:val="00860EE4"/>
    <w:rsid w:val="008D22FE"/>
    <w:rsid w:val="008D46E0"/>
    <w:rsid w:val="0090322C"/>
    <w:rsid w:val="00945E58"/>
    <w:rsid w:val="009779F7"/>
    <w:rsid w:val="009D1F82"/>
    <w:rsid w:val="009F47BD"/>
    <w:rsid w:val="00A67DC0"/>
    <w:rsid w:val="00AE7E78"/>
    <w:rsid w:val="00B42CFA"/>
    <w:rsid w:val="00B80268"/>
    <w:rsid w:val="00BD689E"/>
    <w:rsid w:val="00C33AD2"/>
    <w:rsid w:val="00C61637"/>
    <w:rsid w:val="00C93B79"/>
    <w:rsid w:val="00CB5462"/>
    <w:rsid w:val="00D03BBE"/>
    <w:rsid w:val="00D22973"/>
    <w:rsid w:val="00D71732"/>
    <w:rsid w:val="00D76494"/>
    <w:rsid w:val="00D91520"/>
    <w:rsid w:val="00D96A4B"/>
    <w:rsid w:val="00DC4730"/>
    <w:rsid w:val="00E67E9C"/>
    <w:rsid w:val="00E965C1"/>
    <w:rsid w:val="00ED6603"/>
    <w:rsid w:val="00F15BDE"/>
    <w:rsid w:val="00F2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4A01736"/>
  <w15:chartTrackingRefBased/>
  <w15:docId w15:val="{4A06A2BD-FCEF-4FE9-8104-152FE7A1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34662-6340-4B4B-BF02-090FCB009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2956</Words>
  <Characters>16853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Windows User</cp:lastModifiedBy>
  <cp:revision>2</cp:revision>
  <cp:lastPrinted>2015-07-22T08:26:00Z</cp:lastPrinted>
  <dcterms:created xsi:type="dcterms:W3CDTF">2022-06-29T10:42:00Z</dcterms:created>
  <dcterms:modified xsi:type="dcterms:W3CDTF">2022-06-29T10:42:00Z</dcterms:modified>
</cp:coreProperties>
</file>