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B33734F" w14:textId="649EBD64" w:rsidR="00352559" w:rsidRDefault="001D478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E33D08">
        <w:rPr>
          <w:rFonts w:ascii="Arial Narrow" w:hAnsi="Arial Narrow" w:cs="Arial Narrow"/>
          <w:b/>
        </w:rPr>
        <w:t>2</w:t>
      </w:r>
      <w:r w:rsidR="00382659">
        <w:rPr>
          <w:rFonts w:ascii="Arial Narrow" w:hAnsi="Arial Narrow" w:cs="Arial Narrow"/>
          <w:b/>
        </w:rPr>
        <w:t>1</w:t>
      </w:r>
    </w:p>
    <w:p w14:paraId="1FDB6D6D" w14:textId="77777777" w:rsidR="00352559" w:rsidRDefault="001D478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4001AC44" w14:textId="77777777" w:rsidR="00352559" w:rsidRDefault="001D478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B3A72FD" w14:textId="77777777" w:rsidR="00352559" w:rsidRDefault="00352559">
      <w:pPr>
        <w:rPr>
          <w:rFonts w:ascii="Arial Narrow" w:hAnsi="Arial Narrow" w:cs="Arial Narrow"/>
          <w:sz w:val="22"/>
          <w:szCs w:val="22"/>
        </w:rPr>
      </w:pPr>
    </w:p>
    <w:p w14:paraId="2C5A15EC" w14:textId="77777777" w:rsidR="00352559" w:rsidRDefault="001D4784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707D98D" w14:textId="77777777" w:rsidR="00352559" w:rsidRDefault="00352559">
      <w:pPr>
        <w:rPr>
          <w:rFonts w:ascii="Arial Narrow" w:hAnsi="Arial Narrow" w:cs="Arial Narrow"/>
          <w:sz w:val="22"/>
          <w:szCs w:val="22"/>
        </w:rPr>
      </w:pPr>
    </w:p>
    <w:p w14:paraId="2331AF65" w14:textId="77777777" w:rsidR="00352559" w:rsidRDefault="001D4784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4227FDF" w14:textId="77777777" w:rsidR="00352559" w:rsidRDefault="00352559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352559" w14:paraId="4DB61677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90611B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EA3382" w14:textId="77777777" w:rsidR="00352559" w:rsidRDefault="001D4784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FUKY TRANS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6C6CEE1" w14:textId="77777777" w:rsidR="00352559" w:rsidRDefault="00352559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33FB609C" w14:textId="77777777" w:rsidR="00352559" w:rsidRDefault="00352559">
            <w:pPr>
              <w:snapToGrid w:val="0"/>
            </w:pPr>
          </w:p>
        </w:tc>
      </w:tr>
      <w:tr w:rsidR="00352559" w14:paraId="0CE2976A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88AC3E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44BEA2" w14:textId="77777777" w:rsidR="00352559" w:rsidRDefault="001D4784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Košťany nad Turcom 4, 03841 Košťany nad Turcom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B522D35" w14:textId="77777777" w:rsidR="00352559" w:rsidRDefault="00352559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A9D3AB9" w14:textId="77777777" w:rsidR="00352559" w:rsidRDefault="00352559">
            <w:pPr>
              <w:snapToGrid w:val="0"/>
            </w:pPr>
          </w:p>
        </w:tc>
      </w:tr>
      <w:tr w:rsidR="00352559" w14:paraId="6C1E6A08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D76691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86B732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82ED001" w14:textId="77777777" w:rsidR="00352559" w:rsidRDefault="00352559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66EEA435" w14:textId="77777777" w:rsidR="00352559" w:rsidRDefault="00352559">
            <w:pPr>
              <w:snapToGrid w:val="0"/>
            </w:pPr>
          </w:p>
        </w:tc>
      </w:tr>
      <w:tr w:rsidR="00352559" w14:paraId="0F5D94AD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69A82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4F252C0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30.05.2013</w:t>
            </w:r>
          </w:p>
        </w:tc>
      </w:tr>
      <w:tr w:rsidR="00352559" w14:paraId="7DE83BEB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1D6D51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7F7864E" w14:textId="77777777" w:rsidR="00352559" w:rsidRDefault="001D4784">
            <w:pPr>
              <w:jc w:val="both"/>
            </w:pPr>
            <w:r>
              <w:rPr>
                <w:rFonts w:ascii="LiberationSansNarrow" w:hAnsi="LiberationSansNarrow" w:cs="LiberationSansNarrow"/>
                <w:sz w:val="22"/>
              </w:rPr>
              <w:t>Nákladná doprava</w:t>
            </w:r>
          </w:p>
        </w:tc>
      </w:tr>
      <w:tr w:rsidR="00352559" w14:paraId="4598269E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4FA18D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6F58FBC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FUKY TRANS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352559" w14:paraId="1720704C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90E5708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62DD3BB" w14:textId="0085BBC6" w:rsidR="00352559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33D08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5280D266" w14:textId="77777777" w:rsidR="00352559" w:rsidRDefault="0035255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3147523" w14:textId="77777777" w:rsidR="00352559" w:rsidRDefault="001D4784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2DE90A3" w14:textId="77777777" w:rsidR="00352559" w:rsidRDefault="001D4784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F5F9DA6" w14:textId="77777777" w:rsidR="00352559" w:rsidRDefault="0035255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352559" w14:paraId="387414C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FBA61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DE33E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3B0B7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F4B9A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352559" w14:paraId="6B97650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F1613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EBEAD" w14:textId="388F8B93" w:rsidR="00352559" w:rsidRDefault="0038265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10834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5E2A3" w14:textId="420CB587" w:rsidR="00352559" w:rsidRDefault="0038265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14247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487B9" w14:textId="77777777" w:rsidR="00352559" w:rsidRDefault="001D478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352559" w14:paraId="057960A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B8674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1D082" w14:textId="31973BC9" w:rsidR="00352559" w:rsidRDefault="0038265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8BFD3" w14:textId="1069B003" w:rsidR="00352559" w:rsidRDefault="0038265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3EF1F" w14:textId="77777777" w:rsidR="00352559" w:rsidRDefault="001D478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352559" w14:paraId="4C22C2E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D2808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57415" w14:textId="77777777" w:rsidR="00352559" w:rsidRDefault="001D478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2ED72" w14:textId="77777777" w:rsidR="00352559" w:rsidRDefault="001D478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C0183" w14:textId="77777777" w:rsidR="00352559" w:rsidRDefault="001D478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6C9CCABF" w14:textId="77777777" w:rsidR="00352559" w:rsidRDefault="00352559">
      <w:pPr>
        <w:jc w:val="both"/>
      </w:pPr>
    </w:p>
    <w:p w14:paraId="561AFA9F" w14:textId="77777777" w:rsidR="00352559" w:rsidRDefault="001D4784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640D7BB4" w14:textId="77777777" w:rsidR="00352559" w:rsidRDefault="00352559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44F8F57" w14:textId="61A99E2C" w:rsidR="00352559" w:rsidRDefault="001D478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382659">
        <w:rPr>
          <w:rFonts w:ascii="Arial Narrow" w:eastAsia="Arial Narrow" w:hAnsi="Arial Narrow" w:cs="Arial Narrow"/>
          <w:sz w:val="22"/>
          <w:szCs w:val="22"/>
        </w:rPr>
        <w:t>21.6.2021</w:t>
      </w:r>
    </w:p>
    <w:p w14:paraId="2B3AEC7A" w14:textId="77777777" w:rsidR="00352559" w:rsidRDefault="001D4784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E8EBF24" w14:textId="77777777" w:rsidR="00352559" w:rsidRDefault="001D4784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547921C" w14:textId="77777777" w:rsidR="00352559" w:rsidRDefault="0035255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5BD0154" w14:textId="77777777" w:rsidR="00352559" w:rsidRDefault="001D4784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6EE8E674" w14:textId="77777777" w:rsidR="00352559" w:rsidRDefault="00352559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7DDE28E" w14:textId="77777777" w:rsidR="00352559" w:rsidRDefault="0035255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6494984" w14:textId="77777777" w:rsidR="00352559" w:rsidRDefault="001D47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352559" w14:paraId="06912744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5FE09" w14:textId="77777777" w:rsidR="00352559" w:rsidRDefault="001D4784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3F51C5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0DCBD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52559" w14:paraId="476A8AE4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9BFEB3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86C5D6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606E0C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</w:tr>
    </w:tbl>
    <w:p w14:paraId="5D5F2012" w14:textId="77777777" w:rsidR="00352559" w:rsidRDefault="00352559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55E4B2D" w14:textId="77777777" w:rsidR="00352559" w:rsidRDefault="003525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D76C1C2" w14:textId="77777777" w:rsidR="00352559" w:rsidRDefault="001D478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FF40319" w14:textId="77777777" w:rsidR="00352559" w:rsidRDefault="0035255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F27A4D6" w14:textId="77777777" w:rsidR="00352559" w:rsidRDefault="001D4784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352559" w14:paraId="36093FA1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B558B" w14:textId="77777777" w:rsidR="00352559" w:rsidRDefault="001D4784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DB15B" w14:textId="77777777" w:rsidR="00352559" w:rsidRDefault="001D4784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9AD46" w14:textId="77777777" w:rsidR="00352559" w:rsidRDefault="001D4784">
            <w:pPr>
              <w:pStyle w:val="TopHeader"/>
            </w:pPr>
            <w:r>
              <w:t>Bezprostredne predchádzajúce účtovné obdobie</w:t>
            </w:r>
          </w:p>
        </w:tc>
      </w:tr>
      <w:tr w:rsidR="00352559" w14:paraId="622CF0AC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DADE3B" w14:textId="77777777" w:rsidR="00352559" w:rsidRDefault="001D4784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C2FA3" w14:textId="77777777" w:rsidR="00352559" w:rsidRDefault="0035255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C4E84" w14:textId="77777777" w:rsidR="00352559" w:rsidRDefault="0035255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52559" w14:paraId="4FF31C1D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9E4B4" w14:textId="77777777" w:rsidR="00352559" w:rsidRDefault="001D478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7AEA7" w14:textId="77777777" w:rsidR="00352559" w:rsidRDefault="0035255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3E773" w14:textId="77777777" w:rsidR="00352559" w:rsidRDefault="0035255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52559" w14:paraId="5E4C221C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A6F9C" w14:textId="77777777" w:rsidR="00352559" w:rsidRDefault="001D4784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87CCE" w14:textId="77777777" w:rsidR="00352559" w:rsidRDefault="0035255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8A919" w14:textId="77777777" w:rsidR="00352559" w:rsidRDefault="0035255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52559" w14:paraId="047EE79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C579F2" w14:textId="77777777" w:rsidR="00352559" w:rsidRDefault="001D478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E3F05D" w14:textId="77777777" w:rsidR="00352559" w:rsidRDefault="0035255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8E326" w14:textId="77777777" w:rsidR="00352559" w:rsidRDefault="0035255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52559" w14:paraId="2C66263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87944E" w14:textId="77777777" w:rsidR="00352559" w:rsidRDefault="001D4784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11EE5" w14:textId="77777777" w:rsidR="00352559" w:rsidRDefault="0035255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B179F" w14:textId="77777777" w:rsidR="00352559" w:rsidRDefault="0035255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52559" w14:paraId="7783992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43A88" w14:textId="77777777" w:rsidR="00352559" w:rsidRDefault="001D478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D6629A" w14:textId="77777777" w:rsidR="00352559" w:rsidRDefault="0035255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176B3" w14:textId="77777777" w:rsidR="00352559" w:rsidRDefault="0035255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E983F9F" w14:textId="77777777" w:rsidR="00352559" w:rsidRDefault="0035255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1CD7C60" w14:textId="77777777" w:rsidR="00352559" w:rsidRDefault="0035255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3291889" w14:textId="77777777" w:rsidR="00352559" w:rsidRDefault="001D4784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A9F1950" w14:textId="77777777" w:rsidR="00352559" w:rsidRDefault="0035255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49ADEDD" w14:textId="77777777" w:rsidR="00352559" w:rsidRDefault="001D478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2464A518" w14:textId="77777777" w:rsidR="00352559" w:rsidRDefault="001D4784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41E5745" w14:textId="77777777" w:rsidR="00352559" w:rsidRDefault="003525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B06CBD4" w14:textId="77777777" w:rsidR="00352559" w:rsidRDefault="001D478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2EC67515" w14:textId="77777777" w:rsidR="00352559" w:rsidRDefault="00352559">
      <w:pPr>
        <w:rPr>
          <w:rFonts w:ascii="Arial Narrow" w:hAnsi="Arial Narrow" w:cs="Arial Narrow"/>
          <w:sz w:val="22"/>
          <w:szCs w:val="22"/>
        </w:rPr>
      </w:pPr>
    </w:p>
    <w:p w14:paraId="0E868425" w14:textId="2153831B" w:rsidR="00352559" w:rsidRDefault="001D478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</w:t>
      </w:r>
      <w:r w:rsidR="00E33D08">
        <w:rPr>
          <w:rFonts w:ascii="Arial Narrow" w:hAnsi="Arial Narrow" w:cs="Arial Narrow"/>
          <w:b/>
          <w:sz w:val="22"/>
          <w:szCs w:val="22"/>
        </w:rPr>
        <w:t>2</w:t>
      </w:r>
      <w:r w:rsidR="00382659">
        <w:rPr>
          <w:rFonts w:ascii="Arial Narrow" w:hAnsi="Arial Narrow" w:cs="Arial Narrow"/>
          <w:b/>
          <w:sz w:val="22"/>
          <w:szCs w:val="22"/>
        </w:rPr>
        <w:t>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598826ED" w14:textId="77777777" w:rsidR="00352559" w:rsidRDefault="003525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574A47BC" w14:textId="77777777" w:rsidR="00352559" w:rsidRDefault="001D478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57AED7E1" w14:textId="77777777" w:rsidR="00352559" w:rsidRDefault="001D478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99CB1BF" w14:textId="77777777" w:rsidR="00352559" w:rsidRDefault="0035255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352559" w14:paraId="6886CBF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BD284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7DB88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DD87B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352559" w14:paraId="07AE1D8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C7291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3ED5C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59D3E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52559" w14:paraId="15563FC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095BF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D8CF7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5ABA3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52559" w14:paraId="2C9F5C9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91AD8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7A5BD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E1242" w14:textId="77777777" w:rsidR="00352559" w:rsidRDefault="00352559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352559" w14:paraId="4AF1D05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F2AC5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8D0AF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AB300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52559" w14:paraId="1D6A4A0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3063B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2D0BC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EAB31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52559" w14:paraId="69C8181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780A2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E8B42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15CF5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52559" w14:paraId="2A532D8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20D24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EFA8A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E5F84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52559" w14:paraId="3065739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7A249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9B478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D3349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52559" w14:paraId="3568368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0ACFE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96223" w14:textId="77777777" w:rsidR="00352559" w:rsidRDefault="001D4784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6DF10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52559" w14:paraId="4BDE803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0274A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02AB4" w14:textId="77777777" w:rsidR="00352559" w:rsidRDefault="001D4784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34018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1E94088" w14:textId="77777777" w:rsidR="00352559" w:rsidRDefault="00352559">
      <w:pPr>
        <w:jc w:val="both"/>
        <w:rPr>
          <w:rFonts w:ascii="Arial Narrow" w:hAnsi="Arial Narrow" w:cs="Arial Narrow"/>
          <w:sz w:val="22"/>
          <w:szCs w:val="22"/>
        </w:rPr>
      </w:pPr>
    </w:p>
    <w:p w14:paraId="5C5D72A1" w14:textId="77777777" w:rsidR="00352559" w:rsidRDefault="001D47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0803606F" w14:textId="77777777" w:rsidR="00352559" w:rsidRDefault="001D47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049742EB" w14:textId="77777777" w:rsidR="00352559" w:rsidRDefault="001D47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9EED483" w14:textId="77777777" w:rsidR="00352559" w:rsidRDefault="001D47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A5B86B3" w14:textId="77777777" w:rsidR="00352559" w:rsidRDefault="001D47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44B4417" w14:textId="77777777" w:rsidR="00352559" w:rsidRDefault="001D4784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352559" w14:paraId="35D1DA3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FEFA3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45190C6B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E344B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6F290FC3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EA90C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05B7F8EB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514C0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728A1198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352559" w14:paraId="7873EB1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C923F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34BCF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024A1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A2BEC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352559" w14:paraId="1A90EB4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F33A4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CE355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A1C07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224F8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352559" w14:paraId="68A0DD1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ECA93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E43B2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7B26B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499E6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352559" w14:paraId="7DE76DF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F1265" w14:textId="77777777" w:rsidR="00352559" w:rsidRDefault="00352559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1B8BC" w14:textId="77777777" w:rsidR="00352559" w:rsidRDefault="003525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8CA82" w14:textId="77777777" w:rsidR="00352559" w:rsidRDefault="003525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D9846" w14:textId="77777777" w:rsidR="00352559" w:rsidRDefault="003525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273D529" w14:textId="77777777" w:rsidR="00352559" w:rsidRDefault="001D4784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0C553BF" w14:textId="77777777" w:rsidR="00352559" w:rsidRDefault="001D4784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D2A95A9" w14:textId="77777777" w:rsidR="00352559" w:rsidRDefault="001D4784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75BC54F9" w14:textId="77777777" w:rsidR="00352559" w:rsidRDefault="001D4784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5514D9D4" w14:textId="77777777" w:rsidR="00352559" w:rsidRDefault="0035255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F58025" w14:textId="77777777" w:rsidR="00352559" w:rsidRDefault="001D4784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3441D506" w14:textId="77777777" w:rsidR="00352559" w:rsidRDefault="00352559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C9608E4" w14:textId="77777777" w:rsidR="00352559" w:rsidRDefault="001D4784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352559" w14:paraId="43409C6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FF823" w14:textId="77777777" w:rsidR="00352559" w:rsidRDefault="001D478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EFA01" w14:textId="77777777" w:rsidR="00352559" w:rsidRDefault="001D478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9E769" w14:textId="77777777" w:rsidR="00352559" w:rsidRDefault="001D478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F78F7" w14:textId="77777777" w:rsidR="00352559" w:rsidRDefault="001D4784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0830E" w14:textId="77777777" w:rsidR="00352559" w:rsidRDefault="001D478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352559" w14:paraId="0323FC5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E1AFA" w14:textId="77777777" w:rsidR="00352559" w:rsidRDefault="0035255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DBBB1" w14:textId="77777777" w:rsidR="00352559" w:rsidRDefault="0035255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64B17" w14:textId="77777777" w:rsidR="00352559" w:rsidRDefault="0035255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BB0BC" w14:textId="77777777" w:rsidR="00352559" w:rsidRDefault="0035255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7EE0B" w14:textId="77777777" w:rsidR="00352559" w:rsidRDefault="0035255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52559" w14:paraId="1760399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4F92A" w14:textId="77777777" w:rsidR="00352559" w:rsidRDefault="0035255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78C63" w14:textId="77777777" w:rsidR="00352559" w:rsidRDefault="0035255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1916C" w14:textId="77777777" w:rsidR="00352559" w:rsidRDefault="0035255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4C5F6" w14:textId="77777777" w:rsidR="00352559" w:rsidRDefault="0035255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B2D27" w14:textId="77777777" w:rsidR="00352559" w:rsidRDefault="0035255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18F0D08" w14:textId="77777777" w:rsidR="00352559" w:rsidRDefault="003525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7F3D34F" w14:textId="77777777" w:rsidR="00352559" w:rsidRDefault="00352559">
      <w:pPr>
        <w:jc w:val="both"/>
        <w:rPr>
          <w:rFonts w:ascii="Arial Narrow" w:hAnsi="Arial Narrow" w:cs="Arial Narrow"/>
          <w:sz w:val="22"/>
          <w:szCs w:val="22"/>
        </w:rPr>
      </w:pPr>
    </w:p>
    <w:p w14:paraId="6FFE4AA6" w14:textId="77777777" w:rsidR="00352559" w:rsidRDefault="001D478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982B10D" w14:textId="77777777" w:rsidR="00352559" w:rsidRDefault="003525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5CF052E" w14:textId="77777777" w:rsidR="00352559" w:rsidRDefault="001D478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2069E2A" w14:textId="77777777" w:rsidR="00352559" w:rsidRDefault="00352559">
      <w:pPr>
        <w:jc w:val="both"/>
        <w:rPr>
          <w:rFonts w:ascii="Arial Narrow" w:hAnsi="Arial Narrow" w:cs="Arial Narrow"/>
          <w:sz w:val="22"/>
          <w:szCs w:val="22"/>
        </w:rPr>
      </w:pPr>
    </w:p>
    <w:p w14:paraId="72EE6CD3" w14:textId="77777777" w:rsidR="00352559" w:rsidRDefault="001D47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FD1C400" w14:textId="77777777" w:rsidR="00352559" w:rsidRDefault="0035255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D591CD2" w14:textId="77777777" w:rsidR="00352559" w:rsidRDefault="001D478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352559" w14:paraId="132F31CF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3A8EA" w14:textId="77777777" w:rsidR="00352559" w:rsidRDefault="001D4784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63DFF8" w14:textId="77777777" w:rsidR="00352559" w:rsidRDefault="001D4784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3E119" w14:textId="77777777" w:rsidR="00352559" w:rsidRDefault="001D4784">
            <w:pPr>
              <w:pStyle w:val="TopHeader"/>
            </w:pPr>
            <w:r>
              <w:t>Bezprostredne predchádzajúce účtovné obdobie</w:t>
            </w:r>
          </w:p>
        </w:tc>
      </w:tr>
      <w:tr w:rsidR="00352559" w14:paraId="2E35E8AA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68EBF" w14:textId="77777777" w:rsidR="00352559" w:rsidRDefault="001D4784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EEDFDE" w14:textId="77777777" w:rsidR="00352559" w:rsidRDefault="001D4784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F477A" w14:textId="77777777" w:rsidR="00352559" w:rsidRDefault="001D4784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652B9753" w14:textId="77777777" w:rsidR="00352559" w:rsidRDefault="001D4784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45935A0" w14:textId="77777777" w:rsidR="00352559" w:rsidRDefault="00352559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D6B193B" w14:textId="77777777" w:rsidR="00352559" w:rsidRDefault="001D478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352559" w14:paraId="093B57DB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B3F209" w14:textId="77777777" w:rsidR="00352559" w:rsidRDefault="001D4784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8F1A6" w14:textId="77777777" w:rsidR="00352559" w:rsidRDefault="001D4784">
            <w:pPr>
              <w:pStyle w:val="TopHeader"/>
            </w:pPr>
            <w:r>
              <w:t>Bežné účtovné obdobie</w:t>
            </w:r>
          </w:p>
        </w:tc>
      </w:tr>
      <w:tr w:rsidR="00352559" w14:paraId="42B64665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A62B46" w14:textId="77777777" w:rsidR="00352559" w:rsidRDefault="00352559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D6F78B" w14:textId="77777777" w:rsidR="00352559" w:rsidRDefault="001D4784">
            <w:pPr>
              <w:pStyle w:val="TopHeader"/>
            </w:pPr>
            <w:r>
              <w:t xml:space="preserve">Spôsob </w:t>
            </w:r>
          </w:p>
          <w:p w14:paraId="12E3648B" w14:textId="77777777" w:rsidR="00352559" w:rsidRDefault="001D4784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4E231" w14:textId="77777777" w:rsidR="00352559" w:rsidRDefault="001D4784">
            <w:pPr>
              <w:pStyle w:val="TopHeader"/>
            </w:pPr>
            <w:r>
              <w:t>Hodnota záväzkov</w:t>
            </w:r>
          </w:p>
        </w:tc>
      </w:tr>
      <w:tr w:rsidR="00352559" w14:paraId="461C27C2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76D4D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9104B" w14:textId="77777777" w:rsidR="00352559" w:rsidRDefault="001D4784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2E79C" w14:textId="77777777" w:rsidR="00352559" w:rsidRDefault="001D478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352559" w14:paraId="311FE0B8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E2062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9D2074" w14:textId="77777777" w:rsidR="00352559" w:rsidRDefault="001D4784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2B53E" w14:textId="77777777" w:rsidR="00352559" w:rsidRDefault="001D478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352559" w14:paraId="07D2D1C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FCBA7A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AA6AC" w14:textId="77777777" w:rsidR="00352559" w:rsidRDefault="001D4784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8F1D8" w14:textId="77777777" w:rsidR="00352559" w:rsidRDefault="001D478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3DC563E7" w14:textId="77777777" w:rsidR="00352559" w:rsidRDefault="003525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89674C0" w14:textId="77777777" w:rsidR="00352559" w:rsidRDefault="001D47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F09CFCE" w14:textId="77777777" w:rsidR="00352559" w:rsidRDefault="0035255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675D472" w14:textId="77777777" w:rsidR="00352559" w:rsidRDefault="001D478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164059D" w14:textId="77777777" w:rsidR="00352559" w:rsidRDefault="0035255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5381699" w14:textId="77777777" w:rsidR="00352559" w:rsidRDefault="001D4784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3C7DF20" w14:textId="77777777" w:rsidR="00352559" w:rsidRDefault="001D478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5C79117" w14:textId="77777777" w:rsidR="00352559" w:rsidRDefault="00352559">
      <w:pPr>
        <w:jc w:val="both"/>
        <w:rPr>
          <w:rFonts w:ascii="Arial Narrow" w:hAnsi="Arial Narrow" w:cs="Arial Narrow"/>
          <w:sz w:val="22"/>
          <w:szCs w:val="22"/>
        </w:rPr>
      </w:pPr>
    </w:p>
    <w:p w14:paraId="7415D740" w14:textId="77777777" w:rsidR="00352559" w:rsidRDefault="001D478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4EF9F6D" w14:textId="77777777" w:rsidR="00352559" w:rsidRDefault="001D4784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77C3BEBC" w14:textId="77777777" w:rsidR="00352559" w:rsidRDefault="001D4784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2B791D99" w14:textId="77777777" w:rsidR="00352559" w:rsidRDefault="00352559">
      <w:pPr>
        <w:jc w:val="both"/>
        <w:rPr>
          <w:rFonts w:ascii="Arial Narrow" w:hAnsi="Arial Narrow" w:cs="Arial Narrow"/>
          <w:sz w:val="22"/>
          <w:szCs w:val="22"/>
        </w:rPr>
      </w:pPr>
    </w:p>
    <w:p w14:paraId="60712E41" w14:textId="77777777" w:rsidR="00352559" w:rsidRDefault="001D478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1084BE0" w14:textId="77777777" w:rsidR="00352559" w:rsidRDefault="00352559">
      <w:pPr>
        <w:jc w:val="both"/>
        <w:rPr>
          <w:rFonts w:ascii="Arial Narrow" w:hAnsi="Arial Narrow" w:cs="Arial Narrow"/>
          <w:sz w:val="22"/>
          <w:szCs w:val="22"/>
        </w:rPr>
      </w:pPr>
    </w:p>
    <w:p w14:paraId="6653CF87" w14:textId="77777777" w:rsidR="00352559" w:rsidRDefault="001D47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84D5153" w14:textId="77777777" w:rsidR="00352559" w:rsidRDefault="00352559">
      <w:pPr>
        <w:jc w:val="both"/>
        <w:rPr>
          <w:rFonts w:ascii="Arial Narrow" w:hAnsi="Arial Narrow" w:cs="Arial Narrow"/>
          <w:sz w:val="22"/>
          <w:szCs w:val="22"/>
        </w:rPr>
      </w:pPr>
    </w:p>
    <w:p w14:paraId="0935AA7B" w14:textId="77777777" w:rsidR="00352559" w:rsidRDefault="00352559">
      <w:pPr>
        <w:jc w:val="both"/>
        <w:rPr>
          <w:rFonts w:ascii="Arial Narrow" w:hAnsi="Arial Narrow" w:cs="Arial Narrow"/>
          <w:sz w:val="22"/>
          <w:szCs w:val="22"/>
        </w:rPr>
      </w:pPr>
    </w:p>
    <w:p w14:paraId="6AD9F58A" w14:textId="77777777" w:rsidR="00352559" w:rsidRDefault="00352559">
      <w:pPr>
        <w:jc w:val="both"/>
        <w:rPr>
          <w:rFonts w:ascii="Arial Narrow" w:hAnsi="Arial Narrow" w:cs="Arial Narrow"/>
          <w:sz w:val="22"/>
          <w:szCs w:val="22"/>
        </w:rPr>
      </w:pPr>
    </w:p>
    <w:p w14:paraId="46ADAC90" w14:textId="77777777" w:rsidR="00352559" w:rsidRDefault="0035255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FC1ECDA" w14:textId="77777777" w:rsidR="00352559" w:rsidRDefault="001D478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1DA82730" w14:textId="77777777" w:rsidR="00352559" w:rsidRDefault="001D478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56F4148F" w14:textId="77777777" w:rsidR="00352559" w:rsidRDefault="0035255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CC58DA9" w14:textId="77777777" w:rsidR="00352559" w:rsidRDefault="001D47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1D872D2" w14:textId="7F25B9C7" w:rsidR="00352559" w:rsidRDefault="001D478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</w:t>
      </w:r>
      <w:r w:rsidR="00E33D08">
        <w:rPr>
          <w:rFonts w:ascii="Arial Narrow" w:hAnsi="Arial Narrow" w:cs="Arial Narrow"/>
          <w:b/>
          <w:bCs/>
          <w:sz w:val="22"/>
          <w:szCs w:val="22"/>
        </w:rPr>
        <w:t>2</w:t>
      </w:r>
      <w:r w:rsidR="00382659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7B9C7D2" w14:textId="77777777" w:rsidR="00352559" w:rsidRDefault="0035255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D337B8F" w14:textId="77777777" w:rsidR="00352559" w:rsidRDefault="0035255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B180699" w14:textId="77777777" w:rsidR="00352559" w:rsidRDefault="001D478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73C1F9C4" w14:textId="77777777" w:rsidR="00352559" w:rsidRDefault="0035255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97BA67" w14:textId="77777777" w:rsidR="00352559" w:rsidRDefault="001D478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ED6F855" w14:textId="77777777" w:rsidR="00352559" w:rsidRDefault="001D478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801928C" w14:textId="77777777" w:rsidR="00352559" w:rsidRDefault="001D478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3525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179088" w14:textId="77777777" w:rsidR="00352559" w:rsidRDefault="001D4784">
      <w:r>
        <w:separator/>
      </w:r>
    </w:p>
  </w:endnote>
  <w:endnote w:type="continuationSeparator" w:id="0">
    <w:p w14:paraId="0BF84F6B" w14:textId="77777777" w:rsidR="00352559" w:rsidRDefault="001D4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SansNarrow">
    <w:altName w:val="Cambria"/>
    <w:charset w:val="01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82F469" w14:textId="77777777" w:rsidR="00352559" w:rsidRDefault="001D4784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5EE766DE" w14:textId="77777777" w:rsidR="00352559" w:rsidRDefault="0035255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1775E9" w14:textId="77777777" w:rsidR="00352559" w:rsidRDefault="003525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5FCB25" w14:textId="77777777" w:rsidR="00352559" w:rsidRDefault="001D4784">
      <w:r>
        <w:separator/>
      </w:r>
    </w:p>
  </w:footnote>
  <w:footnote w:type="continuationSeparator" w:id="0">
    <w:p w14:paraId="084798F5" w14:textId="77777777" w:rsidR="00352559" w:rsidRDefault="001D4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191C3" w14:textId="77777777" w:rsidR="00352559" w:rsidRDefault="001D4784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47163593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2023780572</w:t>
    </w:r>
  </w:p>
  <w:p w14:paraId="2001E200" w14:textId="77777777" w:rsidR="00352559" w:rsidRDefault="0035255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6B3C68" w14:textId="77777777" w:rsidR="00352559" w:rsidRDefault="0035255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D08"/>
    <w:rsid w:val="001D4784"/>
    <w:rsid w:val="00352559"/>
    <w:rsid w:val="00382659"/>
    <w:rsid w:val="00E33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17F0304"/>
  <w15:chartTrackingRefBased/>
  <w15:docId w15:val="{9ABC32B6-0826-4658-86BF-36CADD48B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1724</Words>
  <Characters>9832</Characters>
  <Application>Microsoft Office Word</Application>
  <DocSecurity>0</DocSecurity>
  <Lines>81</Lines>
  <Paragraphs>23</Paragraphs>
  <ScaleCrop>false</ScaleCrop>
  <Company/>
  <LinksUpToDate>false</LinksUpToDate>
  <CharactersWithSpaces>11533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2022-06-29T13:35:00Z</dcterms:created>
  <dcterms:modified xsi:type="dcterms:W3CDTF">2022-06-29T13:35:00Z</dcterms:modified>
</cp:coreProperties>
</file>