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DC" w:rsidRPr="00E13BDC" w:rsidRDefault="00E13BDC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02E4C" w:rsidP="008D1FAF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Elovion,</w:t>
      </w:r>
      <w:r w:rsidR="008D1FAF">
        <w:rPr>
          <w:rFonts w:ascii="Arial" w:hAnsi="Arial" w:cs="Arial"/>
          <w:sz w:val="20"/>
          <w:szCs w:val="20"/>
        </w:rPr>
        <w:t xml:space="preserve"> s.r.o</w:t>
      </w:r>
    </w:p>
    <w:p w:rsidR="008D1FAF" w:rsidRPr="00E13BDC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br/>
      </w:r>
      <w:r w:rsidR="00802E4C">
        <w:rPr>
          <w:rFonts w:ascii="Arial" w:hAnsi="Arial" w:cs="Arial"/>
          <w:sz w:val="20"/>
          <w:szCs w:val="20"/>
        </w:rPr>
        <w:t>1.mája 445/20</w:t>
      </w:r>
      <w:r w:rsidRPr="00E13BDC">
        <w:rPr>
          <w:rFonts w:ascii="Arial" w:hAnsi="Arial" w:cs="Arial"/>
          <w:sz w:val="20"/>
          <w:szCs w:val="20"/>
        </w:rPr>
        <w:t xml:space="preserve"> 029 01 Námestovo, </w:t>
      </w:r>
    </w:p>
    <w:p w:rsidR="008D1FAF" w:rsidRDefault="008D1FAF" w:rsidP="008D1FAF">
      <w:pPr>
        <w:jc w:val="center"/>
        <w:rPr>
          <w:rFonts w:ascii="Arial" w:hAnsi="Arial" w:cs="Arial"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IČO:</w:t>
      </w:r>
      <w:r w:rsidRPr="00E13BDC">
        <w:rPr>
          <w:rFonts w:ascii="Arial" w:hAnsi="Arial" w:cs="Arial"/>
          <w:b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1FA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50800582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:rsidR="008D1FAF" w:rsidRDefault="008D1FAF" w:rsidP="008D1FA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8D1FAF" w:rsidRPr="008D1FAF" w:rsidRDefault="008D1FAF" w:rsidP="008D1FAF">
      <w:pPr>
        <w:jc w:val="center"/>
        <w:rPr>
          <w:rFonts w:ascii="Arial" w:hAnsi="Arial" w:cs="Arial"/>
          <w:b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8D1FAF">
        <w:rPr>
          <w:rFonts w:ascii="Arial" w:hAnsi="Arial" w:cs="Arial"/>
          <w:b/>
          <w:sz w:val="20"/>
          <w:szCs w:val="20"/>
        </w:rPr>
        <w:t xml:space="preserve">Zapísaná na </w:t>
      </w:r>
      <w:r>
        <w:rPr>
          <w:rFonts w:ascii="Arial" w:hAnsi="Arial" w:cs="Arial"/>
          <w:b/>
          <w:sz w:val="20"/>
          <w:szCs w:val="20"/>
        </w:rPr>
        <w:t>Okresnom súde Žilina</w:t>
      </w:r>
    </w:p>
    <w:p w:rsidR="008D1FAF" w:rsidRPr="00E13BDC" w:rsidRDefault="008D1FAF" w:rsidP="008D1FAF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sz w:val="20"/>
          <w:szCs w:val="20"/>
        </w:rPr>
        <w:t>odd. Sro, vl.č.6</w:t>
      </w:r>
      <w:r>
        <w:rPr>
          <w:rFonts w:ascii="Arial" w:hAnsi="Arial" w:cs="Arial"/>
          <w:sz w:val="20"/>
          <w:szCs w:val="20"/>
        </w:rPr>
        <w:t>7449</w:t>
      </w:r>
      <w:r w:rsidRPr="00E13BDC">
        <w:rPr>
          <w:rFonts w:ascii="Arial" w:hAnsi="Arial" w:cs="Arial"/>
          <w:sz w:val="20"/>
          <w:szCs w:val="20"/>
        </w:rPr>
        <w:t>/L</w:t>
      </w:r>
    </w:p>
    <w:p w:rsidR="00587AED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8D1FAF" w:rsidRPr="00E13BDC" w:rsidRDefault="008D1FAF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48113C" w:rsidRDefault="005978B7" w:rsidP="0048113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802E4C" w:rsidRDefault="005978B7" w:rsidP="00802E4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" w:hAnsi="Arial" w:cs="Arial"/>
          <w:sz w:val="20"/>
          <w:szCs w:val="20"/>
        </w:rPr>
        <w:t>Elovion, s.r.o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="00DC397D">
        <w:rPr>
          <w:rFonts w:ascii="Arial" w:hAnsi="Arial" w:cs="Arial"/>
          <w:color w:val="000000" w:themeColor="text1"/>
          <w:sz w:val="20"/>
          <w:szCs w:val="20"/>
        </w:rPr>
        <w:t>30.06.2022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Námestovo.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Default="005978B7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7621B4" w:rsidRDefault="007621B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9C3E94" w:rsidRDefault="009C3E94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1/ Ondrej Kovalík                                    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51</w:t>
      </w:r>
      <w:r>
        <w:rPr>
          <w:rFonts w:ascii="Arial" w:hAnsi="Arial" w:cs="Arial"/>
          <w:color w:val="000000" w:themeColor="text1"/>
          <w:sz w:val="20"/>
          <w:szCs w:val="20"/>
        </w:rPr>
        <w:t>00</w:t>
      </w:r>
      <w:r w:rsidR="007621B4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>€</w:t>
      </w:r>
    </w:p>
    <w:p w:rsidR="007621B4" w:rsidRPr="009C3E94" w:rsidRDefault="007621B4" w:rsidP="0048113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ab/>
      </w:r>
      <w:r w:rsidR="009C3E94" w:rsidRP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>1. mája 445/20, 029 01 Námestovo</w:t>
      </w:r>
      <w:r w:rsidR="009C3E94">
        <w:rPr>
          <w:rFonts w:ascii="Arial" w:hAnsi="Arial" w:cs="Arial"/>
          <w:color w:val="000000" w:themeColor="text1"/>
          <w:sz w:val="20"/>
          <w:szCs w:val="20"/>
          <w:shd w:val="clear" w:color="auto" w:fill="FAFAFA"/>
        </w:rPr>
        <w:t xml:space="preserve">         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(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100</w:t>
      </w:r>
      <w:r w:rsidR="009C3E94" w:rsidRPr="00E13BDC">
        <w:rPr>
          <w:rFonts w:ascii="Arial" w:hAnsi="Arial" w:cs="Arial"/>
          <w:color w:val="000000" w:themeColor="text1"/>
          <w:sz w:val="20"/>
          <w:szCs w:val="20"/>
        </w:rPr>
        <w:t>%)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7621B4" w:rsidRPr="00E13BDC" w:rsidTr="00220C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21B4" w:rsidRDefault="007621B4" w:rsidP="00220C0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621B4" w:rsidRPr="00E13BDC" w:rsidRDefault="007621B4" w:rsidP="009C3E9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9C3E94" w:rsidRDefault="009C3E94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Program: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Rozhodnutie o voľbe orgánov valného zhromaždenia: predsedu a zapisovateľa;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Rozhodnutie o schválení účtovnej závierky za rok </w:t>
      </w:r>
      <w:r w:rsidR="0097658C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20</w:t>
      </w:r>
    </w:p>
    <w:p w:rsidR="00587AED" w:rsidRPr="00E13BDC" w:rsidRDefault="005978B7">
      <w:pPr>
        <w:numPr>
          <w:ilvl w:val="0"/>
          <w:numId w:val="2"/>
        </w:numPr>
        <w:tabs>
          <w:tab w:val="left" w:pos="1440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Záver.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rokovania privítal konateľ spoločnosti zúčastnených spoločníkov Následne pristúpili k prerokovávaniu jednotlivých bodov programu takto: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Rozhodnutie o voľbe orgánov valného zhromaždenia: predsedu a zapisovateľa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802E4C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220C0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8066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978B7" w:rsidRPr="00E13BDC">
        <w:rPr>
          <w:rFonts w:ascii="Arial" w:hAnsi="Arial" w:cs="Arial"/>
          <w:color w:val="000000" w:themeColor="text1"/>
          <w:sz w:val="20"/>
          <w:szCs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K vyššie uvedeným konštatovaniam neboli zo strany zúčastnených vznesené žiadne námietky.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Následne navrhol členov orgánov dnešného rokovania zvoliť takto: predseda:</w:t>
      </w:r>
      <w:r w:rsidR="002A30F9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, zapisovateľ</w:t>
      </w:r>
      <w:r w:rsidRPr="00E13BDC">
        <w:rPr>
          <w:rFonts w:ascii="Arial" w:hAnsi="Arial" w:cs="Arial"/>
          <w:color w:val="000000" w:themeColor="text1"/>
          <w:sz w:val="20"/>
          <w:szCs w:val="20"/>
          <w:u w:val="single"/>
        </w:rPr>
        <w:t>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8D1FA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predloženým kandidátom neboli žiadne pripomienky či protinávrhy, dal za predložený návrh hlasovať. 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9C3E94" w:rsidRDefault="009C3E94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Valné zhromaždenie volí orgány dnešného rokovania takto: </w:t>
      </w:r>
    </w:p>
    <w:p w:rsidR="001B3BF1" w:rsidRDefault="001B3BF1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1B3BF1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="009C3E94" w:rsidRPr="009C3E94">
        <w:rPr>
          <w:rFonts w:ascii="Arial" w:hAnsi="Arial" w:cs="Arial"/>
          <w:b/>
          <w:sz w:val="20"/>
          <w:szCs w:val="20"/>
        </w:rPr>
        <w:t>Ondrej Kovalík</w:t>
      </w:r>
    </w:p>
    <w:p w:rsidR="00587AED" w:rsidRPr="00E13BDC" w:rsidRDefault="005978B7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</w:t>
      </w:r>
      <w:r w:rsidRPr="001B3BF1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802E4C"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:rsidR="001B3BF1" w:rsidRDefault="001B3BF1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Schválenie účtovnej závierky za rok </w:t>
      </w:r>
      <w:r w:rsidR="001B3BF1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20</w:t>
      </w:r>
      <w:r w:rsidR="00802E4C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20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 rámci prerokovania tohto bodu programu navrh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valného zhromaždenia schváliť účtovnú závierku za obdobie od 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01.01.2020</w:t>
      </w:r>
      <w:r w:rsidR="006F47D0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do 31.12.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20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20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Za návrh v celku hlasovalo: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100%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Proti návrhu: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Zdržali sa: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  <w:t>0% hlasov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Skonštatovala, že bolo platne prijaté: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Uznesenie :</w:t>
      </w:r>
    </w:p>
    <w:p w:rsidR="00587AED" w:rsidRPr="00E13BDC" w:rsidRDefault="00587AED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Valné zhromaždenie rozhodlo o</w:t>
      </w: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01.01.2020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do 31.12.20</w:t>
      </w:r>
      <w:r w:rsidR="00802E4C">
        <w:rPr>
          <w:rFonts w:ascii="Arial" w:hAnsi="Arial" w:cs="Arial"/>
          <w:color w:val="000000" w:themeColor="text1"/>
          <w:sz w:val="20"/>
          <w:szCs w:val="20"/>
        </w:rPr>
        <w:t>20</w:t>
      </w:r>
      <w:r w:rsidR="00A725BD" w:rsidRPr="00E13BDC">
        <w:rPr>
          <w:rFonts w:ascii="Arial" w:hAnsi="Arial" w:cs="Arial"/>
          <w:color w:val="000000" w:themeColor="text1"/>
          <w:sz w:val="20"/>
          <w:szCs w:val="20"/>
        </w:rPr>
        <w:t>, ktorá sa skladá z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:</w:t>
      </w:r>
    </w:p>
    <w:p w:rsidR="00587AED" w:rsidRDefault="005978B7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a/ </w:t>
      </w:r>
      <w:r w:rsidR="00A725BD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mikroúčtovnej závierky za rok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</w:t>
      </w:r>
      <w:r w:rsidR="00DC397D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20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zo </w:t>
      </w:r>
      <w:r w:rsidR="0048113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ziskom</w:t>
      </w:r>
      <w:r w:rsidR="002A30F9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i w:val="0"/>
          <w:iCs w:val="0"/>
          <w:color w:val="943634" w:themeColor="accent2" w:themeShade="BF"/>
          <w:sz w:val="20"/>
          <w:szCs w:val="20"/>
        </w:rPr>
        <w:t>0,-</w:t>
      </w:r>
      <w:r w:rsidR="008048A3"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13BDC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48113C" w:rsidRPr="0048113C" w:rsidRDefault="0048113C" w:rsidP="0048113C">
      <w:pPr>
        <w:pStyle w:val="Zkladntext21"/>
        <w:ind w:left="25"/>
        <w:rPr>
          <w:rFonts w:ascii="Arial" w:hAnsi="Arial" w:cs="Arial"/>
          <w:i w:val="0"/>
          <w:iCs w:val="0"/>
          <w:sz w:val="20"/>
          <w:szCs w:val="20"/>
        </w:rPr>
      </w:pP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2.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</w:t>
      </w:r>
      <w:r w:rsidRPr="0048113C">
        <w:rPr>
          <w:rFonts w:ascii="Arial" w:hAnsi="Arial" w:cs="Arial"/>
          <w:bCs/>
          <w:i w:val="0"/>
          <w:iCs w:val="0"/>
          <w:sz w:val="20"/>
          <w:szCs w:val="20"/>
        </w:rPr>
        <w:t>rozdelení zisku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 xml:space="preserve"> za účtovné obdobie vo výške </w:t>
      </w:r>
      <w:r w:rsidR="00DC397D">
        <w:rPr>
          <w:rFonts w:ascii="Arial" w:hAnsi="Arial" w:cs="Arial"/>
          <w:i w:val="0"/>
          <w:iCs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iCs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iCs w:val="0"/>
          <w:sz w:val="20"/>
          <w:szCs w:val="20"/>
        </w:rPr>
        <w:t>EUR  takto: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color w:val="800000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a/ rezervný fond Spoločnosti sa doplní do výšky 5% základného imania Spoločnosti, </w:t>
      </w:r>
      <w:proofErr w:type="spellStart"/>
      <w:r w:rsidRPr="0048113C">
        <w:rPr>
          <w:rFonts w:ascii="Arial" w:hAnsi="Arial" w:cs="Arial"/>
          <w:sz w:val="20"/>
          <w:szCs w:val="20"/>
        </w:rPr>
        <w:t>t.j</w:t>
      </w:r>
      <w:proofErr w:type="spellEnd"/>
      <w:r w:rsidRPr="0048113C">
        <w:rPr>
          <w:rFonts w:ascii="Arial" w:hAnsi="Arial" w:cs="Arial"/>
          <w:sz w:val="20"/>
          <w:szCs w:val="20"/>
        </w:rPr>
        <w:t xml:space="preserve">. vo výške </w:t>
      </w:r>
      <w:r w:rsidR="00DC397D">
        <w:rPr>
          <w:rFonts w:ascii="Arial" w:hAnsi="Arial" w:cs="Arial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 EUR</w:t>
      </w:r>
    </w:p>
    <w:p w:rsidR="0048113C" w:rsidRPr="0048113C" w:rsidRDefault="0048113C" w:rsidP="0048113C">
      <w:pPr>
        <w:widowControl/>
        <w:ind w:left="360"/>
        <w:jc w:val="both"/>
        <w:rPr>
          <w:rFonts w:ascii="Arial" w:hAnsi="Arial" w:cs="Arial"/>
          <w:sz w:val="20"/>
          <w:szCs w:val="20"/>
        </w:rPr>
      </w:pPr>
      <w:r w:rsidRPr="0048113C">
        <w:rPr>
          <w:rFonts w:ascii="Arial" w:hAnsi="Arial" w:cs="Arial"/>
          <w:sz w:val="20"/>
          <w:szCs w:val="20"/>
        </w:rPr>
        <w:t xml:space="preserve">b/ zostávajúci zisk za účtovné obdobie vo výške </w:t>
      </w:r>
      <w:r w:rsidRPr="0048113C">
        <w:rPr>
          <w:rFonts w:ascii="Arial" w:hAnsi="Arial" w:cs="Arial"/>
          <w:color w:val="800000"/>
          <w:sz w:val="20"/>
          <w:szCs w:val="20"/>
        </w:rPr>
        <w:t xml:space="preserve">95%  </w:t>
      </w:r>
      <w:r w:rsidRPr="0048113C">
        <w:rPr>
          <w:rFonts w:ascii="Arial" w:hAnsi="Arial" w:cs="Arial"/>
          <w:sz w:val="20"/>
          <w:szCs w:val="20"/>
        </w:rPr>
        <w:t>bude:</w:t>
      </w:r>
    </w:p>
    <w:p w:rsidR="0048113C" w:rsidRPr="0048113C" w:rsidRDefault="0048113C" w:rsidP="0048113C">
      <w:pPr>
        <w:pStyle w:val="Zkladntext21"/>
        <w:ind w:left="360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48113C">
        <w:rPr>
          <w:rFonts w:ascii="Arial" w:hAnsi="Arial" w:cs="Arial"/>
          <w:i w:val="0"/>
          <w:sz w:val="20"/>
          <w:szCs w:val="20"/>
        </w:rPr>
        <w:t xml:space="preserve"> vo výške </w:t>
      </w:r>
      <w:r w:rsidR="00DC397D">
        <w:rPr>
          <w:rFonts w:ascii="Arial" w:hAnsi="Arial" w:cs="Arial"/>
          <w:i w:val="0"/>
          <w:color w:val="800000"/>
          <w:sz w:val="20"/>
          <w:szCs w:val="20"/>
        </w:rPr>
        <w:t>0,-</w:t>
      </w:r>
      <w:r w:rsidRPr="0048113C">
        <w:rPr>
          <w:rFonts w:ascii="Arial" w:hAnsi="Arial" w:cs="Arial"/>
          <w:i w:val="0"/>
          <w:color w:val="800000"/>
          <w:sz w:val="20"/>
          <w:szCs w:val="20"/>
        </w:rPr>
        <w:t xml:space="preserve"> </w:t>
      </w:r>
      <w:r w:rsidRPr="0048113C">
        <w:rPr>
          <w:rFonts w:ascii="Arial" w:hAnsi="Arial" w:cs="Arial"/>
          <w:i w:val="0"/>
          <w:sz w:val="20"/>
          <w:szCs w:val="20"/>
        </w:rPr>
        <w:t>EUR  bude zaúčtovaná ako nerozdelený zisk</w:t>
      </w:r>
    </w:p>
    <w:p w:rsidR="00587AED" w:rsidRPr="00E13BDC" w:rsidRDefault="00587AED">
      <w:pPr>
        <w:pStyle w:val="Zkladntext21"/>
        <w:ind w:left="25"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</w:p>
    <w:p w:rsidR="00587AED" w:rsidRPr="0048113C" w:rsidRDefault="002A30F9" w:rsidP="0048113C">
      <w:pPr>
        <w:widowControl/>
        <w:ind w:left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:rsidR="00587AED" w:rsidRPr="00E13BDC" w:rsidRDefault="005978B7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Záver :</w:t>
      </w:r>
    </w:p>
    <w:p w:rsidR="00587AED" w:rsidRPr="00E13BDC" w:rsidRDefault="00587AED">
      <w:pPr>
        <w:jc w:val="center"/>
        <w:rPr>
          <w:rFonts w:ascii="Arial" w:hAnsi="Arial" w:cs="Arial"/>
          <w:iCs/>
          <w:color w:val="000000" w:themeColor="text1"/>
          <w:sz w:val="20"/>
          <w:szCs w:val="20"/>
          <w:u w:val="single"/>
        </w:rPr>
      </w:pPr>
    </w:p>
    <w:p w:rsidR="00587AED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Na záver </w:t>
      </w:r>
      <w:r w:rsidR="00E13BDC" w:rsidRPr="00E13BDC">
        <w:rPr>
          <w:rFonts w:ascii="Arial" w:hAnsi="Arial" w:cs="Arial"/>
          <w:color w:val="000000" w:themeColor="text1"/>
          <w:sz w:val="20"/>
          <w:szCs w:val="20"/>
        </w:rPr>
        <w:t>predsedajúci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mimoriadne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ho valného zhromaždenia oznámil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prítomným spoloční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ko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>m, že program dnešného rok</w:t>
      </w:r>
      <w:r w:rsidR="00B00823" w:rsidRPr="00E13BDC">
        <w:rPr>
          <w:rFonts w:ascii="Arial" w:hAnsi="Arial" w:cs="Arial"/>
          <w:color w:val="000000" w:themeColor="text1"/>
          <w:sz w:val="20"/>
          <w:szCs w:val="20"/>
        </w:rPr>
        <w:t>ovania bol vyčerpaný, poďakoval všetkým prítomným a vyhlásil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dnešné rokovanie za ukončené. 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color w:val="000000" w:themeColor="text1"/>
          <w:sz w:val="20"/>
          <w:szCs w:val="20"/>
        </w:rPr>
        <w:t>V Námestove, dňa</w:t>
      </w:r>
      <w:r w:rsidR="000B7451"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color w:val="000000" w:themeColor="text1"/>
          <w:sz w:val="20"/>
          <w:szCs w:val="20"/>
        </w:rPr>
        <w:t>30.06.2022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  <w:lang w:val="de-DE"/>
        </w:rPr>
      </w:pPr>
    </w:p>
    <w:p w:rsidR="00587AED" w:rsidRPr="00E13BDC" w:rsidRDefault="005978B7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Predseda: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ab/>
      </w:r>
      <w:r w:rsidR="00220C01"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                    </w:t>
      </w: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zapisovateľ: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1B3BF1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 w:rsidRPr="00E13BDC">
        <w:rPr>
          <w:rFonts w:ascii="Arial" w:hAnsi="Arial" w:cs="Arial"/>
          <w:color w:val="000000" w:themeColor="text1"/>
          <w:sz w:val="20"/>
          <w:szCs w:val="20"/>
        </w:rPr>
        <w:tab/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                       </w:t>
      </w:r>
      <w:r w:rsidR="0048113C">
        <w:rPr>
          <w:rFonts w:ascii="Arial" w:hAnsi="Arial" w:cs="Arial"/>
          <w:color w:val="000000" w:themeColor="text1"/>
          <w:sz w:val="20"/>
          <w:szCs w:val="20"/>
        </w:rPr>
        <w:t xml:space="preserve">        </w:t>
      </w:r>
      <w:r w:rsidR="001B3BF1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Ondrej Kovalík</w:t>
      </w: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>
      <w:pPr>
        <w:rPr>
          <w:rStyle w:val="ra"/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</w:pPr>
    </w:p>
    <w:p w:rsidR="00802E4C" w:rsidRDefault="00802E4C" w:rsidP="008D1FAF"/>
    <w:p w:rsidR="00220C01" w:rsidRPr="002A30F9" w:rsidRDefault="00E13BDC" w:rsidP="001B3BF1">
      <w:pPr>
        <w:tabs>
          <w:tab w:val="left" w:pos="1845"/>
        </w:tabs>
        <w:jc w:val="both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 xml:space="preserve">         </w:t>
      </w:r>
      <w:r w:rsidR="001B3BF1">
        <w:rPr>
          <w:rFonts w:ascii="Arial" w:hAnsi="Arial"/>
          <w:color w:val="000000" w:themeColor="text1"/>
          <w:sz w:val="20"/>
        </w:rPr>
        <w:tab/>
      </w:r>
    </w:p>
    <w:p w:rsidR="00587AED" w:rsidRPr="002A30F9" w:rsidRDefault="005978B7">
      <w:pPr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  <w:r w:rsidRPr="002A30F9">
        <w:rPr>
          <w:rFonts w:ascii="Arial" w:hAnsi="Arial"/>
          <w:b/>
          <w:bCs/>
          <w:color w:val="000000" w:themeColor="text1"/>
          <w:sz w:val="32"/>
          <w:szCs w:val="32"/>
        </w:rPr>
        <w:lastRenderedPageBreak/>
        <w:t xml:space="preserve">LISTINA PRÍTOMNÝCH SPOLOČNÍKOV: </w:t>
      </w: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Fonts w:ascii="Arial" w:hAnsi="Arial" w:cs="Arial"/>
          <w:b/>
          <w:sz w:val="20"/>
          <w:szCs w:val="20"/>
        </w:rPr>
        <w:t>Spoločnosť</w:t>
      </w:r>
      <w:r w:rsidRPr="00E13BDC">
        <w:rPr>
          <w:rFonts w:ascii="Arial" w:hAnsi="Arial" w:cs="Arial"/>
          <w:sz w:val="20"/>
          <w:szCs w:val="20"/>
        </w:rPr>
        <w:t xml:space="preserve"> </w:t>
      </w:r>
    </w:p>
    <w:p w:rsid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  <w:r w:rsidRPr="00802E4C"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  <w:t>Elovion, s. r. o.</w:t>
      </w:r>
    </w:p>
    <w:p w:rsidR="00802E4C" w:rsidRPr="00802E4C" w:rsidRDefault="00802E4C" w:rsidP="00E13BDC">
      <w:pPr>
        <w:jc w:val="center"/>
        <w:rPr>
          <w:rFonts w:ascii="Arial CE" w:hAnsi="Arial CE"/>
          <w:bCs/>
          <w:color w:val="000000"/>
          <w:sz w:val="20"/>
          <w:szCs w:val="20"/>
          <w:shd w:val="clear" w:color="auto" w:fill="FFFFFF"/>
        </w:rPr>
      </w:pPr>
    </w:p>
    <w:p w:rsidR="00802E4C" w:rsidRPr="00E13BDC" w:rsidRDefault="00E13BDC" w:rsidP="00E13BDC">
      <w:pPr>
        <w:jc w:val="center"/>
        <w:rPr>
          <w:rFonts w:ascii="Arial" w:hAnsi="Arial" w:cs="Arial"/>
          <w:sz w:val="20"/>
          <w:szCs w:val="20"/>
        </w:rPr>
      </w:pPr>
      <w:r w:rsidRPr="00E13BDC">
        <w:rPr>
          <w:rStyle w:val="Siln"/>
          <w:rFonts w:ascii="Arial" w:hAnsi="Arial" w:cs="Arial"/>
          <w:sz w:val="20"/>
          <w:szCs w:val="20"/>
        </w:rPr>
        <w:t>Sídlo</w:t>
      </w:r>
      <w:r w:rsidRPr="00E13BDC">
        <w:rPr>
          <w:rFonts w:ascii="Arial" w:hAnsi="Arial" w:cs="Arial"/>
          <w:sz w:val="20"/>
          <w:szCs w:val="20"/>
        </w:rPr>
        <w:t xml:space="preserve"> </w:t>
      </w:r>
      <w:r w:rsidRPr="00E13BDC">
        <w:rPr>
          <w:rFonts w:ascii="Arial" w:hAnsi="Arial" w:cs="Arial"/>
          <w:sz w:val="20"/>
          <w:szCs w:val="20"/>
        </w:rPr>
        <w:br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802E4C" w:rsidRPr="00802E4C" w:rsidTr="00802E4C">
        <w:trPr>
          <w:tblCellSpacing w:w="18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802E4C" w:rsidRPr="00802E4C" w:rsidTr="00802E4C">
              <w:trPr>
                <w:tblCellSpacing w:w="15" w:type="dxa"/>
              </w:trPr>
              <w:tc>
                <w:tcPr>
                  <w:tcW w:w="4969" w:type="pct"/>
                  <w:vAlign w:val="center"/>
                  <w:hideMark/>
                </w:tcPr>
                <w:p w:rsidR="00802E4C" w:rsidRDefault="00802E4C" w:rsidP="00802E4C">
                  <w:pPr>
                    <w:pStyle w:val="Odstavecseseznamem"/>
                    <w:numPr>
                      <w:ilvl w:val="0"/>
                      <w:numId w:val="5"/>
                    </w:num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mája 445/20,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029 01 Námestovo</w:t>
                  </w:r>
                </w:p>
                <w:p w:rsidR="00802E4C" w:rsidRPr="00802E4C" w:rsidRDefault="00802E4C" w:rsidP="00802E4C">
                  <w:pPr>
                    <w:pStyle w:val="Odstavecseseznamem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IČO: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802E4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50800582</w:t>
                  </w:r>
                </w:p>
                <w:p w:rsid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  <w:p w:rsidR="00802E4C" w:rsidRPr="00802E4C" w:rsidRDefault="00802E4C" w:rsidP="00802E4C">
                  <w:pPr>
                    <w:pStyle w:val="Odstavecseseznamem"/>
                    <w:jc w:val="center"/>
                    <w:rPr>
                      <w:rFonts w:ascii="Arial" w:hAnsi="Arial" w:cs="Arial"/>
                      <w:b/>
                      <w:bCs/>
                      <w:caps/>
                      <w:color w:val="000000" w:themeColor="text1"/>
                      <w:sz w:val="20"/>
                      <w:szCs w:val="20"/>
                    </w:rPr>
                  </w:pPr>
                  <w:r w:rsidRPr="00802E4C">
                    <w:rPr>
                      <w:rFonts w:ascii="Arial" w:hAnsi="Arial" w:cs="Arial"/>
                      <w:sz w:val="20"/>
                      <w:szCs w:val="20"/>
                    </w:rPr>
                    <w:t>Zapísaná na Žilina, odd. Sro, vl.č.</w:t>
                  </w:r>
                  <w:r w:rsidRPr="00802E4C">
                    <w:rPr>
                      <w:rFonts w:ascii="Arial" w:hAnsi="Arial" w:cs="Arial"/>
                      <w:b/>
                      <w:sz w:val="20"/>
                      <w:szCs w:val="20"/>
                    </w:rPr>
                    <w:t>67449/L</w:t>
                  </w:r>
                </w:p>
                <w:p w:rsidR="00802E4C" w:rsidRPr="00802E4C" w:rsidRDefault="00802E4C" w:rsidP="00802E4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802E4C" w:rsidRPr="00802E4C" w:rsidRDefault="00802E4C" w:rsidP="00802E4C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587AED" w:rsidRPr="00E13BDC" w:rsidRDefault="005978B7">
      <w:pPr>
        <w:jc w:val="center"/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aps/>
          <w:color w:val="000000" w:themeColor="text1"/>
          <w:sz w:val="20"/>
          <w:szCs w:val="20"/>
        </w:rPr>
        <w:t>______________________________________________________________________________________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color w:val="000000" w:themeColor="text1"/>
          <w:sz w:val="20"/>
          <w:szCs w:val="20"/>
        </w:rPr>
        <w:t xml:space="preserve">Zápisnica </w:t>
      </w:r>
    </w:p>
    <w:p w:rsidR="00587AED" w:rsidRPr="00E13BDC" w:rsidRDefault="00587AED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:rsidR="00587AED" w:rsidRPr="00E13BDC" w:rsidRDefault="005978B7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zo zasadania valného zhromaždenia spoločnosti </w:t>
      </w:r>
      <w:r w:rsidR="00802E4C">
        <w:rPr>
          <w:rFonts w:ascii="Arial CE" w:hAnsi="Arial CE"/>
          <w:b/>
          <w:bCs/>
          <w:color w:val="000000"/>
          <w:sz w:val="20"/>
          <w:szCs w:val="20"/>
          <w:shd w:val="clear" w:color="auto" w:fill="FFFFFF"/>
        </w:rPr>
        <w:t>Elovion, s. r. o.</w:t>
      </w: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978B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Termín konania: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C397D">
        <w:rPr>
          <w:rFonts w:ascii="Arial" w:hAnsi="Arial" w:cs="Arial"/>
          <w:color w:val="000000" w:themeColor="text1"/>
          <w:sz w:val="20"/>
          <w:szCs w:val="20"/>
        </w:rPr>
        <w:t>30.06.2022</w:t>
      </w:r>
      <w:bookmarkStart w:id="0" w:name="_GoBack"/>
      <w:bookmarkEnd w:id="0"/>
    </w:p>
    <w:p w:rsidR="00587AED" w:rsidRPr="00E13BDC" w:rsidRDefault="005978B7">
      <w:pPr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Miesto konania:</w:t>
      </w:r>
      <w:r w:rsidR="0021287A">
        <w:rPr>
          <w:rFonts w:ascii="Arial" w:hAnsi="Arial" w:cs="Arial"/>
          <w:color w:val="000000" w:themeColor="text1"/>
          <w:sz w:val="20"/>
          <w:szCs w:val="20"/>
        </w:rPr>
        <w:t xml:space="preserve">  Námestovo</w:t>
      </w:r>
    </w:p>
    <w:p w:rsidR="00587AED" w:rsidRPr="00E13BDC" w:rsidRDefault="00587AE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587AED" w:rsidRPr="00E13BDC" w:rsidRDefault="00587AED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E13BDC" w:rsidRPr="00E13BDC" w:rsidRDefault="00E13BDC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13BDC">
        <w:rPr>
          <w:rFonts w:ascii="Arial" w:hAnsi="Arial" w:cs="Arial"/>
          <w:b/>
          <w:bCs/>
          <w:color w:val="000000" w:themeColor="text1"/>
          <w:sz w:val="20"/>
          <w:szCs w:val="20"/>
        </w:rPr>
        <w:t>Prítomní spoločníci: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Pr="00E13BDC">
        <w:rPr>
          <w:rFonts w:ascii="Arial" w:hAnsi="Arial" w:cs="Arial"/>
          <w:color w:val="000000" w:themeColor="text1"/>
          <w:sz w:val="20"/>
          <w:szCs w:val="20"/>
        </w:rPr>
        <w:tab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"/>
        <w:gridCol w:w="8572"/>
      </w:tblGrid>
      <w:tr w:rsidR="008D1FAF" w:rsidRPr="00E13BDC" w:rsidTr="00AC59BC">
        <w:trPr>
          <w:tblCellSpacing w:w="15" w:type="dxa"/>
        </w:trPr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 Ondrej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D1FAF" w:rsidRPr="008D1FAF" w:rsidRDefault="008D1FAF" w:rsidP="008D1F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8D1FAF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>Kovalík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ab/>
            </w:r>
          </w:p>
          <w:p w:rsidR="008D1FAF" w:rsidRPr="003B464E" w:rsidRDefault="008D1FAF" w:rsidP="008D1FAF">
            <w:pPr>
              <w:tabs>
                <w:tab w:val="left" w:pos="8496"/>
                <w:tab w:val="left" w:pos="9216"/>
                <w:tab w:val="left" w:pos="9936"/>
                <w:tab w:val="left" w:pos="10656"/>
                <w:tab w:val="left" w:pos="11376"/>
                <w:tab w:val="left" w:pos="12096"/>
                <w:tab w:val="left" w:pos="12816"/>
                <w:tab w:val="left" w:pos="13536"/>
                <w:tab w:val="left" w:pos="14256"/>
                <w:tab w:val="left" w:pos="14976"/>
                <w:tab w:val="left" w:pos="15981"/>
              </w:tabs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1.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mája 445/20, 029 01 Námestovo       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        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AFAFA"/>
              </w:rPr>
              <w:t xml:space="preserve"> 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>(100</w:t>
            </w:r>
            <w:r w:rsidRPr="003B464E">
              <w:rPr>
                <w:rFonts w:ascii="Arial" w:hAnsi="Arial" w:cs="Arial"/>
                <w:color w:val="000000" w:themeColor="text1"/>
                <w:sz w:val="20"/>
                <w:szCs w:val="20"/>
              </w:rPr>
              <w:t>%)</w:t>
            </w:r>
            <w:r w:rsidR="00802E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5100</w:t>
            </w:r>
          </w:p>
        </w:tc>
      </w:tr>
      <w:tr w:rsidR="008D1FAF" w:rsidRPr="00E13BDC" w:rsidTr="00BE34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13BDC" w:rsidRPr="00E13BDC" w:rsidRDefault="00E13BDC" w:rsidP="008D1FA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:rsidR="00E13BDC" w:rsidRPr="002A30F9" w:rsidRDefault="00E13BDC" w:rsidP="008D1FAF">
      <w:pPr>
        <w:tabs>
          <w:tab w:val="left" w:pos="1440"/>
          <w:tab w:val="left" w:pos="1800"/>
          <w:tab w:val="left" w:pos="252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565"/>
        </w:tabs>
        <w:ind w:left="360" w:hanging="360"/>
        <w:rPr>
          <w:rFonts w:ascii="Arial" w:hAnsi="Arial" w:cs="Arial"/>
          <w:color w:val="000000" w:themeColor="text1"/>
          <w:sz w:val="20"/>
          <w:szCs w:val="20"/>
        </w:rPr>
      </w:pPr>
    </w:p>
    <w:p w:rsidR="005978B7" w:rsidRPr="00B00823" w:rsidRDefault="005978B7" w:rsidP="00E13BDC">
      <w:pPr>
        <w:tabs>
          <w:tab w:val="left" w:pos="8496"/>
          <w:tab w:val="left" w:pos="9216"/>
          <w:tab w:val="left" w:pos="9936"/>
          <w:tab w:val="left" w:pos="10656"/>
          <w:tab w:val="left" w:pos="11376"/>
          <w:tab w:val="left" w:pos="12096"/>
          <w:tab w:val="left" w:pos="12816"/>
          <w:tab w:val="left" w:pos="13536"/>
          <w:tab w:val="left" w:pos="14256"/>
          <w:tab w:val="left" w:pos="14976"/>
          <w:tab w:val="left" w:pos="15981"/>
        </w:tabs>
        <w:ind w:left="2124" w:hanging="212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5978B7" w:rsidRPr="00B00823" w:rsidSect="00587AE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6CF43D2"/>
    <w:multiLevelType w:val="hybridMultilevel"/>
    <w:tmpl w:val="2A683238"/>
    <w:lvl w:ilvl="0" w:tplc="E4F07274">
      <w:start w:val="1"/>
      <w:numFmt w:val="decimal"/>
      <w:lvlText w:val="%1."/>
      <w:lvlJc w:val="left"/>
      <w:pPr>
        <w:ind w:left="720" w:hanging="360"/>
      </w:pPr>
      <w:rPr>
        <w:rFonts w:ascii="Arial CE" w:eastAsia="Times New Roman" w:hAnsi="Arial CE" w:cs="Times New Roman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F2F25"/>
    <w:multiLevelType w:val="hybridMultilevel"/>
    <w:tmpl w:val="E49A8E76"/>
    <w:lvl w:ilvl="0" w:tplc="0EDEAC5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Mangal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451"/>
    <w:rsid w:val="000B7451"/>
    <w:rsid w:val="00101F6F"/>
    <w:rsid w:val="001B3BF1"/>
    <w:rsid w:val="0021287A"/>
    <w:rsid w:val="00220C01"/>
    <w:rsid w:val="002976E2"/>
    <w:rsid w:val="002A30F9"/>
    <w:rsid w:val="0048113C"/>
    <w:rsid w:val="00501E95"/>
    <w:rsid w:val="00587AED"/>
    <w:rsid w:val="005978B7"/>
    <w:rsid w:val="005C4100"/>
    <w:rsid w:val="00670516"/>
    <w:rsid w:val="00680669"/>
    <w:rsid w:val="00681DC7"/>
    <w:rsid w:val="006F47D0"/>
    <w:rsid w:val="007621B4"/>
    <w:rsid w:val="00802E4C"/>
    <w:rsid w:val="008048A3"/>
    <w:rsid w:val="00827BDF"/>
    <w:rsid w:val="008D1FAF"/>
    <w:rsid w:val="009262FA"/>
    <w:rsid w:val="0097658C"/>
    <w:rsid w:val="009C3E94"/>
    <w:rsid w:val="00A725BD"/>
    <w:rsid w:val="00B00823"/>
    <w:rsid w:val="00B1394F"/>
    <w:rsid w:val="00D3269F"/>
    <w:rsid w:val="00D6180E"/>
    <w:rsid w:val="00DC397D"/>
    <w:rsid w:val="00DD211A"/>
    <w:rsid w:val="00DF5438"/>
    <w:rsid w:val="00E13BDC"/>
    <w:rsid w:val="00E6236F"/>
    <w:rsid w:val="00EB7217"/>
    <w:rsid w:val="00FA56CE"/>
    <w:rsid w:val="00FC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A3665"/>
  <w15:docId w15:val="{08E14F96-70B8-4C4A-BD8D-1DE0005A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7AED"/>
    <w:pPr>
      <w:widowControl w:val="0"/>
      <w:suppressAutoHyphens/>
    </w:pPr>
    <w:rPr>
      <w:rFonts w:eastAsia="SimSun" w:cs="Mangal"/>
      <w:kern w:val="1"/>
      <w:sz w:val="24"/>
      <w:szCs w:val="24"/>
      <w:lang w:val="sk-SK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587AED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587AED"/>
  </w:style>
  <w:style w:type="character" w:customStyle="1" w:styleId="WW-Absatz-Standardschriftart">
    <w:name w:val="WW-Absatz-Standardschriftart"/>
    <w:rsid w:val="00587AED"/>
  </w:style>
  <w:style w:type="character" w:customStyle="1" w:styleId="WW-Absatz-Standardschriftart1">
    <w:name w:val="WW-Absatz-Standardschriftart1"/>
    <w:rsid w:val="00587AED"/>
  </w:style>
  <w:style w:type="character" w:customStyle="1" w:styleId="RTFNum21">
    <w:name w:val="RTF_Num 2 1"/>
    <w:rsid w:val="00587AED"/>
  </w:style>
  <w:style w:type="character" w:customStyle="1" w:styleId="RTFNum31">
    <w:name w:val="RTF_Num 3 1"/>
    <w:rsid w:val="00587AED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587AED"/>
    <w:rPr>
      <w:rFonts w:ascii="Courier New" w:eastAsia="Courier New" w:hAnsi="Courier New" w:cs="Courier New"/>
    </w:rPr>
  </w:style>
  <w:style w:type="character" w:customStyle="1" w:styleId="RTFNum33">
    <w:name w:val="RTF_Num 3 3"/>
    <w:rsid w:val="00587AED"/>
    <w:rPr>
      <w:rFonts w:ascii="Wingdings" w:eastAsia="Wingdings" w:hAnsi="Wingdings" w:cs="Wingdings"/>
    </w:rPr>
  </w:style>
  <w:style w:type="character" w:customStyle="1" w:styleId="RTFNum34">
    <w:name w:val="RTF_Num 3 4"/>
    <w:rsid w:val="00587AED"/>
    <w:rPr>
      <w:rFonts w:ascii="Symbol" w:eastAsia="Symbol" w:hAnsi="Symbol" w:cs="Symbol"/>
    </w:rPr>
  </w:style>
  <w:style w:type="character" w:customStyle="1" w:styleId="RTFNum35">
    <w:name w:val="RTF_Num 3 5"/>
    <w:rsid w:val="00587AED"/>
    <w:rPr>
      <w:rFonts w:ascii="Courier New" w:eastAsia="Courier New" w:hAnsi="Courier New" w:cs="Courier New"/>
    </w:rPr>
  </w:style>
  <w:style w:type="character" w:customStyle="1" w:styleId="RTFNum36">
    <w:name w:val="RTF_Num 3 6"/>
    <w:rsid w:val="00587AED"/>
    <w:rPr>
      <w:rFonts w:ascii="Wingdings" w:eastAsia="Wingdings" w:hAnsi="Wingdings" w:cs="Wingdings"/>
    </w:rPr>
  </w:style>
  <w:style w:type="character" w:customStyle="1" w:styleId="RTFNum37">
    <w:name w:val="RTF_Num 3 7"/>
    <w:rsid w:val="00587AED"/>
    <w:rPr>
      <w:rFonts w:ascii="Symbol" w:eastAsia="Symbol" w:hAnsi="Symbol" w:cs="Symbol"/>
    </w:rPr>
  </w:style>
  <w:style w:type="character" w:customStyle="1" w:styleId="RTFNum38">
    <w:name w:val="RTF_Num 3 8"/>
    <w:rsid w:val="00587AED"/>
    <w:rPr>
      <w:rFonts w:ascii="Courier New" w:eastAsia="Courier New" w:hAnsi="Courier New" w:cs="Courier New"/>
    </w:rPr>
  </w:style>
  <w:style w:type="character" w:customStyle="1" w:styleId="RTFNum39">
    <w:name w:val="RTF_Num 3 9"/>
    <w:rsid w:val="00587AED"/>
    <w:rPr>
      <w:rFonts w:ascii="Wingdings" w:eastAsia="Wingdings" w:hAnsi="Wingdings" w:cs="Wingdings"/>
    </w:rPr>
  </w:style>
  <w:style w:type="character" w:customStyle="1" w:styleId="WW8Num9z0">
    <w:name w:val="WW8Num9z0"/>
    <w:rsid w:val="00587AED"/>
    <w:rPr>
      <w:b/>
      <w:i/>
    </w:rPr>
  </w:style>
  <w:style w:type="character" w:customStyle="1" w:styleId="WW8Num9z1">
    <w:name w:val="WW8Num9z1"/>
    <w:rsid w:val="00587AED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587AED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587AED"/>
    <w:pPr>
      <w:spacing w:after="120"/>
    </w:pPr>
  </w:style>
  <w:style w:type="paragraph" w:styleId="Seznam">
    <w:name w:val="List"/>
    <w:basedOn w:val="Zkladntext"/>
    <w:semiHidden/>
    <w:rsid w:val="00587AED"/>
  </w:style>
  <w:style w:type="paragraph" w:customStyle="1" w:styleId="Popisok">
    <w:name w:val="Popisok"/>
    <w:basedOn w:val="Normln"/>
    <w:rsid w:val="00587AE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587AED"/>
    <w:pPr>
      <w:suppressLineNumbers/>
    </w:pPr>
  </w:style>
  <w:style w:type="paragraph" w:customStyle="1" w:styleId="PreformattedText">
    <w:name w:val="Preformatted Text"/>
    <w:basedOn w:val="Normln"/>
    <w:rsid w:val="00587AED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587AED"/>
    <w:pPr>
      <w:widowControl/>
      <w:jc w:val="both"/>
    </w:pPr>
    <w:rPr>
      <w:i/>
      <w:iCs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48A3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8A3"/>
    <w:rPr>
      <w:rFonts w:ascii="Tahoma" w:eastAsia="SimSun" w:hAnsi="Tahoma" w:cs="Mangal"/>
      <w:kern w:val="1"/>
      <w:sz w:val="16"/>
      <w:szCs w:val="14"/>
      <w:lang w:val="sk-SK"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68066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80669"/>
    <w:pPr>
      <w:ind w:left="720"/>
      <w:contextualSpacing/>
    </w:pPr>
    <w:rPr>
      <w:szCs w:val="21"/>
    </w:rPr>
  </w:style>
  <w:style w:type="character" w:styleId="Siln">
    <w:name w:val="Strong"/>
    <w:basedOn w:val="Standardnpsmoodstavce"/>
    <w:uiPriority w:val="22"/>
    <w:qFormat/>
    <w:rsid w:val="00220C01"/>
    <w:rPr>
      <w:b/>
      <w:bCs/>
    </w:rPr>
  </w:style>
  <w:style w:type="character" w:customStyle="1" w:styleId="ra">
    <w:name w:val="ra"/>
    <w:basedOn w:val="Standardnpsmoodstavce"/>
    <w:rsid w:val="00802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2</cp:revision>
  <cp:lastPrinted>2014-05-27T16:13:00Z</cp:lastPrinted>
  <dcterms:created xsi:type="dcterms:W3CDTF">2022-06-30T08:06:00Z</dcterms:created>
  <dcterms:modified xsi:type="dcterms:W3CDTF">2022-06-30T08:06:00Z</dcterms:modified>
</cp:coreProperties>
</file>