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EABF597" w14:textId="5F4090F5" w:rsidR="00F0557B" w:rsidRDefault="00A6062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</w:t>
      </w:r>
      <w:r w:rsidR="00FF7EC5">
        <w:rPr>
          <w:rFonts w:ascii="Arial Narrow" w:hAnsi="Arial Narrow" w:cs="Arial Narrow"/>
          <w:b/>
        </w:rPr>
        <w:t>1</w:t>
      </w:r>
    </w:p>
    <w:p w14:paraId="25F9AD60" w14:textId="77777777" w:rsidR="00F0557B" w:rsidRDefault="00A6062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67CF7BD" w14:textId="77777777" w:rsidR="00F0557B" w:rsidRDefault="00A60625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333912E2" w14:textId="77777777" w:rsidR="00F0557B" w:rsidRDefault="00F0557B">
      <w:pPr>
        <w:rPr>
          <w:rFonts w:ascii="Arial Narrow" w:hAnsi="Arial Narrow" w:cs="Arial Narrow"/>
          <w:sz w:val="22"/>
          <w:szCs w:val="22"/>
        </w:rPr>
      </w:pPr>
    </w:p>
    <w:p w14:paraId="2F964071" w14:textId="77777777" w:rsidR="00F0557B" w:rsidRDefault="00A60625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32330ECF" w14:textId="77777777" w:rsidR="00F0557B" w:rsidRDefault="00F0557B">
      <w:pPr>
        <w:rPr>
          <w:rFonts w:ascii="Arial Narrow" w:hAnsi="Arial Narrow" w:cs="Arial Narrow"/>
          <w:sz w:val="22"/>
          <w:szCs w:val="22"/>
        </w:rPr>
      </w:pPr>
    </w:p>
    <w:p w14:paraId="6BCBFA48" w14:textId="77777777" w:rsidR="00F0557B" w:rsidRDefault="00A60625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0B4D8941" w14:textId="77777777" w:rsidR="00F0557B" w:rsidRDefault="00F0557B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40"/>
      </w:tblGrid>
      <w:tr w:rsidR="00F0557B" w14:paraId="53E372B6" w14:textId="77777777">
        <w:trPr>
          <w:gridAfter w:val="1"/>
          <w:wAfter w:w="40" w:type="dxa"/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8974813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B4C2FE" w14:textId="77777777" w:rsidR="00F0557B" w:rsidRDefault="00A60625">
            <w:pPr>
              <w:jc w:val="both"/>
            </w:pP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IN+EX SLOVAKIA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17A945B2" w14:textId="77777777" w:rsidR="00F0557B" w:rsidRDefault="00F0557B">
            <w:pPr>
              <w:snapToGrid w:val="0"/>
            </w:pPr>
          </w:p>
        </w:tc>
      </w:tr>
      <w:tr w:rsidR="00F0557B" w14:paraId="413AD3D6" w14:textId="77777777">
        <w:trPr>
          <w:gridAfter w:val="1"/>
          <w:wAfter w:w="40" w:type="dxa"/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7B4A108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792A5D8" w14:textId="77777777" w:rsidR="00F0557B" w:rsidRDefault="00A60625">
            <w:pPr>
              <w:jc w:val="both"/>
            </w:pPr>
            <w:proofErr w:type="spellStart"/>
            <w:r>
              <w:rPr>
                <w:rStyle w:val="ra"/>
              </w:rPr>
              <w:t>M.Dulu</w:t>
            </w:r>
            <w:proofErr w:type="spellEnd"/>
            <w:r>
              <w:rPr>
                <w:rStyle w:val="ra"/>
              </w:rPr>
              <w:t xml:space="preserve"> 4925/36, Martin 036 08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FF1258F" w14:textId="77777777" w:rsidR="00F0557B" w:rsidRDefault="00F0557B">
            <w:pPr>
              <w:snapToGrid w:val="0"/>
            </w:pPr>
          </w:p>
        </w:tc>
      </w:tr>
      <w:tr w:rsidR="00F0557B" w14:paraId="48AE25D2" w14:textId="77777777">
        <w:trPr>
          <w:gridAfter w:val="1"/>
          <w:wAfter w:w="40" w:type="dxa"/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8DDA05F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95E1801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69CBC0BE" w14:textId="77777777" w:rsidR="00F0557B" w:rsidRDefault="00F0557B">
            <w:pPr>
              <w:snapToGrid w:val="0"/>
            </w:pPr>
          </w:p>
        </w:tc>
      </w:tr>
      <w:tr w:rsidR="00F0557B" w14:paraId="6AE28537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BEDB93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49E82BBB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28.01.2010</w:t>
            </w:r>
          </w:p>
        </w:tc>
      </w:tr>
      <w:tr w:rsidR="00F0557B" w14:paraId="407956E8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F1D787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78A3D6EE" w14:textId="77777777" w:rsidR="00F0557B" w:rsidRDefault="00A60625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31.09.0</w:t>
            </w:r>
          </w:p>
        </w:tc>
      </w:tr>
      <w:tr w:rsidR="00F0557B" w14:paraId="7D55AAA5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07D23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6918F401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IN+EX SLOVAKIA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F0557B" w14:paraId="13A1020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5A806570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0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0AC0704D" w14:textId="3DC016EC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</w:t>
            </w:r>
            <w:r w:rsidR="00FF7EC5"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14:paraId="22D8A2E3" w14:textId="77777777" w:rsidR="00F0557B" w:rsidRDefault="00F055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BEDA319" w14:textId="77777777" w:rsidR="00F0557B" w:rsidRDefault="00A60625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1696DE9C" w14:textId="77777777" w:rsidR="00F0557B" w:rsidRDefault="00A6062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8 000 000 eur a priemerný prepočítaný počet zamestnancov počas účtovného obdobia presiahol 10, ale nepresiahol 50).  </w:t>
      </w:r>
    </w:p>
    <w:p w14:paraId="34E6C922" w14:textId="77777777" w:rsidR="00F0557B" w:rsidRDefault="00F0557B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3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46"/>
      </w:tblGrid>
      <w:tr w:rsidR="00F0557B" w14:paraId="0362777A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BEFB9D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C77CD7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0D36E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FFD38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F0557B" w14:paraId="62A53FA6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8E34D8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8E4525" w14:textId="19409DA7" w:rsidR="00F0557B" w:rsidRDefault="00FF7EC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18270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F6DE4" w14:textId="12AE33D0" w:rsidR="00F0557B" w:rsidRDefault="00FF7EC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34045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78851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0557B" w14:paraId="34CFDB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87B44B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91C9E28" w14:textId="64849842" w:rsidR="00F0557B" w:rsidRDefault="00FF7EC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1433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C1037" w14:textId="55089E89" w:rsidR="00F0557B" w:rsidRDefault="00FF7EC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16053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36E3D9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F0557B" w14:paraId="7A5883A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0AE8E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7A537F4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607895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7FEF061" w14:textId="77777777" w:rsidR="00F0557B" w:rsidRDefault="00A60625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30BF1294" w14:textId="77777777" w:rsidR="00F0557B" w:rsidRDefault="00F0557B">
      <w:pPr>
        <w:jc w:val="both"/>
      </w:pPr>
    </w:p>
    <w:p w14:paraId="2D38961A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6EE33138" w14:textId="77777777" w:rsidR="00F0557B" w:rsidRDefault="00F0557B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1CE42004" w14:textId="632E2F8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</w:t>
      </w:r>
      <w:r>
        <w:rPr>
          <w:rFonts w:ascii="Arial Narrow" w:eastAsia="Arial Narrow" w:hAnsi="Arial Narrow" w:cs="Arial Narrow"/>
          <w:b/>
          <w:sz w:val="22"/>
          <w:szCs w:val="22"/>
        </w:rPr>
        <w:t>2</w:t>
      </w:r>
      <w:r w:rsidR="00FF7EC5">
        <w:rPr>
          <w:rFonts w:ascii="Arial Narrow" w:eastAsia="Arial Narrow" w:hAnsi="Arial Narrow" w:cs="Arial Narrow"/>
          <w:b/>
          <w:sz w:val="22"/>
          <w:szCs w:val="22"/>
        </w:rPr>
        <w:t>5.06.2021</w:t>
      </w:r>
    </w:p>
    <w:p w14:paraId="76ACF7DE" w14:textId="77777777" w:rsidR="00F0557B" w:rsidRDefault="00A60625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64ADE540" w14:textId="77777777" w:rsidR="00F0557B" w:rsidRDefault="00A60625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7E40ADC6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789DB" w14:textId="77777777" w:rsidR="00F0557B" w:rsidRDefault="00A60625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spoločnosť nie je súčasťou konsolidácie</w:t>
      </w:r>
    </w:p>
    <w:p w14:paraId="43505307" w14:textId="77777777" w:rsidR="00F0557B" w:rsidRDefault="00F0557B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7B8DFD6B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3FF5D3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37"/>
      </w:tblGrid>
      <w:tr w:rsidR="00F0557B" w14:paraId="5284F5D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C64E2E" w14:textId="77777777" w:rsidR="00F0557B" w:rsidRDefault="00A60625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B23333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62E201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F0557B" w14:paraId="3E519930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1D8ED49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0A13E6B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8876C46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14:paraId="5B6EA585" w14:textId="77777777" w:rsidR="00F0557B" w:rsidRDefault="00F0557B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ED0CC6A" w14:textId="77777777" w:rsidR="00F0557B" w:rsidRDefault="00F055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B3EC3F7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61F0C32E" w14:textId="77777777" w:rsidR="00F0557B" w:rsidRDefault="00F055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C7C9DA4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lastRenderedPageBreak/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zabezpečení,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71"/>
      </w:tblGrid>
      <w:tr w:rsidR="00F0557B" w14:paraId="2ABDD172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B885EE" w14:textId="77777777" w:rsidR="00F0557B" w:rsidRDefault="00A60625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F6BDEC" w14:textId="77777777" w:rsidR="00F0557B" w:rsidRDefault="00A60625">
            <w:pPr>
              <w:pStyle w:val="TopHeader"/>
            </w:pPr>
            <w:r>
              <w:t>Bežné účtovné obdobie</w:t>
            </w: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E0E4FF" w14:textId="77777777" w:rsidR="00F0557B" w:rsidRDefault="00A60625">
            <w:pPr>
              <w:pStyle w:val="TopHeader"/>
            </w:pPr>
            <w:r>
              <w:t>Bezprostredne predchádzajúce účtovné obdobie</w:t>
            </w:r>
          </w:p>
        </w:tc>
      </w:tr>
      <w:tr w:rsidR="00F0557B" w14:paraId="14F33C94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18CED7" w14:textId="77777777" w:rsidR="00F0557B" w:rsidRDefault="00A60625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C3F270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386E7B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107C64A8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67AFB7" w14:textId="77777777" w:rsidR="00F0557B" w:rsidRDefault="00A6062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CCD0ED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77FEF2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622E7EB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E333D" w14:textId="77777777" w:rsidR="00F0557B" w:rsidRDefault="00A60625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705318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30B8CE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71E41E60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CBF2D8F" w14:textId="77777777" w:rsidR="00F0557B" w:rsidRDefault="00A6062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4397F2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290650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3C001D87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6E379E" w14:textId="77777777" w:rsidR="00F0557B" w:rsidRDefault="00A60625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89439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3B10CA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74BAC579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799F87" w14:textId="77777777" w:rsidR="00F0557B" w:rsidRDefault="00A60625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E9F5EE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8C76EA" w14:textId="77777777" w:rsidR="00F0557B" w:rsidRDefault="00F0557B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C36A453" w14:textId="77777777" w:rsidR="00F0557B" w:rsidRDefault="00F055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74AD740" w14:textId="77777777" w:rsidR="00F0557B" w:rsidRDefault="00F0557B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D307696" w14:textId="77777777" w:rsidR="00F0557B" w:rsidRDefault="00A60625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37422525" w14:textId="77777777" w:rsidR="00F0557B" w:rsidRDefault="00F0557B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F97CF4F" w14:textId="77777777" w:rsidR="00F0557B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 xml:space="preserve">čtovná závierka je zostavená za splnenia predpokladu,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DF905DA" w14:textId="77777777" w:rsidR="00F0557B" w:rsidRDefault="00A60625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55627BA6" w14:textId="77777777" w:rsidR="00F0557B" w:rsidRDefault="00F0557B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3E2E6818" w14:textId="77777777" w:rsidR="00F0557B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155C43ED" w14:textId="77777777" w:rsidR="00F0557B" w:rsidRDefault="00F0557B">
      <w:pPr>
        <w:rPr>
          <w:rFonts w:ascii="Arial Narrow" w:hAnsi="Arial Narrow" w:cs="Arial Narrow"/>
          <w:sz w:val="22"/>
          <w:szCs w:val="22"/>
        </w:rPr>
      </w:pPr>
    </w:p>
    <w:p w14:paraId="0FA6A175" w14:textId="6ADB5B58" w:rsidR="00F0557B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nenastali udalosti, ktoré by menili údaje v účtovnej závierke 202</w:t>
      </w:r>
      <w:r w:rsidR="00FF7EC5">
        <w:rPr>
          <w:rFonts w:ascii="Arial Narrow" w:hAnsi="Arial Narrow" w:cs="Arial Narrow"/>
          <w:b/>
          <w:sz w:val="22"/>
          <w:szCs w:val="22"/>
        </w:rPr>
        <w:t>1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068CCE7D" w14:textId="77777777" w:rsidR="00F0557B" w:rsidRDefault="00F0557B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62DA41BD" w14:textId="77777777" w:rsidR="00F0557B" w:rsidRDefault="00A6062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6A18CF91" w14:textId="77777777" w:rsidR="00F0557B" w:rsidRDefault="00A60625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54DFDAB2" w14:textId="77777777" w:rsidR="00F0557B" w:rsidRDefault="00F0557B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70"/>
      </w:tblGrid>
      <w:tr w:rsidR="00F0557B" w14:paraId="27A3ABEE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D5C385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BA8B86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877516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F0557B" w14:paraId="54E86AA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078242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1CEBAE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8A338C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0557B" w14:paraId="3477528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5199D5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876D8D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8286BA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0557B" w14:paraId="40C0427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A4FCE6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86DBD2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ABE015" w14:textId="77777777" w:rsidR="00F0557B" w:rsidRDefault="00F0557B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F0557B" w14:paraId="49A5F3D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AC2E251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71066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0F9A7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0557B" w14:paraId="5BE26A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89524D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5275F30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BA12A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0557B" w14:paraId="2B3880F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82DC9F1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A8EEFB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EE4D125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F0557B" w14:paraId="676F32C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B8356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E5C10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2B191C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0557B" w14:paraId="49A207D9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FB9A1E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42F9D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B37526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0557B" w14:paraId="27A12CCA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813EFE3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E6D26C" w14:textId="77777777" w:rsidR="00F0557B" w:rsidRDefault="00A6062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2355D9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F0557B" w14:paraId="40C65D01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401BBE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lastRenderedPageBreak/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754A79" w14:textId="77777777" w:rsidR="00F0557B" w:rsidRDefault="00A60625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B6E6F0" w14:textId="77777777" w:rsidR="00F0557B" w:rsidRDefault="00A60625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14EAC4B6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0D892953" w14:textId="0EE55AB2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je zaúčtované formou opravnej položky stanovené odborným odhadom bonity klienta . </w:t>
      </w:r>
      <w:r w:rsidR="00FF7EC5">
        <w:rPr>
          <w:rFonts w:ascii="Arial Narrow" w:hAnsi="Arial Narrow" w:cs="Arial Narrow"/>
          <w:sz w:val="22"/>
          <w:szCs w:val="22"/>
        </w:rPr>
        <w:t>vytvorené vo výške 18993,34€</w:t>
      </w:r>
    </w:p>
    <w:p w14:paraId="62031943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14:paraId="2BECFD74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3DC40403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3DABBC3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1961E50F" w14:textId="77777777" w:rsidR="00F0557B" w:rsidRDefault="00A60625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38"/>
      </w:tblGrid>
      <w:tr w:rsidR="00F0557B" w14:paraId="54F7590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9D3349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38C55242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F1868C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40C350CC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FF74D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2631D73D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FA0D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62F7BC1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F0557B" w14:paraId="159641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F54D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07444E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D429A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4E797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F0557B" w14:paraId="4142152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4EC2EC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98A955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A4F44E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A3D0051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0557B" w14:paraId="5D199BFB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F32E21F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198E62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783E9D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6CDFF" w14:textId="77777777" w:rsidR="00F0557B" w:rsidRDefault="00A60625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F0557B" w14:paraId="148C60D8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A81DF0D" w14:textId="77777777" w:rsidR="00F0557B" w:rsidRDefault="00F0557B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6BAA9" w14:textId="77777777" w:rsidR="00F0557B" w:rsidRDefault="00F0557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439D11" w14:textId="77777777" w:rsidR="00F0557B" w:rsidRDefault="00F0557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ED6D71" w14:textId="77777777" w:rsidR="00F0557B" w:rsidRDefault="00F0557B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86BFB4F" w14:textId="77777777" w:rsidR="00F0557B" w:rsidRDefault="00A60625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1194F26C" w14:textId="77777777" w:rsidR="00F0557B" w:rsidRDefault="00A60625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1A24E238" w14:textId="77777777" w:rsidR="00F0557B" w:rsidRDefault="00A6062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Dlhodobý nehmotný majetok sa odpisuje počas 4 rokov od jeho obstarania.</w:t>
      </w:r>
    </w:p>
    <w:p w14:paraId="14072EAD" w14:textId="77777777" w:rsidR="00F0557B" w:rsidRDefault="00A60625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MRP (taktiež daňové odpisy podľa zákona o dani z príjmov).</w:t>
      </w:r>
    </w:p>
    <w:p w14:paraId="72965C64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D63555A" w14:textId="77777777" w:rsidR="00F0557B" w:rsidRDefault="00A6062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36CE1C43" w14:textId="77777777" w:rsidR="00F0557B" w:rsidRDefault="00F0557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1C1F0385" w14:textId="77777777" w:rsidR="00F0557B" w:rsidRDefault="00A60625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35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89"/>
      </w:tblGrid>
      <w:tr w:rsidR="00F0557B" w14:paraId="7739E25F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6BC3D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004F79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58A3A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C4D8E5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C18C8E" w14:textId="77777777" w:rsidR="00F0557B" w:rsidRDefault="00A60625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F0557B" w14:paraId="171B9DF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AE5EF6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7DAE00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891D67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39DC72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CAEE10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0557B" w14:paraId="774544BE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884236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60C28C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143FC9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DFF470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B12E2D" w14:textId="77777777" w:rsidR="00F0557B" w:rsidRDefault="00F0557B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376B2968" w14:textId="77777777" w:rsidR="00F0557B" w:rsidRDefault="00F055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5204257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619DC8FD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14:paraId="7D347363" w14:textId="77777777" w:rsidR="00F0557B" w:rsidRDefault="00F055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03BA93B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D81778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5C094B08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90563C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B491DF5" w14:textId="77777777" w:rsidR="00F0557B" w:rsidRDefault="00A6062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46"/>
      </w:tblGrid>
      <w:tr w:rsidR="00F0557B" w14:paraId="02E99024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0EF1AE" w14:textId="77777777" w:rsidR="00F0557B" w:rsidRDefault="00A60625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5A8A75" w14:textId="77777777" w:rsidR="00F0557B" w:rsidRDefault="00A60625">
            <w:pPr>
              <w:pStyle w:val="TopHeader"/>
            </w:pPr>
            <w:r>
              <w:t>Bežné účtovné obdobie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7E9A13" w14:textId="77777777" w:rsidR="00F0557B" w:rsidRDefault="00A60625">
            <w:pPr>
              <w:pStyle w:val="TopHeader"/>
            </w:pPr>
            <w:r>
              <w:t>Bezprostredne predchádzajúce účtovné obdobie</w:t>
            </w:r>
          </w:p>
        </w:tc>
      </w:tr>
      <w:tr w:rsidR="00F0557B" w14:paraId="2DC75DA4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4B6242" w14:textId="77777777" w:rsidR="00F0557B" w:rsidRDefault="00A60625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056C20" w14:textId="77777777" w:rsidR="00F0557B" w:rsidRDefault="00A6062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11D28E" w14:textId="77777777" w:rsidR="00F0557B" w:rsidRDefault="00A60625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54601E11" w14:textId="77777777" w:rsidR="00F0557B" w:rsidRDefault="00A60625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14:paraId="066E4294" w14:textId="77777777" w:rsidR="00F0557B" w:rsidRDefault="00F0557B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4EFCD76B" w14:textId="77777777" w:rsidR="00F0557B" w:rsidRDefault="00A60625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81"/>
      </w:tblGrid>
      <w:tr w:rsidR="00F0557B" w14:paraId="604BF978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111CA" w14:textId="77777777" w:rsidR="00F0557B" w:rsidRDefault="00A60625">
            <w:pPr>
              <w:pStyle w:val="TopHeader"/>
            </w:pPr>
            <w:r>
              <w:t>Zabezpečené záväzky</w:t>
            </w:r>
          </w:p>
        </w:tc>
        <w:tc>
          <w:tcPr>
            <w:tcW w:w="531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45E21" w14:textId="77777777" w:rsidR="00F0557B" w:rsidRDefault="00A60625">
            <w:pPr>
              <w:pStyle w:val="TopHeader"/>
            </w:pPr>
            <w:r>
              <w:t>Bežné účtovné obdobie</w:t>
            </w:r>
          </w:p>
        </w:tc>
      </w:tr>
      <w:tr w:rsidR="00F0557B" w14:paraId="54192EBA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E567F" w14:textId="77777777" w:rsidR="00F0557B" w:rsidRDefault="00F0557B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39212E" w14:textId="77777777" w:rsidR="00F0557B" w:rsidRDefault="00A60625">
            <w:pPr>
              <w:pStyle w:val="TopHeader"/>
            </w:pPr>
            <w:r>
              <w:t xml:space="preserve">Spôsob </w:t>
            </w:r>
          </w:p>
          <w:p w14:paraId="1EBA896D" w14:textId="77777777" w:rsidR="00F0557B" w:rsidRDefault="00A60625">
            <w:pPr>
              <w:pStyle w:val="TopHeader"/>
            </w:pPr>
            <w:r>
              <w:t>zabezpečenia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6D869" w14:textId="77777777" w:rsidR="00F0557B" w:rsidRDefault="00A60625">
            <w:pPr>
              <w:pStyle w:val="TopHeader"/>
            </w:pPr>
            <w:r>
              <w:t>Hodnota záväzkov</w:t>
            </w:r>
          </w:p>
        </w:tc>
      </w:tr>
      <w:tr w:rsidR="00F0557B" w14:paraId="0B78C1C3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2275B4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A55F3" w14:textId="77777777" w:rsidR="00F0557B" w:rsidRDefault="00A6062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04A23" w14:textId="77777777" w:rsidR="00F0557B" w:rsidRDefault="00A6062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0557B" w14:paraId="736A4CED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AE0D4A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40933E" w14:textId="77777777" w:rsidR="00F0557B" w:rsidRDefault="00A60625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5D96AC" w14:textId="77777777" w:rsidR="00F0557B" w:rsidRDefault="00A6062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F0557B" w14:paraId="54687711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161775" w14:textId="77777777" w:rsidR="00F0557B" w:rsidRDefault="00A60625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8ECAFA" w14:textId="77777777" w:rsidR="00F0557B" w:rsidRDefault="00A60625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0DD31A" w14:textId="77777777" w:rsidR="00F0557B" w:rsidRDefault="00A60625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46ACB339" w14:textId="77777777" w:rsidR="00F0557B" w:rsidRDefault="00F0557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A6468B2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9117073" w14:textId="77777777" w:rsidR="00F0557B" w:rsidRDefault="00F0557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1D13A1F4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538CDA2" w14:textId="77777777" w:rsidR="00F0557B" w:rsidRDefault="00F0557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F3577F9" w14:textId="77777777" w:rsidR="00F0557B" w:rsidRDefault="00A60625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0148672C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1AAC30C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1F0988D1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4BD2769E" w14:textId="77777777" w:rsidR="00F0557B" w:rsidRDefault="00A60625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14:paraId="641D6A2E" w14:textId="77777777" w:rsidR="00F0557B" w:rsidRDefault="00A60625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14:paraId="577F5E4C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4C515F8D" w14:textId="77777777" w:rsidR="00F0557B" w:rsidRDefault="00A60625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8CB8B2C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63A706DA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19BEBA4E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44FE0566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6021E355" w14:textId="77777777" w:rsidR="00F0557B" w:rsidRDefault="00F0557B">
      <w:pPr>
        <w:jc w:val="both"/>
        <w:rPr>
          <w:rFonts w:ascii="Arial Narrow" w:hAnsi="Arial Narrow" w:cs="Arial Narrow"/>
          <w:sz w:val="22"/>
          <w:szCs w:val="22"/>
        </w:rPr>
      </w:pPr>
    </w:p>
    <w:p w14:paraId="0F1B2673" w14:textId="77777777" w:rsidR="00F0557B" w:rsidRDefault="00F0557B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1F9EB2D7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VI – UDALOSTI, KTORÉ NASTALI PO ZÁVIERKOVOM DNI</w:t>
      </w:r>
    </w:p>
    <w:p w14:paraId="263FAA43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373A31B" w14:textId="77777777" w:rsidR="00F0557B" w:rsidRDefault="00F0557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64529B0" w14:textId="77777777" w:rsidR="00F0557B" w:rsidRDefault="00A60625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165D078D" w14:textId="7B230C63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</w:t>
      </w:r>
      <w:r w:rsidR="00FF7EC5">
        <w:rPr>
          <w:rFonts w:ascii="Arial Narrow" w:hAnsi="Arial Narrow" w:cs="Arial Narrow"/>
          <w:b/>
          <w:bCs/>
          <w:sz w:val="22"/>
          <w:szCs w:val="22"/>
        </w:rPr>
        <w:t>1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09F7720F" w14:textId="77777777" w:rsidR="00F0557B" w:rsidRDefault="00F0557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4DF6803" w14:textId="77777777" w:rsidR="00F0557B" w:rsidRDefault="00F0557B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9A62EA1" w14:textId="77777777" w:rsidR="00F0557B" w:rsidRDefault="00A60625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3757B3ED" w14:textId="77777777" w:rsidR="00F0557B" w:rsidRDefault="00F0557B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9E51FB" w14:textId="77777777" w:rsidR="00F0557B" w:rsidRDefault="00A6062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1) Informácie o výlučnom práve poskytovať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6BBDD94" w14:textId="77777777" w:rsidR="00F0557B" w:rsidRDefault="00A6062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503056F9" w14:textId="77777777" w:rsidR="00F0557B" w:rsidRDefault="00A60625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sectPr w:rsidR="00F0557B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969F8C" w14:textId="77777777" w:rsidR="00F0557B" w:rsidRDefault="00A60625">
      <w:r>
        <w:separator/>
      </w:r>
    </w:p>
  </w:endnote>
  <w:endnote w:type="continuationSeparator" w:id="0">
    <w:p w14:paraId="637B0995" w14:textId="77777777" w:rsidR="00F0557B" w:rsidRDefault="00A60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AC1B70" w14:textId="77777777" w:rsidR="00F0557B" w:rsidRDefault="00A60625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49A55A60" w14:textId="77777777" w:rsidR="00F0557B" w:rsidRDefault="00F0557B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4F59E4" w14:textId="77777777" w:rsidR="00F0557B" w:rsidRDefault="00F0557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8570FC" w14:textId="77777777" w:rsidR="00F0557B" w:rsidRDefault="00A60625">
      <w:r>
        <w:separator/>
      </w:r>
    </w:p>
  </w:footnote>
  <w:footnote w:type="continuationSeparator" w:id="0">
    <w:p w14:paraId="722F87DC" w14:textId="77777777" w:rsidR="00F0557B" w:rsidRDefault="00A60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B759CC5" w14:textId="77777777" w:rsidR="00F0557B" w:rsidRDefault="00A60625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45387117   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2022959939</w:t>
    </w:r>
  </w:p>
  <w:p w14:paraId="4A0C08EF" w14:textId="77777777" w:rsidR="00F0557B" w:rsidRDefault="00F0557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68AA9" w14:textId="77777777" w:rsidR="00F0557B" w:rsidRDefault="00F0557B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0625"/>
    <w:rsid w:val="00A60625"/>
    <w:rsid w:val="00F0557B"/>
    <w:rsid w:val="00FF7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348DBD18"/>
  <w15:chartTrackingRefBased/>
  <w15:docId w15:val="{7D63E582-92BC-4876-A2E0-BFD2F19D6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Wingdings" w:hAnsi="Wingdings" w:cs="Wingdings"/>
      <w:sz w:val="22"/>
      <w:szCs w:val="22"/>
    </w:rPr>
  </w:style>
  <w:style w:type="character" w:customStyle="1" w:styleId="WW8Num3z0">
    <w:name w:val="WW8Num3z0"/>
    <w:rPr>
      <w:rFonts w:ascii="Arial Narrow" w:hAnsi="Arial Narrow" w:cs="Arial Narrow"/>
    </w:rPr>
  </w:style>
  <w:style w:type="character" w:customStyle="1" w:styleId="WW8Num4z0">
    <w:name w:val="WW8Num4z0"/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000000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customStyle="1" w:styleId="Hlavikaapta">
    <w:name w:val="Hlavička a päta"/>
    <w:basedOn w:val="Normlny"/>
    <w:pPr>
      <w:suppressLineNumbers/>
      <w:tabs>
        <w:tab w:val="center" w:pos="4819"/>
        <w:tab w:val="right" w:pos="9638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1726</Words>
  <Characters>9840</Characters>
  <Application>Microsoft Office Word</Application>
  <DocSecurity>0</DocSecurity>
  <Lines>82</Lines>
  <Paragraphs>23</Paragraphs>
  <ScaleCrop>false</ScaleCrop>
  <Company/>
  <LinksUpToDate>false</LinksUpToDate>
  <CharactersWithSpaces>11543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2022-06-29T09:14:00Z</dcterms:created>
  <dcterms:modified xsi:type="dcterms:W3CDTF">2022-06-29T09:14:00Z</dcterms:modified>
</cp:coreProperties>
</file>