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CA434F">
        <w:rPr>
          <w:rFonts w:ascii="Arial" w:hAnsi="Arial" w:cs="Arial"/>
          <w:color w:val="FF0000"/>
          <w:sz w:val="20"/>
          <w:szCs w:val="20"/>
        </w:rPr>
        <w:t>30.06.2022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CA434F">
        <w:rPr>
          <w:rFonts w:ascii="Arial" w:hAnsi="Arial" w:cs="Arial"/>
          <w:color w:val="FF0000"/>
          <w:sz w:val="20"/>
          <w:szCs w:val="20"/>
        </w:rPr>
        <w:t>2021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CA434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2021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CA434F">
        <w:rPr>
          <w:rFonts w:ascii="Arial" w:hAnsi="Arial" w:cs="Arial"/>
          <w:color w:val="FF0000"/>
          <w:sz w:val="20"/>
          <w:szCs w:val="20"/>
        </w:rPr>
        <w:t>01.01.2021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CA434F">
        <w:rPr>
          <w:rFonts w:ascii="Arial" w:hAnsi="Arial" w:cs="Arial"/>
          <w:color w:val="FF0000"/>
          <w:sz w:val="20"/>
          <w:szCs w:val="20"/>
        </w:rPr>
        <w:t>2021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CA434F">
        <w:rPr>
          <w:rFonts w:ascii="Arial" w:hAnsi="Arial"/>
          <w:color w:val="FF0000"/>
          <w:sz w:val="20"/>
          <w:szCs w:val="20"/>
        </w:rPr>
        <w:t>01.01.2021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CA434F">
        <w:rPr>
          <w:rFonts w:ascii="Arial" w:hAnsi="Arial"/>
          <w:color w:val="FF0000"/>
          <w:sz w:val="20"/>
          <w:szCs w:val="20"/>
        </w:rPr>
        <w:t>21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CA434F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>0</w:t>
      </w:r>
      <w:r w:rsidR="000456F7">
        <w:rPr>
          <w:rFonts w:ascii="Arial" w:hAnsi="Arial"/>
          <w:i w:val="0"/>
          <w:iCs w:val="0"/>
          <w:color w:val="FF0000"/>
          <w:sz w:val="20"/>
          <w:szCs w:val="20"/>
        </w:rPr>
        <w:t>,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-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CA434F">
        <w:rPr>
          <w:rFonts w:ascii="Arial" w:hAnsi="Arial"/>
          <w:i w:val="0"/>
          <w:iCs w:val="0"/>
          <w:color w:val="FF0000"/>
          <w:sz w:val="20"/>
          <w:szCs w:val="20"/>
        </w:rPr>
        <w:t>231,42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CA434F">
        <w:rPr>
          <w:rFonts w:ascii="Arial" w:hAnsi="Arial"/>
          <w:color w:val="FF0000"/>
          <w:sz w:val="20"/>
          <w:szCs w:val="20"/>
        </w:rPr>
        <w:t>23,14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A434F">
        <w:rPr>
          <w:rFonts w:ascii="Arial" w:hAnsi="Arial"/>
          <w:color w:val="FF0000"/>
          <w:sz w:val="20"/>
          <w:szCs w:val="20"/>
        </w:rPr>
        <w:t>208,28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B0471" w:rsidRPr="00DB0471">
        <w:rPr>
          <w:rFonts w:ascii="Arial" w:hAnsi="Arial" w:cs="Arial"/>
          <w:sz w:val="20"/>
          <w:szCs w:val="20"/>
        </w:rPr>
        <w:t>o</w:t>
      </w:r>
      <w:r w:rsidR="00DB0471">
        <w:rPr>
          <w:rFonts w:ascii="Arial" w:hAnsi="Arial" w:cs="Arial"/>
          <w:color w:val="800000"/>
          <w:sz w:val="20"/>
          <w:szCs w:val="20"/>
        </w:rPr>
        <w:t xml:space="preserve"> </w:t>
      </w:r>
      <w:r w:rsidR="00DB0471" w:rsidRPr="00DB0471">
        <w:rPr>
          <w:rFonts w:ascii="Arial" w:hAnsi="Arial" w:cs="Arial"/>
          <w:color w:val="FF0000"/>
          <w:sz w:val="20"/>
          <w:szCs w:val="20"/>
        </w:rPr>
        <w:t>Vavrečke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A434F">
        <w:rPr>
          <w:rFonts w:ascii="Arial" w:hAnsi="Arial" w:cs="Arial"/>
          <w:color w:val="FF0000"/>
          <w:sz w:val="20"/>
          <w:szCs w:val="20"/>
        </w:rPr>
        <w:t>30.06.2022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CA434F">
        <w:rPr>
          <w:rFonts w:ascii="Arial" w:hAnsi="Arial" w:cs="Arial"/>
          <w:color w:val="FF0000"/>
          <w:sz w:val="20"/>
          <w:szCs w:val="20"/>
        </w:rPr>
        <w:t>30.06.2022</w:t>
      </w:r>
      <w:bookmarkStart w:id="0" w:name="_GoBack"/>
      <w:bookmarkEnd w:id="0"/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331EFE"/>
    <w:rsid w:val="003734E1"/>
    <w:rsid w:val="00481ADC"/>
    <w:rsid w:val="00546B6D"/>
    <w:rsid w:val="005861FB"/>
    <w:rsid w:val="00587B19"/>
    <w:rsid w:val="007F573E"/>
    <w:rsid w:val="00852769"/>
    <w:rsid w:val="00B03495"/>
    <w:rsid w:val="00B435F7"/>
    <w:rsid w:val="00C3024A"/>
    <w:rsid w:val="00C60FFB"/>
    <w:rsid w:val="00C86BF2"/>
    <w:rsid w:val="00CA434F"/>
    <w:rsid w:val="00D92946"/>
    <w:rsid w:val="00DA77E9"/>
    <w:rsid w:val="00DB0471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4952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2021-09-29T19:59:00Z</dcterms:created>
  <dcterms:modified xsi:type="dcterms:W3CDTF">2022-06-30T10:33:00Z</dcterms:modified>
</cp:coreProperties>
</file>