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0456F7">
        <w:rPr>
          <w:rFonts w:ascii="Arial" w:hAnsi="Arial" w:cs="Arial"/>
          <w:b/>
          <w:bCs/>
          <w:color w:val="FF0000"/>
          <w:sz w:val="20"/>
          <w:szCs w:val="20"/>
        </w:rPr>
        <w:t>BJOB group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0456F7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Vavrečka 99,02901 Vavrečka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0456F7">
        <w:rPr>
          <w:rFonts w:ascii="Arial" w:hAnsi="Arial"/>
          <w:b/>
          <w:bCs/>
          <w:color w:val="FF0000"/>
          <w:sz w:val="20"/>
        </w:rPr>
        <w:t>69764/L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 w:rsidP="000456F7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0456F7">
        <w:rPr>
          <w:rFonts w:ascii="Arial" w:hAnsi="Arial" w:cs="Arial"/>
          <w:b/>
          <w:bCs/>
          <w:color w:val="FF0000"/>
          <w:sz w:val="20"/>
          <w:szCs w:val="20"/>
        </w:rPr>
        <w:t>BJOB group</w:t>
      </w:r>
      <w:r w:rsidR="000456F7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CA434F">
        <w:rPr>
          <w:rFonts w:ascii="Arial" w:hAnsi="Arial" w:cs="Arial"/>
          <w:color w:val="FF0000"/>
          <w:sz w:val="20"/>
          <w:szCs w:val="20"/>
        </w:rPr>
        <w:t>30.06.2022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0456F7">
        <w:rPr>
          <w:rFonts w:ascii="Arial" w:hAnsi="Arial" w:cs="Arial"/>
          <w:color w:val="FF0000"/>
          <w:sz w:val="21"/>
          <w:szCs w:val="21"/>
          <w:shd w:val="clear" w:color="auto" w:fill="FFFFFF"/>
        </w:rPr>
        <w:t>Vavrečka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C3024A" w:rsidRDefault="000456F7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Juraj Bednárik, Vavrečka 99, 029 01 Vavrečka </w:t>
      </w:r>
    </w:p>
    <w:p w:rsidR="000456F7" w:rsidRDefault="00587B19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="000456F7">
        <w:rPr>
          <w:rFonts w:ascii="Arial" w:hAnsi="Arial" w:cs="Arial"/>
          <w:color w:val="FF0000"/>
          <w:sz w:val="20"/>
          <w:szCs w:val="20"/>
        </w:rPr>
        <w:t>3500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="000456F7">
        <w:rPr>
          <w:rFonts w:ascii="Arial" w:hAnsi="Arial" w:cs="Arial"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7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  <w:r w:rsidR="000456F7" w:rsidRPr="000456F7">
        <w:rPr>
          <w:rFonts w:ascii="Arial" w:hAnsi="Arial" w:cs="Arial"/>
          <w:color w:val="FF0000"/>
          <w:sz w:val="20"/>
          <w:szCs w:val="20"/>
        </w:rPr>
        <w:t xml:space="preserve"> </w:t>
      </w:r>
    </w:p>
    <w:p w:rsidR="000456F7" w:rsidRP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800000"/>
          <w:sz w:val="20"/>
          <w:szCs w:val="20"/>
        </w:rPr>
      </w:pPr>
    </w:p>
    <w:p w:rsidR="000456F7" w:rsidRPr="00C3024A" w:rsidRDefault="000456F7" w:rsidP="000456F7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Mgr. Oľga Bednáriková, Vavrečka 99, 029 01 Vavrečka </w:t>
      </w:r>
    </w:p>
    <w:p w:rsidR="000456F7" w:rsidRDefault="000456F7" w:rsidP="000456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1500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3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="00CA434F">
        <w:rPr>
          <w:rFonts w:ascii="Arial" w:hAnsi="Arial" w:cs="Arial"/>
          <w:color w:val="FF0000"/>
          <w:sz w:val="20"/>
          <w:szCs w:val="20"/>
        </w:rPr>
        <w:t>2021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0456F7">
      <w:pPr>
        <w:rPr>
          <w:rFonts w:ascii="Arial" w:hAnsi="Arial"/>
          <w:sz w:val="20"/>
        </w:rPr>
      </w:pPr>
      <w:r>
        <w:rPr>
          <w:rFonts w:ascii="Arial" w:hAnsi="Arial" w:cs="Arial"/>
          <w:color w:val="FF0000"/>
          <w:sz w:val="20"/>
          <w:szCs w:val="20"/>
        </w:rPr>
        <w:t>Juraj Bednárik</w:t>
      </w:r>
      <w:r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Juraj Bednárik</w:t>
      </w:r>
      <w:r w:rsidR="000456F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0456F7" w:rsidRDefault="000456F7">
      <w:pPr>
        <w:rPr>
          <w:rFonts w:ascii="Arial" w:hAnsi="Arial"/>
          <w:sz w:val="20"/>
        </w:rPr>
      </w:pPr>
    </w:p>
    <w:p w:rsidR="000456F7" w:rsidRDefault="000456F7">
      <w:pPr>
        <w:rPr>
          <w:rFonts w:ascii="Arial" w:hAnsi="Arial"/>
          <w:sz w:val="20"/>
        </w:rPr>
      </w:pPr>
    </w:p>
    <w:p w:rsidR="000456F7" w:rsidRDefault="000456F7">
      <w:pPr>
        <w:rPr>
          <w:rFonts w:ascii="Arial" w:hAnsi="Arial"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0456F7">
        <w:rPr>
          <w:rFonts w:ascii="Arial" w:hAnsi="Arial" w:cs="Arial"/>
          <w:color w:val="FF0000"/>
          <w:sz w:val="20"/>
          <w:szCs w:val="20"/>
        </w:rPr>
        <w:t>Juraj Bednárik</w:t>
      </w:r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CA434F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2021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CA434F">
        <w:rPr>
          <w:rFonts w:ascii="Arial" w:hAnsi="Arial" w:cs="Arial"/>
          <w:color w:val="FF0000"/>
          <w:sz w:val="20"/>
          <w:szCs w:val="20"/>
        </w:rPr>
        <w:t>01.01.2021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CA434F">
        <w:rPr>
          <w:rFonts w:ascii="Arial" w:hAnsi="Arial" w:cs="Arial"/>
          <w:color w:val="FF0000"/>
          <w:sz w:val="20"/>
          <w:szCs w:val="20"/>
        </w:rPr>
        <w:t>2021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CA434F">
        <w:rPr>
          <w:rFonts w:ascii="Arial" w:hAnsi="Arial"/>
          <w:color w:val="FF0000"/>
          <w:sz w:val="20"/>
          <w:szCs w:val="20"/>
        </w:rPr>
        <w:t>01.01.2021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CA434F">
        <w:rPr>
          <w:rFonts w:ascii="Arial" w:hAnsi="Arial"/>
          <w:color w:val="FF0000"/>
          <w:sz w:val="20"/>
          <w:szCs w:val="20"/>
        </w:rPr>
        <w:t>21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CA434F">
        <w:rPr>
          <w:rFonts w:ascii="Arial" w:hAnsi="Arial"/>
          <w:i w:val="0"/>
          <w:iCs w:val="0"/>
          <w:color w:val="FF0000"/>
          <w:sz w:val="20"/>
          <w:szCs w:val="20"/>
        </w:rPr>
        <w:t>21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>0</w:t>
      </w:r>
      <w:r w:rsidR="000456F7">
        <w:rPr>
          <w:rFonts w:ascii="Arial" w:hAnsi="Arial"/>
          <w:i w:val="0"/>
          <w:iCs w:val="0"/>
          <w:color w:val="FF0000"/>
          <w:sz w:val="20"/>
          <w:szCs w:val="20"/>
        </w:rPr>
        <w:t>,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 xml:space="preserve">- 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CA434F">
        <w:rPr>
          <w:rFonts w:ascii="Arial" w:hAnsi="Arial"/>
          <w:i w:val="0"/>
          <w:iCs w:val="0"/>
          <w:color w:val="FF0000"/>
          <w:sz w:val="20"/>
          <w:szCs w:val="20"/>
        </w:rPr>
        <w:t>231,42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 xml:space="preserve"> EUR 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takto:</w:t>
      </w:r>
    </w:p>
    <w:p w:rsidR="00017646" w:rsidRPr="000456F7" w:rsidRDefault="00017646" w:rsidP="00017646">
      <w:pPr>
        <w:widowControl/>
        <w:ind w:left="360"/>
        <w:jc w:val="both"/>
        <w:rPr>
          <w:rFonts w:ascii="Arial" w:hAnsi="Arial"/>
          <w:color w:val="FF0000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CA434F">
        <w:rPr>
          <w:rFonts w:ascii="Arial" w:hAnsi="Arial"/>
          <w:color w:val="FF0000"/>
          <w:sz w:val="20"/>
          <w:szCs w:val="20"/>
        </w:rPr>
        <w:t>23,14</w:t>
      </w:r>
      <w:r w:rsidRPr="000456F7">
        <w:rPr>
          <w:rFonts w:ascii="Arial" w:hAnsi="Arial"/>
          <w:color w:val="FF0000"/>
          <w:sz w:val="20"/>
          <w:szCs w:val="20"/>
        </w:rPr>
        <w:t xml:space="preserve"> 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CA434F">
        <w:rPr>
          <w:rFonts w:ascii="Arial" w:hAnsi="Arial"/>
          <w:color w:val="FF0000"/>
          <w:sz w:val="20"/>
          <w:szCs w:val="20"/>
        </w:rPr>
        <w:t>208,28</w:t>
      </w:r>
      <w:r w:rsidRPr="000456F7">
        <w:rPr>
          <w:rFonts w:ascii="Arial" w:hAnsi="Arial"/>
          <w:color w:val="FF0000"/>
          <w:sz w:val="20"/>
          <w:szCs w:val="20"/>
        </w:rPr>
        <w:t xml:space="preserve"> EUR 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DB0471" w:rsidRPr="00DB0471">
        <w:rPr>
          <w:rFonts w:ascii="Arial" w:hAnsi="Arial" w:cs="Arial"/>
          <w:sz w:val="20"/>
          <w:szCs w:val="20"/>
        </w:rPr>
        <w:t>o</w:t>
      </w:r>
      <w:r w:rsidR="00DB0471">
        <w:rPr>
          <w:rFonts w:ascii="Arial" w:hAnsi="Arial" w:cs="Arial"/>
          <w:color w:val="800000"/>
          <w:sz w:val="20"/>
          <w:szCs w:val="20"/>
        </w:rPr>
        <w:t xml:space="preserve"> </w:t>
      </w:r>
      <w:r w:rsidR="00DB0471" w:rsidRPr="00DB0471">
        <w:rPr>
          <w:rFonts w:ascii="Arial" w:hAnsi="Arial" w:cs="Arial"/>
          <w:color w:val="FF0000"/>
          <w:sz w:val="20"/>
          <w:szCs w:val="20"/>
        </w:rPr>
        <w:t>Vavrečke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CA434F">
        <w:rPr>
          <w:rFonts w:ascii="Arial" w:hAnsi="Arial" w:cs="Arial"/>
          <w:color w:val="FF0000"/>
          <w:sz w:val="20"/>
          <w:szCs w:val="20"/>
        </w:rPr>
        <w:t>30.06.2022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 w:rsidP="000456F7">
      <w:pPr>
        <w:jc w:val="both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 w:cs="Arial"/>
          <w:sz w:val="20"/>
          <w:szCs w:val="20"/>
        </w:rPr>
        <w:tab/>
      </w:r>
      <w:r w:rsidR="000456F7">
        <w:rPr>
          <w:rFonts w:ascii="Arial" w:hAnsi="Arial" w:cs="Arial"/>
          <w:color w:val="FF0000"/>
          <w:sz w:val="20"/>
          <w:szCs w:val="20"/>
        </w:rPr>
        <w:t>Juraj Bednárik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0456F7">
        <w:rPr>
          <w:rFonts w:ascii="Arial" w:hAnsi="Arial" w:cs="Arial"/>
          <w:color w:val="800000"/>
          <w:sz w:val="20"/>
          <w:szCs w:val="20"/>
        </w:rPr>
        <w:t xml:space="preserve">        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0456F7" w:rsidRPr="00C3024A" w:rsidRDefault="000456F7" w:rsidP="000456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BJOB group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0456F7" w:rsidRDefault="000456F7" w:rsidP="000456F7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Vavrečka 99,02901 Vavrečka</w:t>
      </w:r>
    </w:p>
    <w:p w:rsidR="000456F7" w:rsidRDefault="000456F7" w:rsidP="000456F7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69764/L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0456F7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0456F7" w:rsidRPr="00C3024A" w:rsidRDefault="00587B19" w:rsidP="000456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0456F7">
        <w:rPr>
          <w:rFonts w:ascii="Arial" w:hAnsi="Arial" w:cs="Arial"/>
          <w:b/>
          <w:bCs/>
          <w:color w:val="FF0000"/>
          <w:sz w:val="20"/>
          <w:szCs w:val="20"/>
        </w:rPr>
        <w:t>BJOB group</w:t>
      </w:r>
      <w:r w:rsidR="000456F7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0456F7" w:rsidRDefault="000456F7" w:rsidP="000456F7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CA434F">
        <w:rPr>
          <w:rFonts w:ascii="Arial" w:hAnsi="Arial" w:cs="Arial"/>
          <w:color w:val="FF0000"/>
          <w:sz w:val="20"/>
          <w:szCs w:val="20"/>
        </w:rPr>
        <w:t>30.06.2022</w:t>
      </w:r>
      <w:bookmarkStart w:id="0" w:name="_GoBack"/>
      <w:bookmarkEnd w:id="0"/>
    </w:p>
    <w:p w:rsidR="000456F7" w:rsidRPr="00C3024A" w:rsidRDefault="000456F7" w:rsidP="000456F7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color w:val="FF0000"/>
          <w:sz w:val="21"/>
          <w:szCs w:val="21"/>
          <w:shd w:val="clear" w:color="auto" w:fill="FFFFFF"/>
        </w:rPr>
        <w:t>Vavrečka</w:t>
      </w:r>
    </w:p>
    <w:p w:rsidR="000456F7" w:rsidRDefault="000456F7" w:rsidP="000456F7"/>
    <w:p w:rsidR="000456F7" w:rsidRDefault="000456F7" w:rsidP="000456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0456F7" w:rsidRDefault="000456F7" w:rsidP="000456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0456F7" w:rsidRPr="000456F7" w:rsidRDefault="000456F7" w:rsidP="000456F7">
      <w:pPr>
        <w:pStyle w:val="Odstavecseseznamem"/>
        <w:numPr>
          <w:ilvl w:val="0"/>
          <w:numId w:val="9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0456F7">
        <w:rPr>
          <w:rFonts w:ascii="Arial" w:hAnsi="Arial" w:cs="Arial"/>
          <w:color w:val="FF0000"/>
          <w:sz w:val="20"/>
          <w:szCs w:val="20"/>
        </w:rPr>
        <w:t xml:space="preserve">Juraj Bednárik, Vavrečka 99, 029 01 Vavrečka 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3500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7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</w:p>
    <w:p w:rsidR="000456F7" w:rsidRP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800000"/>
          <w:sz w:val="20"/>
          <w:szCs w:val="20"/>
        </w:rPr>
      </w:pPr>
    </w:p>
    <w:p w:rsidR="000456F7" w:rsidRPr="000456F7" w:rsidRDefault="000456F7" w:rsidP="000456F7">
      <w:pPr>
        <w:pStyle w:val="Odstavecseseznamem"/>
        <w:numPr>
          <w:ilvl w:val="0"/>
          <w:numId w:val="9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0456F7">
        <w:rPr>
          <w:rFonts w:ascii="Arial" w:hAnsi="Arial" w:cs="Arial"/>
          <w:color w:val="FF0000"/>
          <w:sz w:val="20"/>
          <w:szCs w:val="20"/>
        </w:rPr>
        <w:t xml:space="preserve">Mgr. Oľga Bednáriková, Vavrečka 99, 029 01 Vavrečka 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1500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30</w:t>
      </w:r>
      <w:r w:rsidRPr="00C3024A">
        <w:rPr>
          <w:rFonts w:ascii="Arial" w:hAnsi="Arial" w:cs="Arial"/>
          <w:color w:val="FF0000"/>
          <w:sz w:val="20"/>
          <w:szCs w:val="20"/>
        </w:rPr>
        <w:t>%</w:t>
      </w:r>
    </w:p>
    <w:p w:rsidR="000456F7" w:rsidRDefault="000456F7" w:rsidP="000456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000A2851"/>
    <w:multiLevelType w:val="hybridMultilevel"/>
    <w:tmpl w:val="0C1E55B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F93DCA"/>
    <w:multiLevelType w:val="multilevel"/>
    <w:tmpl w:val="0C1E55B0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717DD1"/>
    <w:multiLevelType w:val="multilevel"/>
    <w:tmpl w:val="B7F85B64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167462"/>
    <w:multiLevelType w:val="hybridMultilevel"/>
    <w:tmpl w:val="5D168742"/>
    <w:lvl w:ilvl="0" w:tplc="041B0011">
      <w:start w:val="1"/>
      <w:numFmt w:val="decimal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7"/>
  </w:num>
  <w:num w:numId="5">
    <w:abstractNumId w:val="6"/>
  </w:num>
  <w:num w:numId="6">
    <w:abstractNumId w:val="3"/>
  </w:num>
  <w:num w:numId="7">
    <w:abstractNumId w:val="5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456F7"/>
    <w:rsid w:val="00067856"/>
    <w:rsid w:val="00145104"/>
    <w:rsid w:val="001E5FA3"/>
    <w:rsid w:val="0022030C"/>
    <w:rsid w:val="0028374A"/>
    <w:rsid w:val="00331EFE"/>
    <w:rsid w:val="003734E1"/>
    <w:rsid w:val="00481ADC"/>
    <w:rsid w:val="00546B6D"/>
    <w:rsid w:val="005861FB"/>
    <w:rsid w:val="00587B19"/>
    <w:rsid w:val="007F573E"/>
    <w:rsid w:val="00852769"/>
    <w:rsid w:val="00B03495"/>
    <w:rsid w:val="00B435F7"/>
    <w:rsid w:val="00C3024A"/>
    <w:rsid w:val="00C60FFB"/>
    <w:rsid w:val="00C86BF2"/>
    <w:rsid w:val="00CA434F"/>
    <w:rsid w:val="00D92946"/>
    <w:rsid w:val="00DA77E9"/>
    <w:rsid w:val="00DB0471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684952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635</Words>
  <Characters>3626</Characters>
  <Application>Microsoft Office Word</Application>
  <DocSecurity>0</DocSecurity>
  <Lines>30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6</cp:revision>
  <cp:lastPrinted>2015-03-16T20:04:00Z</cp:lastPrinted>
  <dcterms:created xsi:type="dcterms:W3CDTF">2021-09-29T19:59:00Z</dcterms:created>
  <dcterms:modified xsi:type="dcterms:W3CDTF">2022-06-30T10:33:00Z</dcterms:modified>
</cp:coreProperties>
</file>