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C765C8">
        <w:rPr>
          <w:rFonts w:ascii="Arial Narrow" w:hAnsi="Arial Narrow" w:cs="Arial Narrow"/>
          <w:b/>
        </w:rPr>
        <w:t>20</w:t>
      </w:r>
      <w:r w:rsidR="0062086D">
        <w:rPr>
          <w:rFonts w:ascii="Arial Narrow" w:hAnsi="Arial Narrow" w:cs="Arial Narrow"/>
          <w:b/>
        </w:rPr>
        <w:t>21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="00F70CA8"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6474A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348" w:rsidP="00903F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správcu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474A2" w:rsidP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F70CA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806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703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48064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62086D" w:rsidP="005703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90028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120032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55D9" w:rsidP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2086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C6D2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903F4A" w:rsidRDefault="00B42CFA" w:rsidP="00903F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3F4A">
        <w:rPr>
          <w:rFonts w:ascii="Arial Narrow" w:hAnsi="Arial Narrow" w:cs="Arial Narrow"/>
          <w:bCs/>
          <w:sz w:val="22"/>
          <w:szCs w:val="22"/>
        </w:rPr>
        <w:t>Účtovná jednotka</w:t>
      </w:r>
      <w:r w:rsidR="00903F4A" w:rsidRPr="009153B1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903F4A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903F4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903F4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03F4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62086D">
        <w:rPr>
          <w:rFonts w:ascii="Arial Narrow" w:hAnsi="Arial Narrow" w:cs="Arial Narrow"/>
          <w:sz w:val="22"/>
          <w:szCs w:val="22"/>
        </w:rPr>
        <w:t>22.06.2021</w:t>
      </w:r>
      <w:bookmarkStart w:id="0" w:name="_GoBack"/>
      <w:bookmarkEnd w:id="0"/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62086D">
        <w:rPr>
          <w:rFonts w:ascii="Arial Narrow" w:hAnsi="Arial Narrow" w:cs="Arial Narrow"/>
          <w:sz w:val="22"/>
          <w:szCs w:val="22"/>
        </w:rPr>
        <w:t>21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53B1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221" w:rsidRDefault="00627221">
      <w:r>
        <w:separator/>
      </w:r>
    </w:p>
  </w:endnote>
  <w:endnote w:type="continuationSeparator" w:id="0">
    <w:p w:rsidR="00627221" w:rsidRDefault="0062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62086D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221" w:rsidRDefault="00627221">
      <w:r>
        <w:separator/>
      </w:r>
    </w:p>
  </w:footnote>
  <w:footnote w:type="continuationSeparator" w:id="0">
    <w:p w:rsidR="00627221" w:rsidRDefault="00627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474A2" w:rsidRPr="006474A2">
      <w:rPr>
        <w:rFonts w:ascii="Arial" w:hAnsi="Arial" w:cs="Arial"/>
        <w:sz w:val="22"/>
        <w:szCs w:val="22"/>
      </w:rPr>
      <w:t>47257172</w:t>
    </w:r>
    <w:r w:rsidR="00F70CA8" w:rsidRPr="00F70CA8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474A2" w:rsidRPr="006474A2">
      <w:rPr>
        <w:rFonts w:ascii="Arial" w:hAnsi="Arial" w:cs="Arial"/>
        <w:sz w:val="22"/>
        <w:szCs w:val="22"/>
      </w:rPr>
      <w:t>2120048766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122087"/>
    <w:rsid w:val="00126913"/>
    <w:rsid w:val="0015773C"/>
    <w:rsid w:val="001D051C"/>
    <w:rsid w:val="001E11C6"/>
    <w:rsid w:val="0020519D"/>
    <w:rsid w:val="00223338"/>
    <w:rsid w:val="00241FBA"/>
    <w:rsid w:val="00250687"/>
    <w:rsid w:val="00264AAB"/>
    <w:rsid w:val="002902BE"/>
    <w:rsid w:val="002C7E14"/>
    <w:rsid w:val="002D70FB"/>
    <w:rsid w:val="003E4345"/>
    <w:rsid w:val="00480640"/>
    <w:rsid w:val="0048303C"/>
    <w:rsid w:val="00497797"/>
    <w:rsid w:val="004D7657"/>
    <w:rsid w:val="00503DCB"/>
    <w:rsid w:val="00511A7A"/>
    <w:rsid w:val="00512727"/>
    <w:rsid w:val="005703D2"/>
    <w:rsid w:val="0059191A"/>
    <w:rsid w:val="00616D19"/>
    <w:rsid w:val="0062086D"/>
    <w:rsid w:val="00622C2B"/>
    <w:rsid w:val="00627221"/>
    <w:rsid w:val="00637922"/>
    <w:rsid w:val="006474A2"/>
    <w:rsid w:val="006704C2"/>
    <w:rsid w:val="00686498"/>
    <w:rsid w:val="006C5779"/>
    <w:rsid w:val="00763F1D"/>
    <w:rsid w:val="007A6CE2"/>
    <w:rsid w:val="007A7A03"/>
    <w:rsid w:val="00844D2B"/>
    <w:rsid w:val="00860EE4"/>
    <w:rsid w:val="008702C5"/>
    <w:rsid w:val="00903F4A"/>
    <w:rsid w:val="009153B1"/>
    <w:rsid w:val="00945E58"/>
    <w:rsid w:val="0095274B"/>
    <w:rsid w:val="00A26510"/>
    <w:rsid w:val="00A755D9"/>
    <w:rsid w:val="00AC0079"/>
    <w:rsid w:val="00AE7E78"/>
    <w:rsid w:val="00B42CFA"/>
    <w:rsid w:val="00BD689E"/>
    <w:rsid w:val="00C16B47"/>
    <w:rsid w:val="00C765C8"/>
    <w:rsid w:val="00D71732"/>
    <w:rsid w:val="00D96A4B"/>
    <w:rsid w:val="00DA4CCA"/>
    <w:rsid w:val="00DC4730"/>
    <w:rsid w:val="00E509C8"/>
    <w:rsid w:val="00E965C1"/>
    <w:rsid w:val="00E96B75"/>
    <w:rsid w:val="00F12FC4"/>
    <w:rsid w:val="00F15BDE"/>
    <w:rsid w:val="00F70348"/>
    <w:rsid w:val="00F70CA8"/>
    <w:rsid w:val="00FC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7555A1"/>
  <w15:chartTrackingRefBased/>
  <w15:docId w15:val="{46B97169-D96B-4F61-8486-7178E17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4144A-24A5-4CCE-A08F-F5656A1E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2022-06-28T13:17:00Z</dcterms:created>
  <dcterms:modified xsi:type="dcterms:W3CDTF">2022-06-28T13:17:00Z</dcterms:modified>
</cp:coreProperties>
</file>