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98DF95" w14:textId="77777777" w:rsidR="00A80C84" w:rsidRDefault="00A80C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B3F99">
        <w:rPr>
          <w:rFonts w:ascii="Arial Narrow" w:hAnsi="Arial Narrow" w:cs="Arial Narrow"/>
          <w:b/>
        </w:rPr>
        <w:t>20</w:t>
      </w:r>
    </w:p>
    <w:p w14:paraId="1CC64ABF" w14:textId="77777777" w:rsidR="00A80C84" w:rsidRDefault="00A80C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7E2E3F59" w14:textId="77777777" w:rsidR="00A80C84" w:rsidRDefault="00A80C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F4141DA" w14:textId="77777777" w:rsidR="00A80C84" w:rsidRDefault="00A80C84">
      <w:pPr>
        <w:rPr>
          <w:rFonts w:ascii="Arial Narrow" w:hAnsi="Arial Narrow" w:cs="Arial Narrow"/>
          <w:sz w:val="22"/>
          <w:szCs w:val="22"/>
        </w:rPr>
      </w:pPr>
    </w:p>
    <w:p w14:paraId="1588203D" w14:textId="77777777" w:rsidR="00A80C84" w:rsidRDefault="00A80C8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249880C" w14:textId="77777777" w:rsidR="00A80C84" w:rsidRDefault="00A80C84">
      <w:pPr>
        <w:rPr>
          <w:rFonts w:ascii="Arial Narrow" w:hAnsi="Arial Narrow" w:cs="Arial Narrow"/>
          <w:sz w:val="22"/>
          <w:szCs w:val="22"/>
        </w:rPr>
      </w:pPr>
    </w:p>
    <w:p w14:paraId="79F4FD90" w14:textId="77777777" w:rsidR="00A80C84" w:rsidRDefault="00A80C8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6B068E9" w14:textId="77777777" w:rsidR="00A80C84" w:rsidRDefault="00A80C8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A80C84" w14:paraId="0CA948BC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B58630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E9CD94" w14:textId="77777777" w:rsidR="00A80C84" w:rsidRDefault="00A80C84">
            <w:pPr>
              <w:jc w:val="both"/>
            </w:pPr>
            <w:r>
              <w:rPr>
                <w:rStyle w:val="ra"/>
              </w:rPr>
              <w:t>MS služby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280A792" w14:textId="77777777" w:rsidR="00A80C84" w:rsidRDefault="00A80C84">
            <w:pPr>
              <w:snapToGrid w:val="0"/>
            </w:pPr>
          </w:p>
        </w:tc>
      </w:tr>
      <w:tr w:rsidR="00A80C84" w14:paraId="50D6BFD9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580CB8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ECC011" w14:textId="77777777" w:rsidR="00A80C84" w:rsidRDefault="00A80C8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Kukučínova 430/5,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E91221E" w14:textId="77777777" w:rsidR="00A80C84" w:rsidRDefault="00A80C84">
            <w:pPr>
              <w:snapToGrid w:val="0"/>
            </w:pPr>
          </w:p>
        </w:tc>
      </w:tr>
      <w:tr w:rsidR="00A80C84" w14:paraId="7E321FFA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8AD7D9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878EE0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181088E" w14:textId="77777777" w:rsidR="00A80C84" w:rsidRDefault="00A80C84">
            <w:pPr>
              <w:snapToGrid w:val="0"/>
            </w:pPr>
          </w:p>
        </w:tc>
      </w:tr>
      <w:tr w:rsidR="00A80C84" w14:paraId="2618BFA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01A557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30ED9F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28.07.2016</w:t>
            </w:r>
          </w:p>
        </w:tc>
      </w:tr>
      <w:tr w:rsidR="00A80C84" w14:paraId="260649C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7C7FA6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39B5F5" w14:textId="77777777" w:rsidR="00A80C84" w:rsidRDefault="00A80C8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A80C84" w14:paraId="3513BEE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482B1B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AA9B47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MS služby s.r.o. </w:t>
            </w: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A80C84" w14:paraId="3D6775A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1902C30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FC2014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E0B9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4519986E" w14:textId="77777777" w:rsidR="00A80C84" w:rsidRDefault="00A80C8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F98B1B" w14:textId="77777777" w:rsidR="00A80C84" w:rsidRDefault="00A80C8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D5A47CC" w14:textId="77777777" w:rsidR="00A80C84" w:rsidRDefault="00A80C8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B8157C4" w14:textId="77777777" w:rsidR="00A80C84" w:rsidRDefault="00A80C8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A80C84" w14:paraId="29A557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0F84E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2BD27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F3B76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903D8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80C84" w14:paraId="644724D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C8D25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FA4E0" w14:textId="77777777" w:rsidR="00A80C84" w:rsidRDefault="00F553D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226020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4F672" w14:textId="77777777" w:rsidR="00A80C84" w:rsidRDefault="00F553D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258067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F61C8" w14:textId="77777777" w:rsidR="00A80C84" w:rsidRDefault="00A80C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80C84" w14:paraId="43B10DE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87F4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55D6D" w14:textId="77777777" w:rsidR="00A80C84" w:rsidRDefault="00F553D0">
            <w:pPr>
              <w:snapToGrid w:val="0"/>
              <w:jc w:val="both"/>
            </w:pPr>
            <w:r>
              <w:t>16818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E0ADF" w14:textId="77777777" w:rsidR="00A80C84" w:rsidRDefault="00F553D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363643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D28C" w14:textId="77777777" w:rsidR="00A80C84" w:rsidRDefault="00A80C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80C84" w14:paraId="0056B39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FA7AA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026E9" w14:textId="77777777" w:rsidR="00A80C84" w:rsidRDefault="00A80C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17FC0" w14:textId="77777777" w:rsidR="00A80C84" w:rsidRDefault="00A80C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ED10D" w14:textId="77777777" w:rsidR="00A80C84" w:rsidRDefault="00A80C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933A555" w14:textId="77777777" w:rsidR="00A80C84" w:rsidRDefault="00A80C84">
      <w:pPr>
        <w:jc w:val="both"/>
      </w:pPr>
    </w:p>
    <w:p w14:paraId="6D5A77AF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42AE598F" w14:textId="77777777" w:rsidR="00A80C84" w:rsidRDefault="00A80C8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5AE9F09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F553D0">
        <w:rPr>
          <w:rFonts w:ascii="Arial Narrow" w:eastAsia="Arial Narrow" w:hAnsi="Arial Narrow" w:cs="Arial Narrow"/>
          <w:sz w:val="22"/>
          <w:szCs w:val="22"/>
        </w:rPr>
        <w:t>28.12.2021</w:t>
      </w:r>
    </w:p>
    <w:p w14:paraId="0717FF2E" w14:textId="77777777" w:rsidR="00A80C84" w:rsidRDefault="00A80C84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A53232" w14:textId="77777777" w:rsidR="00A80C84" w:rsidRDefault="00A80C8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28381A0" w14:textId="77777777" w:rsidR="00A80C84" w:rsidRDefault="00A80C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10D2AE" w14:textId="77777777" w:rsidR="00A80C84" w:rsidRDefault="00A80C8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26F4B35" w14:textId="77777777" w:rsidR="00A80C84" w:rsidRDefault="00A80C8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2A4FC9C" w14:textId="77777777" w:rsidR="00A80C84" w:rsidRDefault="00A80C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7BA3AC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A80C84" w14:paraId="2FF8E211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2BD66" w14:textId="77777777" w:rsidR="00A80C84" w:rsidRDefault="00A80C8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8C993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9C5E0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80C84" w14:paraId="392EBCD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0568C9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91D337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x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0C9E9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10EA193" w14:textId="77777777" w:rsidR="00A80C84" w:rsidRDefault="00A80C8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95963B6" w14:textId="77777777" w:rsidR="00A80C84" w:rsidRDefault="00A80C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5318C1" w14:textId="77777777" w:rsidR="00A80C84" w:rsidRDefault="00A80C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FE98392" w14:textId="77777777" w:rsidR="00A80C84" w:rsidRDefault="00A80C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69619D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A80C84" w14:paraId="16D270E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29B41" w14:textId="77777777" w:rsidR="00A80C84" w:rsidRDefault="00A80C8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AD094" w14:textId="77777777" w:rsidR="00A80C84" w:rsidRDefault="00A80C84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06794" w14:textId="77777777" w:rsidR="00A80C84" w:rsidRDefault="00A80C84">
            <w:pPr>
              <w:pStyle w:val="TopHeader"/>
            </w:pPr>
            <w:r>
              <w:t>Bezprostredne predchádzajúce účtovné obdobie</w:t>
            </w:r>
          </w:p>
        </w:tc>
      </w:tr>
      <w:tr w:rsidR="00A80C84" w14:paraId="2C9C29C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0FCF2" w14:textId="77777777" w:rsidR="00A80C84" w:rsidRDefault="00A80C8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492E7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46A3B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C84" w14:paraId="36763CB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AC686" w14:textId="77777777" w:rsidR="00A80C84" w:rsidRDefault="00A80C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EF4B9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F225E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C84" w14:paraId="0F9698F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47778" w14:textId="77777777" w:rsidR="00A80C84" w:rsidRDefault="00A80C8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836DF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DE1A6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C84" w14:paraId="0096E25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5FDCA" w14:textId="77777777" w:rsidR="00A80C84" w:rsidRDefault="00A80C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5F69E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2C2C5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C84" w14:paraId="0B092E2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54D37" w14:textId="77777777" w:rsidR="00A80C84" w:rsidRDefault="00A80C8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00043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6E202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C84" w14:paraId="6FF0472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BAC29" w14:textId="77777777" w:rsidR="00A80C84" w:rsidRDefault="00A80C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88A9E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AB4A1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E75626" w14:textId="77777777" w:rsidR="00A80C84" w:rsidRDefault="00A80C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E0D0B1" w14:textId="77777777" w:rsidR="00A80C84" w:rsidRDefault="00A80C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3B2C489" w14:textId="77777777" w:rsidR="00A80C84" w:rsidRDefault="00A80C8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C2A7204" w14:textId="77777777" w:rsidR="00A80C84" w:rsidRDefault="00A80C8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64F0C7" w14:textId="77777777" w:rsidR="00A80C84" w:rsidRDefault="00A80C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5275B65E" w14:textId="77777777" w:rsidR="00A80C84" w:rsidRDefault="00A80C8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8E21735" w14:textId="77777777" w:rsidR="00A80C84" w:rsidRDefault="00A80C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4A104AC" w14:textId="77777777" w:rsidR="00A80C84" w:rsidRDefault="00A80C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03D3213" w14:textId="77777777" w:rsidR="00A80C84" w:rsidRDefault="00A80C84">
      <w:pPr>
        <w:rPr>
          <w:rFonts w:ascii="Arial Narrow" w:hAnsi="Arial Narrow" w:cs="Arial Narrow"/>
          <w:sz w:val="22"/>
          <w:szCs w:val="22"/>
        </w:rPr>
      </w:pPr>
    </w:p>
    <w:p w14:paraId="16B6B27C" w14:textId="77777777" w:rsidR="00A80C84" w:rsidRDefault="00A80C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 w:rsidR="00F553D0">
        <w:rPr>
          <w:rFonts w:ascii="Arial Narrow" w:hAnsi="Arial Narrow" w:cs="Arial Narrow"/>
          <w:b/>
          <w:sz w:val="22"/>
          <w:szCs w:val="22"/>
        </w:rPr>
        <w:t>Zníženie účtovného zisku o 2997,72€.</w:t>
      </w:r>
    </w:p>
    <w:p w14:paraId="79E9FFA2" w14:textId="77777777" w:rsidR="00A80C84" w:rsidRDefault="00A80C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100D9B9" w14:textId="77777777" w:rsidR="00A80C84" w:rsidRDefault="00A80C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8AD4907" w14:textId="77777777" w:rsidR="00A80C84" w:rsidRDefault="00A80C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6AD75B92" w14:textId="77777777" w:rsidR="00A80C84" w:rsidRDefault="00A80C8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A80C84" w14:paraId="4B5C4EB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0DB8F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3EFF6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A99B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80C84" w14:paraId="7BB555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581AD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C9B99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9F693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80C84" w14:paraId="343FD3A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C1823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6E589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0851F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80C84" w14:paraId="2CEF345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6610B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9425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155A4" w14:textId="77777777" w:rsidR="00A80C84" w:rsidRDefault="00A80C8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80C84" w14:paraId="207E7C9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7DD8C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B2BEE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15533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80C84" w14:paraId="03A7165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E7862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D250A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2B784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80C84" w14:paraId="253023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1348A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974A9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D7221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80C84" w14:paraId="300EA43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BF6BA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50E92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CB813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80C84" w14:paraId="0DB05F8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EC0CD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744BF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5025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80C84" w14:paraId="57600D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E8255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AD61D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4EB34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80C84" w14:paraId="51C4F5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19DCC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4F7C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Splatná daň z príjmov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9209E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C04B6F7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2BEBE997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146D00C1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4C296C0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1E04CA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AA8656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2F059A1" w14:textId="77777777" w:rsidR="00A80C84" w:rsidRDefault="00A80C8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A80C84" w14:paraId="713441F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B146F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33BC0D8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1D2C4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1DFA12A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69AC2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8DBB76E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8BE38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0463A38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80C84" w14:paraId="36FF762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2C551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89D8D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0FE11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FB5D5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80C84" w14:paraId="5CC8351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5BFB2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7C23E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38F4F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D6CEA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80C84" w14:paraId="0233C77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94C03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5B95A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47642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97D2B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80C84" w14:paraId="187CE44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903C5" w14:textId="77777777" w:rsidR="00A80C84" w:rsidRDefault="00A80C8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24BA0" w14:textId="77777777" w:rsidR="00A80C84" w:rsidRDefault="00A80C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C064D" w14:textId="77777777" w:rsidR="00A80C84" w:rsidRDefault="00A80C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A9543" w14:textId="77777777" w:rsidR="00A80C84" w:rsidRDefault="00A80C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4EA029" w14:textId="77777777" w:rsidR="00A80C84" w:rsidRDefault="00A80C8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62FDFE" w14:textId="77777777" w:rsidR="00A80C84" w:rsidRDefault="00A80C8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1B6BC7C" w14:textId="77777777" w:rsidR="00A80C84" w:rsidRDefault="00A80C8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A69B844" w14:textId="77777777" w:rsidR="00A80C84" w:rsidRDefault="00A80C8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4CECCA9" w14:textId="77777777" w:rsidR="00A80C84" w:rsidRDefault="00A80C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8E65EE" w14:textId="77777777" w:rsidR="00A80C84" w:rsidRDefault="00A80C8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DE942F0" w14:textId="77777777" w:rsidR="00A80C84" w:rsidRDefault="00A80C8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8B9C52E" w14:textId="77777777" w:rsidR="00A80C84" w:rsidRDefault="00A80C8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A80C84" w14:paraId="693DFFE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E674E" w14:textId="77777777" w:rsidR="00A80C84" w:rsidRDefault="00A80C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DDCE6" w14:textId="77777777" w:rsidR="00A80C84" w:rsidRDefault="00A80C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03AEC" w14:textId="77777777" w:rsidR="00A80C84" w:rsidRDefault="00A80C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141A1" w14:textId="77777777" w:rsidR="00A80C84" w:rsidRDefault="00A80C8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FABC8" w14:textId="77777777" w:rsidR="00A80C84" w:rsidRDefault="00A80C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80C84" w14:paraId="0A082E3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E4E0E" w14:textId="77777777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53778" w14:textId="77777777" w:rsidR="00A80C84" w:rsidRDefault="00F553D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DBBE7" w14:textId="77777777" w:rsidR="00A80C84" w:rsidRDefault="00F553D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211/428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E676E" w14:textId="77777777" w:rsidR="00A80C84" w:rsidRDefault="00F553D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Znížnie UZisk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2D0FB" w14:textId="77777777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C84" w14:paraId="253E0E9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19F5C" w14:textId="77777777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B9325" w14:textId="77777777" w:rsidR="00A80C84" w:rsidRDefault="00F553D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2,28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8BCB1" w14:textId="77777777" w:rsidR="00A80C84" w:rsidRDefault="00F553D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341/428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D2BB" w14:textId="77777777" w:rsidR="00A80C84" w:rsidRDefault="00F553D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Zníženie Uzisk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0104C" w14:textId="77777777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8C1E482" w14:textId="77777777" w:rsidR="00A80C84" w:rsidRDefault="00A80C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683787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362709E3" w14:textId="77777777" w:rsidR="00A80C84" w:rsidRDefault="00A80C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2B32D1F" w14:textId="77777777" w:rsidR="00A80C84" w:rsidRDefault="00A80C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D6C810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0C60ACC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1898E6B0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D6B8B7" w14:textId="77777777" w:rsidR="00A80C84" w:rsidRDefault="00A80C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7928F6" w14:textId="77777777" w:rsidR="00A80C84" w:rsidRDefault="00A80C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A80C84" w14:paraId="62E0840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52F1A" w14:textId="77777777" w:rsidR="00A80C84" w:rsidRDefault="00A80C8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CA1BB" w14:textId="77777777" w:rsidR="00A80C84" w:rsidRDefault="00A80C84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56000" w14:textId="77777777" w:rsidR="00A80C84" w:rsidRDefault="00A80C84">
            <w:pPr>
              <w:pStyle w:val="TopHeader"/>
            </w:pPr>
            <w:r>
              <w:t>Bezprostredne predchádzajúce účtovné obdobie</w:t>
            </w:r>
          </w:p>
        </w:tc>
      </w:tr>
      <w:tr w:rsidR="00A80C84" w14:paraId="7BD57D6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65BA2" w14:textId="77777777" w:rsidR="00A80C84" w:rsidRDefault="00A80C8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6342F" w14:textId="77777777" w:rsidR="00A80C84" w:rsidRDefault="00A80C8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E336" w14:textId="77777777" w:rsidR="00A80C84" w:rsidRDefault="00A80C8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839FDF7" w14:textId="77777777" w:rsidR="00A80C84" w:rsidRDefault="00A80C8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73D0C345" w14:textId="77777777" w:rsidR="00A80C84" w:rsidRDefault="00A80C8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AE02667" w14:textId="77777777" w:rsidR="00A80C84" w:rsidRDefault="00A80C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A80C84" w14:paraId="31D2F997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E0C77" w14:textId="77777777" w:rsidR="00A80C84" w:rsidRDefault="00A80C84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12346" w14:textId="77777777" w:rsidR="00A80C84" w:rsidRDefault="00A80C84">
            <w:pPr>
              <w:pStyle w:val="TopHeader"/>
            </w:pPr>
            <w:r>
              <w:t>Bežné účtovné obdobie</w:t>
            </w:r>
          </w:p>
        </w:tc>
      </w:tr>
      <w:tr w:rsidR="00A80C84" w14:paraId="25E0B4B5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DE270" w14:textId="77777777" w:rsidR="00A80C84" w:rsidRDefault="00A80C8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4883A" w14:textId="77777777" w:rsidR="00A80C84" w:rsidRDefault="00A80C84">
            <w:pPr>
              <w:pStyle w:val="TopHeader"/>
            </w:pPr>
            <w:r>
              <w:t xml:space="preserve">Spôsob </w:t>
            </w:r>
          </w:p>
          <w:p w14:paraId="230AF2FD" w14:textId="77777777" w:rsidR="00A80C84" w:rsidRDefault="00A80C84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8862F" w14:textId="77777777" w:rsidR="00A80C84" w:rsidRDefault="00A80C84">
            <w:pPr>
              <w:pStyle w:val="TopHeader"/>
            </w:pPr>
            <w:r>
              <w:t>Hodnota záväzkov</w:t>
            </w:r>
          </w:p>
        </w:tc>
      </w:tr>
      <w:tr w:rsidR="00A80C84" w14:paraId="5DFC718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15281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6F508" w14:textId="77777777" w:rsidR="00A80C84" w:rsidRDefault="00A80C8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30966" w14:textId="77777777" w:rsidR="00A80C84" w:rsidRDefault="00A80C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80C84" w14:paraId="275ECA4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D5D2E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C8C93" w14:textId="77777777" w:rsidR="00A80C84" w:rsidRDefault="00A80C8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9953A" w14:textId="77777777" w:rsidR="00A80C84" w:rsidRDefault="00A80C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80C84" w14:paraId="21E3DF1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206F0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11188" w14:textId="77777777" w:rsidR="00A80C84" w:rsidRDefault="00A80C8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A816B" w14:textId="77777777" w:rsidR="00A80C84" w:rsidRDefault="00A80C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DF2E49A" w14:textId="77777777" w:rsidR="00A80C84" w:rsidRDefault="00A80C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38C0F6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4F6F1D" w14:textId="77777777" w:rsidR="00A80C84" w:rsidRDefault="00A80C8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668BE5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119A4D" w14:textId="77777777" w:rsidR="00A80C84" w:rsidRDefault="00A80C8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B5921BD" w14:textId="77777777" w:rsidR="00A80C84" w:rsidRDefault="00A80C8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570181E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5A0EAC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31F1E7DA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586A57" w14:textId="77777777" w:rsidR="00A80C84" w:rsidRDefault="00A80C8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2F464C5" w14:textId="77777777" w:rsidR="00A80C84" w:rsidRDefault="00A80C8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4CAB940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0031A45F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7B7501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1A446C74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E014BC3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22C45A2F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61C4933D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4D518704" w14:textId="77777777" w:rsidR="00A80C84" w:rsidRDefault="00A80C8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B587F5" w14:textId="77777777" w:rsidR="00A80C84" w:rsidRDefault="00A80C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0E2DA43D" w14:textId="77777777" w:rsidR="00A80C84" w:rsidRDefault="00A80C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80270A9" w14:textId="77777777" w:rsidR="00A80C84" w:rsidRDefault="00A80C8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0A8B538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433D1D87" w14:textId="77777777" w:rsidR="00A80C84" w:rsidRDefault="00A80C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A2AB5F" w14:textId="77777777" w:rsidR="00A80C84" w:rsidRDefault="00A80C8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95217E" w14:textId="77777777" w:rsidR="00A80C84" w:rsidRDefault="00A80C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D32D1A4" w14:textId="77777777" w:rsidR="00A80C84" w:rsidRDefault="00A80C8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A14596" w14:textId="77777777" w:rsidR="00A80C84" w:rsidRDefault="00A80C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2F7707F" w14:textId="77777777" w:rsidR="00A80C84" w:rsidRDefault="00A80C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9A38C47" w14:textId="77777777" w:rsidR="00A80C84" w:rsidRDefault="00A80C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80C8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674F7" w14:textId="77777777" w:rsidR="005B42F0" w:rsidRDefault="005B42F0">
      <w:r>
        <w:separator/>
      </w:r>
    </w:p>
  </w:endnote>
  <w:endnote w:type="continuationSeparator" w:id="0">
    <w:p w14:paraId="1D8C7C93" w14:textId="77777777" w:rsidR="005B42F0" w:rsidRDefault="005B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4E684" w14:textId="77777777" w:rsidR="00A80C84" w:rsidRDefault="00A80C8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98C14BF" w14:textId="77777777" w:rsidR="00A80C84" w:rsidRDefault="00A80C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4C38" w14:textId="77777777" w:rsidR="00A80C84" w:rsidRDefault="00A80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97F53" w14:textId="77777777" w:rsidR="005B42F0" w:rsidRDefault="005B42F0">
      <w:r>
        <w:separator/>
      </w:r>
    </w:p>
  </w:footnote>
  <w:footnote w:type="continuationSeparator" w:id="0">
    <w:p w14:paraId="0ED655D1" w14:textId="77777777" w:rsidR="005B42F0" w:rsidRDefault="005B4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5B177" w14:textId="77777777" w:rsidR="00A80C84" w:rsidRDefault="00A80C8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7435D780" w14:textId="77777777" w:rsidR="00A80C84" w:rsidRDefault="00A80C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89FBC" w14:textId="77777777" w:rsidR="00A80C84" w:rsidRDefault="00A80C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99"/>
    <w:rsid w:val="00147928"/>
    <w:rsid w:val="004B3F99"/>
    <w:rsid w:val="005B42F0"/>
    <w:rsid w:val="00A536D6"/>
    <w:rsid w:val="00A80C84"/>
    <w:rsid w:val="00CE0B98"/>
    <w:rsid w:val="00F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39F3C54"/>
  <w15:chartTrackingRefBased/>
  <w15:docId w15:val="{4B7A5DC3-0597-4067-967D-B06F8262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2021-12-28T06:28:00Z</cp:lastPrinted>
  <dcterms:created xsi:type="dcterms:W3CDTF">2022-06-28T13:23:00Z</dcterms:created>
  <dcterms:modified xsi:type="dcterms:W3CDTF">2022-06-28T13:23:00Z</dcterms:modified>
</cp:coreProperties>
</file>