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02E4C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Elovion,</w:t>
      </w:r>
      <w:r w:rsidR="008D1FAF">
        <w:rPr>
          <w:rFonts w:ascii="Arial" w:hAnsi="Arial" w:cs="Arial"/>
          <w:sz w:val="20"/>
          <w:szCs w:val="20"/>
        </w:rPr>
        <w:t xml:space="preserve">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</w:r>
      <w:r w:rsidR="00802E4C">
        <w:rPr>
          <w:rFonts w:ascii="Arial" w:hAnsi="Arial" w:cs="Arial"/>
          <w:sz w:val="20"/>
          <w:szCs w:val="20"/>
        </w:rPr>
        <w:t>1.mája 445/20</w:t>
      </w:r>
      <w:r w:rsidRPr="00E13BDC">
        <w:rPr>
          <w:rFonts w:ascii="Arial" w:hAnsi="Arial" w:cs="Arial"/>
          <w:sz w:val="20"/>
          <w:szCs w:val="20"/>
        </w:rPr>
        <w:t xml:space="preserve">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802E4C" w:rsidRDefault="005978B7" w:rsidP="00802E4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" w:hAnsi="Arial" w:cs="Arial"/>
          <w:sz w:val="20"/>
          <w:szCs w:val="20"/>
        </w:rPr>
        <w:t>Elovion, s.r.o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1/ Ondrej Kovalík                                   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51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100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045BFD">
        <w:rPr>
          <w:rFonts w:ascii="Arial" w:hAnsi="Arial" w:cs="Arial"/>
          <w:color w:val="000000" w:themeColor="text1"/>
          <w:sz w:val="20"/>
          <w:szCs w:val="20"/>
        </w:rPr>
        <w:t>21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802E4C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  <w:r w:rsidR="00045BFD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21</w:t>
      </w:r>
      <w:bookmarkStart w:id="0" w:name="_GoBack"/>
      <w:bookmarkEnd w:id="0"/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045BFD">
        <w:rPr>
          <w:rFonts w:ascii="Arial" w:hAnsi="Arial" w:cs="Arial"/>
          <w:color w:val="000000" w:themeColor="text1"/>
          <w:sz w:val="20"/>
          <w:szCs w:val="20"/>
        </w:rPr>
        <w:t>01.01.2021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045BFD">
        <w:rPr>
          <w:rFonts w:ascii="Arial" w:hAnsi="Arial" w:cs="Arial"/>
          <w:color w:val="000000" w:themeColor="text1"/>
          <w:sz w:val="20"/>
          <w:szCs w:val="20"/>
        </w:rPr>
        <w:t>21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45BFD">
        <w:rPr>
          <w:rFonts w:ascii="Arial" w:hAnsi="Arial" w:cs="Arial"/>
          <w:color w:val="000000" w:themeColor="text1"/>
          <w:sz w:val="20"/>
          <w:szCs w:val="20"/>
        </w:rPr>
        <w:t>01.01.2021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</w:t>
      </w:r>
      <w:r w:rsidR="00045BFD">
        <w:rPr>
          <w:rFonts w:ascii="Arial" w:hAnsi="Arial" w:cs="Arial"/>
          <w:color w:val="000000" w:themeColor="text1"/>
          <w:sz w:val="20"/>
          <w:szCs w:val="20"/>
        </w:rPr>
        <w:t>21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="00DC397D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0,-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DC397D">
        <w:rPr>
          <w:rFonts w:ascii="Arial" w:hAnsi="Arial" w:cs="Arial"/>
          <w:i w:val="0"/>
          <w:iCs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DC397D">
        <w:rPr>
          <w:rFonts w:ascii="Arial" w:hAnsi="Arial" w:cs="Arial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DC397D">
        <w:rPr>
          <w:rFonts w:ascii="Arial" w:hAnsi="Arial" w:cs="Arial"/>
          <w:i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/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  <w:r w:rsidRPr="00802E4C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802E4C" w:rsidRP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</w:p>
    <w:p w:rsidR="00802E4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802E4C" w:rsidRPr="00802E4C" w:rsidTr="00802E4C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802E4C" w:rsidRPr="00802E4C" w:rsidTr="00802E4C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802E4C" w:rsidRDefault="00802E4C" w:rsidP="00802E4C">
                  <w:pPr>
                    <w:pStyle w:val="Odstavecseseznamem"/>
                    <w:numPr>
                      <w:ilvl w:val="0"/>
                      <w:numId w:val="5"/>
                    </w:num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mája 445/20,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029 01 Námestovo</w:t>
                  </w:r>
                </w:p>
                <w:p w:rsidR="00802E4C" w:rsidRPr="00802E4C" w:rsidRDefault="00802E4C" w:rsidP="00802E4C">
                  <w:pPr>
                    <w:pStyle w:val="Odstavecseseznamem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  <w:t>IČO: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802E4C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  <w:shd w:val="clear" w:color="auto" w:fill="FFFFFF"/>
                    </w:rPr>
                    <w:t>50800582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</w:p>
                <w:p w:rsidR="00802E4C" w:rsidRP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aps/>
                      <w:color w:val="000000" w:themeColor="text1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>Zapísaná na Žilina, odd. Sro, vl.č.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>67449/L</w:t>
                  </w:r>
                </w:p>
                <w:p w:rsidR="00802E4C" w:rsidRPr="00802E4C" w:rsidRDefault="00802E4C" w:rsidP="00802E4C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802E4C" w:rsidRPr="00802E4C" w:rsidRDefault="00802E4C" w:rsidP="00802E4C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>(100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5100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6CF43D2"/>
    <w:multiLevelType w:val="hybridMultilevel"/>
    <w:tmpl w:val="2A683238"/>
    <w:lvl w:ilvl="0" w:tplc="E4F07274">
      <w:start w:val="1"/>
      <w:numFmt w:val="decimal"/>
      <w:lvlText w:val="%1.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45BFD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F47D0"/>
    <w:rsid w:val="007621B4"/>
    <w:rsid w:val="00802E4C"/>
    <w:rsid w:val="008048A3"/>
    <w:rsid w:val="00827BDF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C397D"/>
    <w:rsid w:val="00DD211A"/>
    <w:rsid w:val="00DF5438"/>
    <w:rsid w:val="00E13BDC"/>
    <w:rsid w:val="00E6236F"/>
    <w:rsid w:val="00EB7217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A3665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02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4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2022-06-30T08:08:00Z</dcterms:created>
  <dcterms:modified xsi:type="dcterms:W3CDTF">2022-06-30T08:08:00Z</dcterms:modified>
</cp:coreProperties>
</file>