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FE67C" w14:textId="77777777" w:rsidR="00D7435B" w:rsidRDefault="00D7435B" w:rsidP="00D7435B">
      <w:pPr>
        <w:spacing w:line="276" w:lineRule="auto"/>
        <w:jc w:val="center"/>
        <w:rPr>
          <w:b/>
          <w:sz w:val="40"/>
          <w:szCs w:val="40"/>
        </w:rPr>
      </w:pPr>
    </w:p>
    <w:p w14:paraId="37CA0D73" w14:textId="77777777" w:rsidR="00D7435B" w:rsidRDefault="00D7435B" w:rsidP="00D7435B">
      <w:pPr>
        <w:spacing w:line="276" w:lineRule="auto"/>
        <w:jc w:val="center"/>
        <w:rPr>
          <w:b/>
          <w:sz w:val="40"/>
          <w:szCs w:val="40"/>
        </w:rPr>
      </w:pPr>
    </w:p>
    <w:p w14:paraId="5D72BCA2" w14:textId="77777777" w:rsidR="00D7435B" w:rsidRDefault="00D7435B" w:rsidP="00D7435B">
      <w:pPr>
        <w:spacing w:line="276" w:lineRule="auto"/>
        <w:jc w:val="center"/>
        <w:rPr>
          <w:b/>
          <w:sz w:val="40"/>
          <w:szCs w:val="40"/>
          <w:highlight w:val="lightGray"/>
        </w:rPr>
      </w:pPr>
    </w:p>
    <w:p w14:paraId="15BB741D" w14:textId="77777777" w:rsidR="00D7435B" w:rsidRDefault="00D7435B" w:rsidP="00D7435B">
      <w:pPr>
        <w:spacing w:line="276" w:lineRule="auto"/>
        <w:jc w:val="center"/>
        <w:rPr>
          <w:b/>
          <w:sz w:val="40"/>
          <w:szCs w:val="40"/>
        </w:rPr>
      </w:pPr>
    </w:p>
    <w:p w14:paraId="5362272B" w14:textId="77777777" w:rsidR="00D7435B" w:rsidRDefault="00D7435B" w:rsidP="00D7435B">
      <w:pPr>
        <w:spacing w:line="276" w:lineRule="auto"/>
        <w:jc w:val="center"/>
        <w:rPr>
          <w:b/>
          <w:sz w:val="40"/>
          <w:szCs w:val="40"/>
        </w:rPr>
      </w:pPr>
    </w:p>
    <w:p w14:paraId="77858405" w14:textId="77777777" w:rsidR="00D7435B" w:rsidRDefault="00D7435B" w:rsidP="00D7435B">
      <w:pPr>
        <w:spacing w:line="276" w:lineRule="auto"/>
        <w:jc w:val="center"/>
        <w:rPr>
          <w:b/>
          <w:sz w:val="40"/>
          <w:szCs w:val="40"/>
        </w:rPr>
      </w:pPr>
    </w:p>
    <w:p w14:paraId="5826A721" w14:textId="77777777" w:rsidR="00D7435B" w:rsidRDefault="00D7435B" w:rsidP="00D7435B">
      <w:pPr>
        <w:spacing w:line="276" w:lineRule="auto"/>
        <w:jc w:val="center"/>
      </w:pPr>
      <w:r>
        <w:rPr>
          <w:b/>
          <w:sz w:val="52"/>
          <w:szCs w:val="52"/>
        </w:rPr>
        <w:t>Individuálna výročná správa</w:t>
      </w:r>
    </w:p>
    <w:p w14:paraId="5DE68BCE" w14:textId="77777777" w:rsidR="00D7435B" w:rsidRDefault="00D7435B" w:rsidP="00D7435B">
      <w:pPr>
        <w:spacing w:line="276" w:lineRule="auto"/>
        <w:jc w:val="center"/>
        <w:rPr>
          <w:b/>
          <w:sz w:val="52"/>
          <w:szCs w:val="52"/>
        </w:rPr>
      </w:pPr>
    </w:p>
    <w:p w14:paraId="708E5079" w14:textId="77777777" w:rsidR="00D7435B" w:rsidRDefault="00D7435B" w:rsidP="00D7435B">
      <w:pPr>
        <w:spacing w:line="276" w:lineRule="auto"/>
        <w:jc w:val="center"/>
      </w:pPr>
      <w:r>
        <w:rPr>
          <w:b/>
          <w:sz w:val="52"/>
          <w:szCs w:val="52"/>
        </w:rPr>
        <w:t>Obce Ďanová</w:t>
      </w:r>
    </w:p>
    <w:p w14:paraId="1EB22EB7" w14:textId="77777777" w:rsidR="00D7435B" w:rsidRDefault="00D7435B" w:rsidP="00D7435B">
      <w:pPr>
        <w:spacing w:line="276" w:lineRule="auto"/>
        <w:jc w:val="center"/>
        <w:rPr>
          <w:b/>
          <w:sz w:val="52"/>
          <w:szCs w:val="52"/>
        </w:rPr>
      </w:pPr>
    </w:p>
    <w:p w14:paraId="34B6E697" w14:textId="11DABE6D" w:rsidR="00D7435B" w:rsidRDefault="00D7435B" w:rsidP="00D7435B">
      <w:pPr>
        <w:spacing w:line="276" w:lineRule="auto"/>
        <w:jc w:val="center"/>
      </w:pPr>
      <w:r>
        <w:rPr>
          <w:b/>
          <w:sz w:val="52"/>
          <w:szCs w:val="52"/>
        </w:rPr>
        <w:t>za rok 202</w:t>
      </w:r>
      <w:r w:rsidR="00C33B32">
        <w:rPr>
          <w:b/>
          <w:sz w:val="52"/>
          <w:szCs w:val="52"/>
        </w:rPr>
        <w:t>1</w:t>
      </w:r>
    </w:p>
    <w:p w14:paraId="67B90CF7" w14:textId="77777777" w:rsidR="00D7435B" w:rsidRDefault="00D7435B" w:rsidP="00D7435B">
      <w:pPr>
        <w:spacing w:line="276" w:lineRule="auto"/>
        <w:jc w:val="center"/>
        <w:rPr>
          <w:b/>
          <w:sz w:val="44"/>
          <w:szCs w:val="44"/>
        </w:rPr>
      </w:pPr>
    </w:p>
    <w:p w14:paraId="41333EF7" w14:textId="77777777" w:rsidR="00D7435B" w:rsidRDefault="00D7435B" w:rsidP="00D7435B">
      <w:pPr>
        <w:spacing w:line="276" w:lineRule="auto"/>
        <w:jc w:val="center"/>
        <w:rPr>
          <w:b/>
          <w:sz w:val="44"/>
          <w:szCs w:val="44"/>
        </w:rPr>
      </w:pPr>
    </w:p>
    <w:p w14:paraId="66035E66" w14:textId="77777777" w:rsidR="00D7435B" w:rsidRDefault="00D7435B" w:rsidP="00D7435B">
      <w:pPr>
        <w:spacing w:line="276" w:lineRule="auto"/>
        <w:jc w:val="center"/>
        <w:rPr>
          <w:b/>
          <w:sz w:val="44"/>
          <w:szCs w:val="44"/>
        </w:rPr>
      </w:pPr>
    </w:p>
    <w:p w14:paraId="2A4952A3" w14:textId="77777777" w:rsidR="00D7435B" w:rsidRDefault="00D7435B" w:rsidP="00D7435B">
      <w:pPr>
        <w:spacing w:line="276" w:lineRule="auto"/>
        <w:jc w:val="center"/>
        <w:rPr>
          <w:b/>
          <w:sz w:val="44"/>
          <w:szCs w:val="44"/>
        </w:rPr>
      </w:pPr>
    </w:p>
    <w:p w14:paraId="59F3FA0D" w14:textId="77777777" w:rsidR="00D7435B" w:rsidRDefault="00D7435B" w:rsidP="00D7435B">
      <w:pPr>
        <w:spacing w:line="276" w:lineRule="auto"/>
        <w:jc w:val="center"/>
        <w:rPr>
          <w:b/>
          <w:sz w:val="44"/>
          <w:szCs w:val="44"/>
        </w:rPr>
      </w:pPr>
    </w:p>
    <w:p w14:paraId="7FCC9F75" w14:textId="77777777" w:rsidR="00D7435B" w:rsidRDefault="00D7435B" w:rsidP="00D7435B">
      <w:pPr>
        <w:spacing w:line="276" w:lineRule="auto"/>
        <w:jc w:val="center"/>
        <w:rPr>
          <w:b/>
          <w:sz w:val="44"/>
          <w:szCs w:val="44"/>
        </w:rPr>
      </w:pPr>
    </w:p>
    <w:p w14:paraId="680E4A6E" w14:textId="77777777" w:rsidR="00D7435B" w:rsidRDefault="00D7435B" w:rsidP="00D7435B">
      <w:pPr>
        <w:spacing w:line="276" w:lineRule="auto"/>
        <w:jc w:val="center"/>
        <w:rPr>
          <w:b/>
          <w:sz w:val="44"/>
          <w:szCs w:val="44"/>
        </w:rPr>
      </w:pPr>
    </w:p>
    <w:p w14:paraId="074A52C7" w14:textId="77777777" w:rsidR="00D7435B" w:rsidRDefault="00D7435B" w:rsidP="00D7435B">
      <w:pPr>
        <w:spacing w:line="276" w:lineRule="auto"/>
        <w:jc w:val="center"/>
        <w:rPr>
          <w:b/>
          <w:sz w:val="44"/>
          <w:szCs w:val="44"/>
        </w:rPr>
      </w:pPr>
    </w:p>
    <w:p w14:paraId="5AAE34E6" w14:textId="707B1FC5" w:rsidR="00D7435B" w:rsidRDefault="00D7435B" w:rsidP="00D7435B">
      <w:pPr>
        <w:tabs>
          <w:tab w:val="right" w:pos="8820"/>
        </w:tabs>
        <w:spacing w:line="276" w:lineRule="auto"/>
        <w:jc w:val="both"/>
        <w:rPr>
          <w:b/>
          <w:sz w:val="44"/>
          <w:szCs w:val="44"/>
        </w:rPr>
      </w:pPr>
      <w:r>
        <w:rPr>
          <w:b/>
          <w:sz w:val="44"/>
          <w:szCs w:val="44"/>
        </w:rPr>
        <w:tab/>
      </w:r>
    </w:p>
    <w:p w14:paraId="6830401B" w14:textId="3E7EA999" w:rsidR="00D7435B" w:rsidRDefault="00D7435B" w:rsidP="00D7435B">
      <w:pPr>
        <w:tabs>
          <w:tab w:val="right" w:pos="8820"/>
        </w:tabs>
        <w:spacing w:line="276" w:lineRule="auto"/>
        <w:jc w:val="both"/>
      </w:pPr>
      <w:r>
        <w:rPr>
          <w:b/>
          <w:sz w:val="44"/>
          <w:szCs w:val="44"/>
        </w:rPr>
        <w:t xml:space="preserve">                                                      ............................</w:t>
      </w:r>
    </w:p>
    <w:p w14:paraId="1E1842DF" w14:textId="77777777" w:rsidR="00D7435B" w:rsidRDefault="00D7435B" w:rsidP="00D7435B">
      <w:pPr>
        <w:tabs>
          <w:tab w:val="right" w:pos="8820"/>
        </w:tabs>
        <w:spacing w:line="276" w:lineRule="auto"/>
        <w:jc w:val="both"/>
      </w:pPr>
      <w:r>
        <w:rPr>
          <w:b/>
          <w:sz w:val="44"/>
          <w:szCs w:val="44"/>
        </w:rPr>
        <w:t xml:space="preserve">                                                          </w:t>
      </w:r>
      <w:r>
        <w:rPr>
          <w:b/>
          <w:sz w:val="40"/>
          <w:szCs w:val="40"/>
        </w:rPr>
        <w:t>starosta obce</w:t>
      </w:r>
    </w:p>
    <w:p w14:paraId="23CA308B" w14:textId="77777777" w:rsidR="00D7435B" w:rsidRDefault="00D7435B" w:rsidP="00D7435B">
      <w:pPr>
        <w:tabs>
          <w:tab w:val="right" w:pos="8820"/>
        </w:tabs>
        <w:spacing w:line="276" w:lineRule="auto"/>
        <w:jc w:val="both"/>
        <w:rPr>
          <w:b/>
          <w:sz w:val="40"/>
          <w:szCs w:val="40"/>
        </w:rPr>
      </w:pPr>
    </w:p>
    <w:p w14:paraId="1EB4FB92" w14:textId="77777777" w:rsidR="00D7435B" w:rsidRDefault="00D7435B" w:rsidP="00D7435B">
      <w:pPr>
        <w:tabs>
          <w:tab w:val="right" w:pos="8820"/>
        </w:tabs>
        <w:spacing w:line="276" w:lineRule="auto"/>
        <w:jc w:val="both"/>
        <w:rPr>
          <w:b/>
        </w:rPr>
      </w:pPr>
    </w:p>
    <w:p w14:paraId="2023D6EC" w14:textId="77777777" w:rsidR="00D7435B" w:rsidRPr="00105C69" w:rsidRDefault="00D7435B" w:rsidP="00D7435B">
      <w:pPr>
        <w:tabs>
          <w:tab w:val="right" w:pos="8820"/>
        </w:tabs>
        <w:spacing w:line="276" w:lineRule="auto"/>
        <w:jc w:val="both"/>
        <w:rPr>
          <w:sz w:val="20"/>
          <w:szCs w:val="20"/>
        </w:rPr>
      </w:pPr>
      <w:r w:rsidRPr="00105C69">
        <w:rPr>
          <w:b/>
          <w:sz w:val="20"/>
          <w:szCs w:val="20"/>
        </w:rPr>
        <w:lastRenderedPageBreak/>
        <w:t>OBSAH</w:t>
      </w:r>
      <w:r w:rsidRPr="00105C69">
        <w:rPr>
          <w:b/>
          <w:sz w:val="20"/>
          <w:szCs w:val="20"/>
        </w:rPr>
        <w:tab/>
        <w:t>str.</w:t>
      </w:r>
    </w:p>
    <w:p w14:paraId="19F8EF22" w14:textId="77777777" w:rsidR="00D7435B" w:rsidRPr="00105C69" w:rsidRDefault="00D7435B" w:rsidP="00D7435B">
      <w:pPr>
        <w:numPr>
          <w:ilvl w:val="0"/>
          <w:numId w:val="6"/>
        </w:numPr>
        <w:spacing w:line="276" w:lineRule="auto"/>
        <w:ind w:left="284" w:hanging="284"/>
        <w:rPr>
          <w:sz w:val="20"/>
          <w:szCs w:val="20"/>
        </w:rPr>
      </w:pPr>
      <w:r w:rsidRPr="00105C69">
        <w:rPr>
          <w:sz w:val="20"/>
          <w:szCs w:val="20"/>
        </w:rPr>
        <w:t xml:space="preserve">Úvodné slovo starostu obce </w:t>
      </w:r>
      <w:r w:rsidRPr="00105C69">
        <w:rPr>
          <w:sz w:val="20"/>
          <w:szCs w:val="20"/>
        </w:rPr>
        <w:tab/>
        <w:t xml:space="preserve"> </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Pr>
          <w:sz w:val="20"/>
          <w:szCs w:val="20"/>
        </w:rPr>
        <w:tab/>
      </w:r>
      <w:r w:rsidRPr="00105C69">
        <w:rPr>
          <w:sz w:val="20"/>
          <w:szCs w:val="20"/>
        </w:rPr>
        <w:t>3</w:t>
      </w:r>
    </w:p>
    <w:p w14:paraId="7DFAA531" w14:textId="77777777" w:rsidR="00D7435B" w:rsidRPr="00105C69" w:rsidRDefault="00D7435B" w:rsidP="00D7435B">
      <w:pPr>
        <w:numPr>
          <w:ilvl w:val="0"/>
          <w:numId w:val="6"/>
        </w:numPr>
        <w:spacing w:line="276" w:lineRule="auto"/>
        <w:ind w:left="284" w:hanging="284"/>
        <w:rPr>
          <w:sz w:val="20"/>
          <w:szCs w:val="20"/>
        </w:rPr>
      </w:pPr>
      <w:r w:rsidRPr="00105C69">
        <w:rPr>
          <w:sz w:val="20"/>
          <w:szCs w:val="20"/>
        </w:rPr>
        <w:t>Identifikačné údaje obce</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t>3</w:t>
      </w:r>
    </w:p>
    <w:p w14:paraId="13A051B3" w14:textId="7D06A57B" w:rsidR="00D7435B" w:rsidRPr="00105C69" w:rsidRDefault="00D7435B" w:rsidP="00D7435B">
      <w:pPr>
        <w:numPr>
          <w:ilvl w:val="0"/>
          <w:numId w:val="6"/>
        </w:numPr>
        <w:spacing w:line="276" w:lineRule="auto"/>
        <w:ind w:left="284" w:hanging="284"/>
        <w:rPr>
          <w:sz w:val="20"/>
          <w:szCs w:val="20"/>
        </w:rPr>
      </w:pPr>
      <w:r w:rsidRPr="00105C69">
        <w:rPr>
          <w:sz w:val="20"/>
          <w:szCs w:val="20"/>
        </w:rPr>
        <w:t>Organizačná štruktúra obce a identifikácia vedúcich predstaviteľov</w:t>
      </w:r>
      <w:r w:rsidRPr="00105C69">
        <w:rPr>
          <w:sz w:val="20"/>
          <w:szCs w:val="20"/>
        </w:rPr>
        <w:tab/>
      </w:r>
      <w:r w:rsidRPr="00105C69">
        <w:rPr>
          <w:sz w:val="20"/>
          <w:szCs w:val="20"/>
        </w:rPr>
        <w:tab/>
      </w:r>
      <w:r w:rsidRPr="00105C69">
        <w:rPr>
          <w:sz w:val="20"/>
          <w:szCs w:val="20"/>
        </w:rPr>
        <w:tab/>
      </w:r>
      <w:r>
        <w:rPr>
          <w:sz w:val="20"/>
          <w:szCs w:val="20"/>
        </w:rPr>
        <w:tab/>
      </w:r>
      <w:r>
        <w:rPr>
          <w:sz w:val="20"/>
          <w:szCs w:val="20"/>
        </w:rPr>
        <w:tab/>
      </w:r>
      <w:r w:rsidR="00371445">
        <w:rPr>
          <w:sz w:val="20"/>
          <w:szCs w:val="20"/>
        </w:rPr>
        <w:t>3</w:t>
      </w:r>
    </w:p>
    <w:p w14:paraId="086AEE1D" w14:textId="4A5E5703" w:rsidR="00D7435B" w:rsidRPr="00105C69" w:rsidRDefault="00D7435B" w:rsidP="00D7435B">
      <w:pPr>
        <w:numPr>
          <w:ilvl w:val="0"/>
          <w:numId w:val="6"/>
        </w:numPr>
        <w:spacing w:line="276" w:lineRule="auto"/>
        <w:ind w:left="284" w:hanging="284"/>
        <w:rPr>
          <w:sz w:val="20"/>
          <w:szCs w:val="20"/>
        </w:rPr>
      </w:pPr>
      <w:r w:rsidRPr="00105C69">
        <w:rPr>
          <w:sz w:val="20"/>
          <w:szCs w:val="20"/>
        </w:rPr>
        <w:t xml:space="preserve">Poslanie, vízie, ciele </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Pr>
          <w:sz w:val="20"/>
          <w:szCs w:val="20"/>
        </w:rPr>
        <w:tab/>
      </w:r>
      <w:r w:rsidR="00371445">
        <w:rPr>
          <w:sz w:val="20"/>
          <w:szCs w:val="20"/>
        </w:rPr>
        <w:t>4</w:t>
      </w:r>
    </w:p>
    <w:p w14:paraId="093D76DA" w14:textId="5A782B32" w:rsidR="00D7435B" w:rsidRPr="00105C69" w:rsidRDefault="00D7435B" w:rsidP="00D7435B">
      <w:pPr>
        <w:numPr>
          <w:ilvl w:val="0"/>
          <w:numId w:val="6"/>
        </w:numPr>
        <w:spacing w:line="276" w:lineRule="auto"/>
        <w:ind w:left="284" w:hanging="284"/>
        <w:rPr>
          <w:sz w:val="20"/>
          <w:szCs w:val="20"/>
        </w:rPr>
      </w:pPr>
      <w:r w:rsidRPr="00105C69">
        <w:rPr>
          <w:sz w:val="20"/>
          <w:szCs w:val="20"/>
        </w:rPr>
        <w:t>Základná charakteristika obce</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Pr>
          <w:sz w:val="20"/>
          <w:szCs w:val="20"/>
        </w:rPr>
        <w:tab/>
      </w:r>
      <w:r w:rsidR="00371445">
        <w:rPr>
          <w:sz w:val="20"/>
          <w:szCs w:val="20"/>
        </w:rPr>
        <w:t>5</w:t>
      </w:r>
    </w:p>
    <w:p w14:paraId="16053209" w14:textId="4F0F0B34" w:rsidR="00D7435B" w:rsidRPr="00105C69" w:rsidRDefault="00D7435B" w:rsidP="00D7435B">
      <w:pPr>
        <w:tabs>
          <w:tab w:val="right" w:pos="-5529"/>
        </w:tabs>
        <w:spacing w:line="276" w:lineRule="auto"/>
        <w:jc w:val="both"/>
        <w:rPr>
          <w:sz w:val="20"/>
          <w:szCs w:val="20"/>
        </w:rPr>
      </w:pPr>
      <w:r w:rsidRPr="00105C69">
        <w:rPr>
          <w:sz w:val="20"/>
          <w:szCs w:val="20"/>
        </w:rPr>
        <w:t xml:space="preserve">    5.1.  Geografické údaje</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Pr>
          <w:sz w:val="20"/>
          <w:szCs w:val="20"/>
        </w:rPr>
        <w:tab/>
      </w:r>
      <w:r w:rsidR="00371445">
        <w:rPr>
          <w:sz w:val="20"/>
          <w:szCs w:val="20"/>
        </w:rPr>
        <w:t>5</w:t>
      </w:r>
    </w:p>
    <w:p w14:paraId="605D3685" w14:textId="645F5512" w:rsidR="00D7435B" w:rsidRPr="00105C69" w:rsidRDefault="00D7435B" w:rsidP="00D7435B">
      <w:pPr>
        <w:tabs>
          <w:tab w:val="right" w:pos="-5670"/>
        </w:tabs>
        <w:spacing w:line="276" w:lineRule="auto"/>
        <w:jc w:val="both"/>
        <w:rPr>
          <w:sz w:val="20"/>
          <w:szCs w:val="20"/>
        </w:rPr>
      </w:pPr>
      <w:r w:rsidRPr="00105C69">
        <w:rPr>
          <w:sz w:val="20"/>
          <w:szCs w:val="20"/>
        </w:rPr>
        <w:t xml:space="preserve">    5.2.  Demografické údaje</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00371445">
        <w:rPr>
          <w:sz w:val="20"/>
          <w:szCs w:val="20"/>
        </w:rPr>
        <w:t>5</w:t>
      </w:r>
    </w:p>
    <w:p w14:paraId="73016F72" w14:textId="5C34DC1D" w:rsidR="00D7435B" w:rsidRPr="00105C69" w:rsidRDefault="00D7435B" w:rsidP="00D7435B">
      <w:pPr>
        <w:tabs>
          <w:tab w:val="right" w:pos="-5670"/>
        </w:tabs>
        <w:spacing w:line="276" w:lineRule="auto"/>
        <w:jc w:val="both"/>
        <w:rPr>
          <w:sz w:val="20"/>
          <w:szCs w:val="20"/>
        </w:rPr>
      </w:pPr>
      <w:r w:rsidRPr="00105C69">
        <w:rPr>
          <w:sz w:val="20"/>
          <w:szCs w:val="20"/>
        </w:rPr>
        <w:t xml:space="preserve">    5.3.  Ekonomické údaje</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Pr>
          <w:sz w:val="20"/>
          <w:szCs w:val="20"/>
        </w:rPr>
        <w:tab/>
      </w:r>
      <w:r w:rsidR="00371445">
        <w:rPr>
          <w:sz w:val="20"/>
          <w:szCs w:val="20"/>
        </w:rPr>
        <w:t>6</w:t>
      </w:r>
    </w:p>
    <w:p w14:paraId="191D4E2B" w14:textId="77777777" w:rsidR="00D7435B" w:rsidRPr="00105C69" w:rsidRDefault="00D7435B" w:rsidP="00D7435B">
      <w:pPr>
        <w:spacing w:line="276" w:lineRule="auto"/>
        <w:jc w:val="both"/>
        <w:rPr>
          <w:sz w:val="20"/>
          <w:szCs w:val="20"/>
        </w:rPr>
      </w:pPr>
      <w:r w:rsidRPr="00105C69">
        <w:rPr>
          <w:sz w:val="20"/>
          <w:szCs w:val="20"/>
        </w:rPr>
        <w:t xml:space="preserve">    5.4.  Symboly obce</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t>7</w:t>
      </w:r>
    </w:p>
    <w:p w14:paraId="144C94E0" w14:textId="77777777" w:rsidR="00D7435B" w:rsidRPr="00105C69" w:rsidRDefault="00D7435B" w:rsidP="00D7435B">
      <w:pPr>
        <w:tabs>
          <w:tab w:val="right" w:pos="-5529"/>
        </w:tabs>
        <w:spacing w:line="276" w:lineRule="auto"/>
        <w:jc w:val="both"/>
        <w:rPr>
          <w:sz w:val="20"/>
          <w:szCs w:val="20"/>
        </w:rPr>
      </w:pPr>
      <w:r w:rsidRPr="00105C69">
        <w:rPr>
          <w:sz w:val="20"/>
          <w:szCs w:val="20"/>
        </w:rPr>
        <w:t xml:space="preserve">    5.5.  Logo obce</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t>8</w:t>
      </w:r>
    </w:p>
    <w:p w14:paraId="58F81344" w14:textId="0EFACBCF" w:rsidR="00D7435B" w:rsidRPr="00105C69" w:rsidRDefault="00D7435B" w:rsidP="00D7435B">
      <w:pPr>
        <w:tabs>
          <w:tab w:val="right" w:pos="-5670"/>
        </w:tabs>
        <w:spacing w:line="276" w:lineRule="auto"/>
        <w:jc w:val="both"/>
        <w:rPr>
          <w:sz w:val="20"/>
          <w:szCs w:val="20"/>
        </w:rPr>
      </w:pPr>
      <w:r w:rsidRPr="00105C69">
        <w:rPr>
          <w:sz w:val="20"/>
          <w:szCs w:val="20"/>
        </w:rPr>
        <w:t xml:space="preserve">    5.6.  História obce</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00371445">
        <w:rPr>
          <w:sz w:val="20"/>
          <w:szCs w:val="20"/>
        </w:rPr>
        <w:t>8</w:t>
      </w:r>
    </w:p>
    <w:p w14:paraId="4007F2E4" w14:textId="55A58A97" w:rsidR="00D7435B" w:rsidRPr="00105C69" w:rsidRDefault="00D7435B" w:rsidP="00D7435B">
      <w:pPr>
        <w:tabs>
          <w:tab w:val="right" w:pos="-5529"/>
        </w:tabs>
        <w:spacing w:line="276" w:lineRule="auto"/>
        <w:jc w:val="both"/>
        <w:rPr>
          <w:sz w:val="20"/>
          <w:szCs w:val="20"/>
        </w:rPr>
      </w:pPr>
      <w:r w:rsidRPr="00105C69">
        <w:rPr>
          <w:sz w:val="20"/>
          <w:szCs w:val="20"/>
        </w:rPr>
        <w:t xml:space="preserve">    5.7.  Pamiatky </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Pr>
          <w:sz w:val="20"/>
          <w:szCs w:val="20"/>
        </w:rPr>
        <w:tab/>
      </w:r>
      <w:r w:rsidRPr="00105C69">
        <w:rPr>
          <w:sz w:val="20"/>
          <w:szCs w:val="20"/>
        </w:rPr>
        <w:tab/>
      </w:r>
      <w:r w:rsidR="00371445">
        <w:rPr>
          <w:sz w:val="20"/>
          <w:szCs w:val="20"/>
        </w:rPr>
        <w:t>9</w:t>
      </w:r>
    </w:p>
    <w:p w14:paraId="0BFDF0D8" w14:textId="27F95F37" w:rsidR="00D7435B" w:rsidRPr="00105C69" w:rsidRDefault="00D7435B" w:rsidP="00D7435B">
      <w:pPr>
        <w:spacing w:line="276" w:lineRule="auto"/>
        <w:jc w:val="both"/>
        <w:rPr>
          <w:sz w:val="20"/>
          <w:szCs w:val="20"/>
        </w:rPr>
      </w:pPr>
      <w:r w:rsidRPr="00105C69">
        <w:rPr>
          <w:sz w:val="20"/>
          <w:szCs w:val="20"/>
        </w:rPr>
        <w:t xml:space="preserve">    5.8.  Významné osobnosti obce</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Pr>
          <w:sz w:val="20"/>
          <w:szCs w:val="20"/>
        </w:rPr>
        <w:tab/>
      </w:r>
      <w:r w:rsidRPr="00105C69">
        <w:rPr>
          <w:sz w:val="20"/>
          <w:szCs w:val="20"/>
        </w:rPr>
        <w:tab/>
      </w:r>
      <w:r w:rsidR="00371445">
        <w:rPr>
          <w:sz w:val="20"/>
          <w:szCs w:val="20"/>
        </w:rPr>
        <w:t>9</w:t>
      </w:r>
    </w:p>
    <w:p w14:paraId="280D440B" w14:textId="77777777" w:rsidR="00D7435B" w:rsidRPr="00105C69" w:rsidRDefault="00D7435B" w:rsidP="00D7435B">
      <w:pPr>
        <w:numPr>
          <w:ilvl w:val="0"/>
          <w:numId w:val="6"/>
        </w:numPr>
        <w:spacing w:line="276" w:lineRule="auto"/>
        <w:ind w:left="284" w:hanging="284"/>
        <w:rPr>
          <w:sz w:val="20"/>
          <w:szCs w:val="20"/>
        </w:rPr>
      </w:pPr>
      <w:r w:rsidRPr="00105C69">
        <w:rPr>
          <w:sz w:val="20"/>
          <w:szCs w:val="20"/>
        </w:rPr>
        <w:t xml:space="preserve">Plnenie úloh obce (prenesené kompetencie, originálne kompetencie) </w:t>
      </w:r>
    </w:p>
    <w:p w14:paraId="1FF82EF8" w14:textId="70BE4C83" w:rsidR="00D7435B" w:rsidRPr="00105C69" w:rsidRDefault="00D7435B" w:rsidP="00D7435B">
      <w:pPr>
        <w:spacing w:line="276" w:lineRule="auto"/>
        <w:ind w:left="284"/>
        <w:rPr>
          <w:sz w:val="20"/>
          <w:szCs w:val="20"/>
        </w:rPr>
      </w:pPr>
      <w:r w:rsidRPr="00105C69">
        <w:rPr>
          <w:sz w:val="20"/>
          <w:szCs w:val="20"/>
        </w:rPr>
        <w:t>6.1. Výchova a vzdelávanie</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Pr>
          <w:sz w:val="20"/>
          <w:szCs w:val="20"/>
        </w:rPr>
        <w:tab/>
      </w:r>
      <w:r w:rsidRPr="00105C69">
        <w:rPr>
          <w:sz w:val="20"/>
          <w:szCs w:val="20"/>
        </w:rPr>
        <w:tab/>
      </w:r>
      <w:r w:rsidR="00371445">
        <w:rPr>
          <w:sz w:val="20"/>
          <w:szCs w:val="20"/>
        </w:rPr>
        <w:t>9</w:t>
      </w:r>
    </w:p>
    <w:p w14:paraId="0F2E92D3" w14:textId="319A62C9" w:rsidR="00D7435B" w:rsidRPr="00105C69" w:rsidRDefault="00D7435B" w:rsidP="00D7435B">
      <w:pPr>
        <w:spacing w:line="276" w:lineRule="auto"/>
        <w:ind w:left="284"/>
        <w:rPr>
          <w:sz w:val="20"/>
          <w:szCs w:val="20"/>
        </w:rPr>
      </w:pPr>
      <w:r w:rsidRPr="00105C69">
        <w:rPr>
          <w:sz w:val="20"/>
          <w:szCs w:val="20"/>
        </w:rPr>
        <w:t>6.2. Zdravotníctvo</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00371445">
        <w:rPr>
          <w:sz w:val="20"/>
          <w:szCs w:val="20"/>
        </w:rPr>
        <w:t>10</w:t>
      </w:r>
    </w:p>
    <w:p w14:paraId="08C35B02" w14:textId="6109032F" w:rsidR="00D7435B" w:rsidRPr="00105C69" w:rsidRDefault="00D7435B" w:rsidP="00D7435B">
      <w:pPr>
        <w:tabs>
          <w:tab w:val="right" w:pos="-5670"/>
        </w:tabs>
        <w:spacing w:line="276" w:lineRule="auto"/>
        <w:jc w:val="both"/>
        <w:rPr>
          <w:sz w:val="20"/>
          <w:szCs w:val="20"/>
        </w:rPr>
      </w:pPr>
      <w:r w:rsidRPr="00105C69">
        <w:rPr>
          <w:sz w:val="20"/>
          <w:szCs w:val="20"/>
        </w:rPr>
        <w:t xml:space="preserve">     6.3. Sociálne zabezpečenie</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Pr>
          <w:sz w:val="20"/>
          <w:szCs w:val="20"/>
        </w:rPr>
        <w:tab/>
      </w:r>
      <w:r w:rsidRPr="00105C69">
        <w:rPr>
          <w:sz w:val="20"/>
          <w:szCs w:val="20"/>
        </w:rPr>
        <w:tab/>
        <w:t>1</w:t>
      </w:r>
      <w:r w:rsidR="00371445">
        <w:rPr>
          <w:sz w:val="20"/>
          <w:szCs w:val="20"/>
        </w:rPr>
        <w:t>0</w:t>
      </w:r>
    </w:p>
    <w:p w14:paraId="4987119A" w14:textId="0FC7F3A5" w:rsidR="00D7435B" w:rsidRPr="00105C69" w:rsidRDefault="00D7435B" w:rsidP="00D7435B">
      <w:pPr>
        <w:tabs>
          <w:tab w:val="right" w:pos="-5670"/>
        </w:tabs>
        <w:spacing w:line="276" w:lineRule="auto"/>
        <w:jc w:val="both"/>
        <w:rPr>
          <w:sz w:val="20"/>
          <w:szCs w:val="20"/>
        </w:rPr>
      </w:pPr>
      <w:r w:rsidRPr="00105C69">
        <w:rPr>
          <w:sz w:val="20"/>
          <w:szCs w:val="20"/>
        </w:rPr>
        <w:t xml:space="preserve">     6.4. Kultúra</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Pr>
          <w:sz w:val="20"/>
          <w:szCs w:val="20"/>
        </w:rPr>
        <w:tab/>
      </w:r>
      <w:r w:rsidRPr="00105C69">
        <w:rPr>
          <w:sz w:val="20"/>
          <w:szCs w:val="20"/>
        </w:rPr>
        <w:tab/>
        <w:t>1</w:t>
      </w:r>
      <w:r w:rsidR="00371445">
        <w:rPr>
          <w:sz w:val="20"/>
          <w:szCs w:val="20"/>
        </w:rPr>
        <w:t>0</w:t>
      </w:r>
    </w:p>
    <w:p w14:paraId="5DBB0B6C" w14:textId="56539284" w:rsidR="00D7435B" w:rsidRPr="00105C69" w:rsidRDefault="00D7435B" w:rsidP="00D7435B">
      <w:pPr>
        <w:tabs>
          <w:tab w:val="right" w:pos="-5529"/>
        </w:tabs>
        <w:spacing w:line="276" w:lineRule="auto"/>
        <w:jc w:val="both"/>
        <w:rPr>
          <w:sz w:val="20"/>
          <w:szCs w:val="20"/>
        </w:rPr>
      </w:pPr>
      <w:r w:rsidRPr="00105C69">
        <w:rPr>
          <w:sz w:val="20"/>
          <w:szCs w:val="20"/>
        </w:rPr>
        <w:t xml:space="preserve">     6.5. Hospodárstvo</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t>1</w:t>
      </w:r>
      <w:r w:rsidR="00371445">
        <w:rPr>
          <w:sz w:val="20"/>
          <w:szCs w:val="20"/>
        </w:rPr>
        <w:t>1</w:t>
      </w:r>
    </w:p>
    <w:p w14:paraId="6BB21D33" w14:textId="36507C8C" w:rsidR="00D7435B" w:rsidRPr="00105C69" w:rsidRDefault="00D7435B" w:rsidP="00D7435B">
      <w:pPr>
        <w:numPr>
          <w:ilvl w:val="0"/>
          <w:numId w:val="6"/>
        </w:numPr>
        <w:spacing w:line="276" w:lineRule="auto"/>
        <w:ind w:left="284" w:hanging="284"/>
        <w:rPr>
          <w:sz w:val="20"/>
          <w:szCs w:val="20"/>
        </w:rPr>
      </w:pPr>
      <w:r w:rsidRPr="00105C69">
        <w:rPr>
          <w:sz w:val="20"/>
          <w:szCs w:val="20"/>
        </w:rPr>
        <w:t>Informácia o vývoji obce z pohľadu rozpočtovníctva</w:t>
      </w:r>
      <w:r w:rsidRPr="00105C69">
        <w:rPr>
          <w:sz w:val="20"/>
          <w:szCs w:val="20"/>
        </w:rPr>
        <w:tab/>
      </w:r>
      <w:r w:rsidRPr="00105C69">
        <w:rPr>
          <w:sz w:val="20"/>
          <w:szCs w:val="20"/>
        </w:rPr>
        <w:tab/>
      </w:r>
      <w:r w:rsidRPr="00105C69">
        <w:rPr>
          <w:sz w:val="20"/>
          <w:szCs w:val="20"/>
        </w:rPr>
        <w:tab/>
      </w:r>
      <w:r w:rsidRPr="00105C69">
        <w:rPr>
          <w:sz w:val="20"/>
          <w:szCs w:val="20"/>
        </w:rPr>
        <w:tab/>
      </w:r>
      <w:r>
        <w:rPr>
          <w:sz w:val="20"/>
          <w:szCs w:val="20"/>
        </w:rPr>
        <w:tab/>
      </w:r>
      <w:r w:rsidRPr="00105C69">
        <w:rPr>
          <w:sz w:val="20"/>
          <w:szCs w:val="20"/>
        </w:rPr>
        <w:tab/>
        <w:t>1</w:t>
      </w:r>
      <w:r w:rsidR="00371445">
        <w:rPr>
          <w:sz w:val="20"/>
          <w:szCs w:val="20"/>
        </w:rPr>
        <w:t>1</w:t>
      </w:r>
    </w:p>
    <w:p w14:paraId="2B172E1B" w14:textId="23934DDF" w:rsidR="00D7435B" w:rsidRPr="00105C69" w:rsidRDefault="00D7435B" w:rsidP="00D7435B">
      <w:pPr>
        <w:spacing w:line="276" w:lineRule="auto"/>
        <w:jc w:val="both"/>
        <w:rPr>
          <w:sz w:val="20"/>
          <w:szCs w:val="20"/>
        </w:rPr>
      </w:pPr>
      <w:r w:rsidRPr="00105C69">
        <w:rPr>
          <w:sz w:val="20"/>
          <w:szCs w:val="20"/>
        </w:rPr>
        <w:t xml:space="preserve">    7.1.  Plnenie príjmov a čerpanie výdavkov za rok 20</w:t>
      </w:r>
      <w:r w:rsidR="00972E7B">
        <w:rPr>
          <w:sz w:val="20"/>
          <w:szCs w:val="20"/>
        </w:rPr>
        <w:t>21</w:t>
      </w:r>
      <w:r w:rsidRPr="00105C69">
        <w:rPr>
          <w:sz w:val="20"/>
          <w:szCs w:val="20"/>
        </w:rPr>
        <w:tab/>
      </w:r>
      <w:r w:rsidRPr="00105C69">
        <w:rPr>
          <w:sz w:val="20"/>
          <w:szCs w:val="20"/>
        </w:rPr>
        <w:tab/>
      </w:r>
      <w:r w:rsidRPr="00105C69">
        <w:rPr>
          <w:sz w:val="20"/>
          <w:szCs w:val="20"/>
        </w:rPr>
        <w:tab/>
      </w:r>
      <w:r w:rsidRPr="00105C69">
        <w:rPr>
          <w:sz w:val="20"/>
          <w:szCs w:val="20"/>
        </w:rPr>
        <w:tab/>
      </w:r>
      <w:r>
        <w:rPr>
          <w:sz w:val="20"/>
          <w:szCs w:val="20"/>
        </w:rPr>
        <w:tab/>
      </w:r>
      <w:r w:rsidRPr="00105C69">
        <w:rPr>
          <w:sz w:val="20"/>
          <w:szCs w:val="20"/>
        </w:rPr>
        <w:tab/>
        <w:t>1</w:t>
      </w:r>
      <w:r w:rsidR="00371445">
        <w:rPr>
          <w:sz w:val="20"/>
          <w:szCs w:val="20"/>
        </w:rPr>
        <w:t>2</w:t>
      </w:r>
    </w:p>
    <w:p w14:paraId="33508FF6" w14:textId="4971A77D" w:rsidR="00D7435B" w:rsidRPr="00105C69" w:rsidRDefault="00D7435B" w:rsidP="00D7435B">
      <w:pPr>
        <w:tabs>
          <w:tab w:val="right" w:pos="-5529"/>
        </w:tabs>
        <w:spacing w:line="276" w:lineRule="auto"/>
        <w:jc w:val="both"/>
        <w:rPr>
          <w:sz w:val="20"/>
          <w:szCs w:val="20"/>
        </w:rPr>
      </w:pPr>
      <w:r w:rsidRPr="00105C69">
        <w:rPr>
          <w:sz w:val="20"/>
          <w:szCs w:val="20"/>
        </w:rPr>
        <w:t xml:space="preserve">    7.2.  Prebytok/schodok rozpočtového hospodárenia za rok 20</w:t>
      </w:r>
      <w:r w:rsidR="00972E7B">
        <w:rPr>
          <w:sz w:val="20"/>
          <w:szCs w:val="20"/>
        </w:rPr>
        <w:t>21</w:t>
      </w:r>
      <w:r w:rsidRPr="00105C69">
        <w:rPr>
          <w:sz w:val="20"/>
          <w:szCs w:val="20"/>
        </w:rPr>
        <w:tab/>
      </w:r>
      <w:r w:rsidRPr="00105C69">
        <w:rPr>
          <w:sz w:val="20"/>
          <w:szCs w:val="20"/>
        </w:rPr>
        <w:tab/>
      </w:r>
      <w:r w:rsidRPr="00105C69">
        <w:rPr>
          <w:sz w:val="20"/>
          <w:szCs w:val="20"/>
        </w:rPr>
        <w:tab/>
      </w:r>
      <w:r>
        <w:rPr>
          <w:sz w:val="20"/>
          <w:szCs w:val="20"/>
        </w:rPr>
        <w:tab/>
      </w:r>
      <w:r w:rsidRPr="00105C69">
        <w:rPr>
          <w:sz w:val="20"/>
          <w:szCs w:val="20"/>
        </w:rPr>
        <w:tab/>
        <w:t>13</w:t>
      </w:r>
    </w:p>
    <w:p w14:paraId="34AF9527" w14:textId="4D88612A" w:rsidR="00D7435B" w:rsidRPr="00105C69" w:rsidRDefault="00D7435B" w:rsidP="00D7435B">
      <w:pPr>
        <w:tabs>
          <w:tab w:val="right" w:pos="-5529"/>
        </w:tabs>
        <w:spacing w:line="276" w:lineRule="auto"/>
        <w:jc w:val="both"/>
        <w:rPr>
          <w:sz w:val="20"/>
          <w:szCs w:val="20"/>
        </w:rPr>
      </w:pPr>
      <w:r w:rsidRPr="00105C69">
        <w:rPr>
          <w:sz w:val="20"/>
          <w:szCs w:val="20"/>
        </w:rPr>
        <w:t xml:space="preserve">    7.3.  Rozpočet na roky 202</w:t>
      </w:r>
      <w:r w:rsidR="00972E7B">
        <w:rPr>
          <w:sz w:val="20"/>
          <w:szCs w:val="20"/>
        </w:rPr>
        <w:t>2</w:t>
      </w:r>
      <w:r w:rsidRPr="00105C69">
        <w:rPr>
          <w:sz w:val="20"/>
          <w:szCs w:val="20"/>
        </w:rPr>
        <w:t xml:space="preserve"> - 202</w:t>
      </w:r>
      <w:r w:rsidR="00972E7B">
        <w:rPr>
          <w:sz w:val="20"/>
          <w:szCs w:val="20"/>
        </w:rPr>
        <w:t>4</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Pr>
          <w:sz w:val="20"/>
          <w:szCs w:val="20"/>
        </w:rPr>
        <w:tab/>
      </w:r>
      <w:r w:rsidRPr="00105C69">
        <w:rPr>
          <w:sz w:val="20"/>
          <w:szCs w:val="20"/>
        </w:rPr>
        <w:tab/>
        <w:t>1</w:t>
      </w:r>
      <w:r w:rsidR="00371445">
        <w:rPr>
          <w:sz w:val="20"/>
          <w:szCs w:val="20"/>
        </w:rPr>
        <w:t>4</w:t>
      </w:r>
    </w:p>
    <w:p w14:paraId="4EF9C944" w14:textId="52BA3D22" w:rsidR="00D7435B" w:rsidRPr="00105C69" w:rsidRDefault="00D7435B" w:rsidP="00D7435B">
      <w:pPr>
        <w:numPr>
          <w:ilvl w:val="0"/>
          <w:numId w:val="6"/>
        </w:numPr>
        <w:spacing w:line="276" w:lineRule="auto"/>
        <w:ind w:left="284" w:hanging="284"/>
        <w:rPr>
          <w:sz w:val="20"/>
          <w:szCs w:val="20"/>
        </w:rPr>
      </w:pPr>
      <w:r w:rsidRPr="00105C69">
        <w:rPr>
          <w:sz w:val="20"/>
          <w:szCs w:val="20"/>
        </w:rPr>
        <w:t xml:space="preserve">Informácia o vývoji obce z pohľadu účtovníctva </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Pr>
          <w:sz w:val="20"/>
          <w:szCs w:val="20"/>
        </w:rPr>
        <w:tab/>
      </w:r>
      <w:r>
        <w:rPr>
          <w:sz w:val="20"/>
          <w:szCs w:val="20"/>
        </w:rPr>
        <w:tab/>
      </w:r>
      <w:r w:rsidRPr="00105C69">
        <w:rPr>
          <w:sz w:val="20"/>
          <w:szCs w:val="20"/>
        </w:rPr>
        <w:t>1</w:t>
      </w:r>
      <w:r w:rsidR="00371445">
        <w:rPr>
          <w:sz w:val="20"/>
          <w:szCs w:val="20"/>
        </w:rPr>
        <w:t>4</w:t>
      </w:r>
    </w:p>
    <w:p w14:paraId="5FAB1636" w14:textId="77777777" w:rsidR="00D7435B" w:rsidRPr="00105C69" w:rsidRDefault="00D7435B" w:rsidP="00D7435B">
      <w:pPr>
        <w:tabs>
          <w:tab w:val="right" w:pos="-5670"/>
        </w:tabs>
        <w:spacing w:line="276" w:lineRule="auto"/>
        <w:jc w:val="both"/>
        <w:rPr>
          <w:sz w:val="20"/>
          <w:szCs w:val="20"/>
        </w:rPr>
      </w:pPr>
      <w:r w:rsidRPr="00105C69">
        <w:rPr>
          <w:sz w:val="20"/>
          <w:szCs w:val="20"/>
        </w:rPr>
        <w:t xml:space="preserve">     8.1.  Majetok</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Pr>
          <w:sz w:val="20"/>
          <w:szCs w:val="20"/>
        </w:rPr>
        <w:tab/>
      </w:r>
      <w:r w:rsidRPr="00105C69">
        <w:rPr>
          <w:sz w:val="20"/>
          <w:szCs w:val="20"/>
        </w:rPr>
        <w:tab/>
        <w:t>15</w:t>
      </w:r>
    </w:p>
    <w:p w14:paraId="417FEDA8" w14:textId="77777777" w:rsidR="00D7435B" w:rsidRPr="00105C69" w:rsidRDefault="00D7435B" w:rsidP="00D7435B">
      <w:pPr>
        <w:tabs>
          <w:tab w:val="right" w:pos="-5529"/>
        </w:tabs>
        <w:spacing w:line="276" w:lineRule="auto"/>
        <w:jc w:val="both"/>
        <w:rPr>
          <w:sz w:val="20"/>
          <w:szCs w:val="20"/>
        </w:rPr>
      </w:pPr>
      <w:r w:rsidRPr="00105C69">
        <w:rPr>
          <w:sz w:val="20"/>
          <w:szCs w:val="20"/>
        </w:rPr>
        <w:t xml:space="preserve">     8.2.  Zdroje krytia</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t>15</w:t>
      </w:r>
    </w:p>
    <w:p w14:paraId="63CD3047" w14:textId="1417F253" w:rsidR="00D7435B" w:rsidRPr="00105C69" w:rsidRDefault="00D7435B" w:rsidP="00D7435B">
      <w:pPr>
        <w:spacing w:line="276" w:lineRule="auto"/>
        <w:jc w:val="both"/>
        <w:rPr>
          <w:sz w:val="20"/>
          <w:szCs w:val="20"/>
        </w:rPr>
      </w:pPr>
      <w:r w:rsidRPr="00105C69">
        <w:rPr>
          <w:sz w:val="20"/>
          <w:szCs w:val="20"/>
        </w:rPr>
        <w:t xml:space="preserve">     8.3.  Pohľadávky</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t>1</w:t>
      </w:r>
      <w:r w:rsidR="00371445">
        <w:rPr>
          <w:sz w:val="20"/>
          <w:szCs w:val="20"/>
        </w:rPr>
        <w:t>6</w:t>
      </w:r>
    </w:p>
    <w:p w14:paraId="51C2035C" w14:textId="77777777" w:rsidR="00D7435B" w:rsidRPr="00105C69" w:rsidRDefault="00D7435B" w:rsidP="00D7435B">
      <w:pPr>
        <w:tabs>
          <w:tab w:val="right" w:pos="-5670"/>
        </w:tabs>
        <w:spacing w:line="276" w:lineRule="auto"/>
        <w:jc w:val="both"/>
        <w:rPr>
          <w:sz w:val="20"/>
          <w:szCs w:val="20"/>
        </w:rPr>
      </w:pPr>
      <w:r w:rsidRPr="00105C69">
        <w:rPr>
          <w:sz w:val="20"/>
          <w:szCs w:val="20"/>
        </w:rPr>
        <w:t xml:space="preserve">     8.4.  Záväzky</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Pr>
          <w:sz w:val="20"/>
          <w:szCs w:val="20"/>
        </w:rPr>
        <w:tab/>
      </w:r>
      <w:r w:rsidRPr="00105C69">
        <w:rPr>
          <w:sz w:val="20"/>
          <w:szCs w:val="20"/>
        </w:rPr>
        <w:tab/>
        <w:t>16</w:t>
      </w:r>
    </w:p>
    <w:p w14:paraId="1B07CC05" w14:textId="7DDBB81F" w:rsidR="00D7435B" w:rsidRPr="00105C69" w:rsidRDefault="00D7435B" w:rsidP="00D7435B">
      <w:pPr>
        <w:numPr>
          <w:ilvl w:val="0"/>
          <w:numId w:val="6"/>
        </w:numPr>
        <w:spacing w:line="276" w:lineRule="auto"/>
        <w:ind w:left="284" w:hanging="284"/>
        <w:rPr>
          <w:sz w:val="20"/>
          <w:szCs w:val="20"/>
        </w:rPr>
      </w:pPr>
      <w:r w:rsidRPr="00105C69">
        <w:rPr>
          <w:sz w:val="20"/>
          <w:szCs w:val="20"/>
        </w:rPr>
        <w:t>Hospodársky výsledok za rok 20</w:t>
      </w:r>
      <w:r w:rsidR="00972E7B">
        <w:rPr>
          <w:sz w:val="20"/>
          <w:szCs w:val="20"/>
        </w:rPr>
        <w:t>21</w:t>
      </w:r>
      <w:r w:rsidRPr="00105C69">
        <w:rPr>
          <w:sz w:val="20"/>
          <w:szCs w:val="20"/>
        </w:rPr>
        <w:t xml:space="preserve"> - vývoj nákladov a výnosov</w:t>
      </w:r>
      <w:r w:rsidRPr="00105C69">
        <w:rPr>
          <w:sz w:val="20"/>
          <w:szCs w:val="20"/>
        </w:rPr>
        <w:tab/>
      </w:r>
      <w:r w:rsidRPr="00105C69">
        <w:rPr>
          <w:sz w:val="20"/>
          <w:szCs w:val="20"/>
        </w:rPr>
        <w:tab/>
      </w:r>
      <w:r w:rsidRPr="00105C69">
        <w:rPr>
          <w:sz w:val="20"/>
          <w:szCs w:val="20"/>
        </w:rPr>
        <w:tab/>
      </w:r>
      <w:r>
        <w:rPr>
          <w:sz w:val="20"/>
          <w:szCs w:val="20"/>
        </w:rPr>
        <w:tab/>
      </w:r>
      <w:r>
        <w:rPr>
          <w:sz w:val="20"/>
          <w:szCs w:val="20"/>
        </w:rPr>
        <w:tab/>
      </w:r>
      <w:r w:rsidRPr="00105C69">
        <w:rPr>
          <w:sz w:val="20"/>
          <w:szCs w:val="20"/>
        </w:rPr>
        <w:t>16</w:t>
      </w:r>
    </w:p>
    <w:p w14:paraId="152AAF5D" w14:textId="357F585E" w:rsidR="00D7435B" w:rsidRPr="00105C69" w:rsidRDefault="00D7435B" w:rsidP="00D7435B">
      <w:pPr>
        <w:numPr>
          <w:ilvl w:val="0"/>
          <w:numId w:val="6"/>
        </w:numPr>
        <w:spacing w:line="276" w:lineRule="auto"/>
        <w:ind w:left="426" w:hanging="426"/>
        <w:rPr>
          <w:sz w:val="20"/>
          <w:szCs w:val="20"/>
        </w:rPr>
      </w:pPr>
      <w:r w:rsidRPr="00105C69">
        <w:rPr>
          <w:sz w:val="20"/>
          <w:szCs w:val="20"/>
        </w:rPr>
        <w:t xml:space="preserve"> Ostatné </w:t>
      </w:r>
      <w:r w:rsidR="00DE6497">
        <w:rPr>
          <w:sz w:val="20"/>
          <w:szCs w:val="20"/>
        </w:rPr>
        <w:t>významné skutočnosti, ktoré mali vplyv na hospodárenie a činnosť obce</w:t>
      </w:r>
      <w:r w:rsidRPr="00105C69">
        <w:rPr>
          <w:sz w:val="20"/>
          <w:szCs w:val="20"/>
        </w:rPr>
        <w:tab/>
      </w:r>
      <w:r w:rsidR="00DE6497">
        <w:rPr>
          <w:sz w:val="20"/>
          <w:szCs w:val="20"/>
        </w:rPr>
        <w:tab/>
      </w:r>
      <w:r w:rsidR="00DE6497">
        <w:rPr>
          <w:sz w:val="20"/>
          <w:szCs w:val="20"/>
        </w:rPr>
        <w:tab/>
      </w:r>
      <w:r w:rsidRPr="00105C69">
        <w:rPr>
          <w:sz w:val="20"/>
          <w:szCs w:val="20"/>
        </w:rPr>
        <w:t>17</w:t>
      </w:r>
    </w:p>
    <w:p w14:paraId="21964A92" w14:textId="77777777" w:rsidR="00D7435B" w:rsidRPr="00105C69" w:rsidRDefault="00D7435B" w:rsidP="00D7435B">
      <w:pPr>
        <w:tabs>
          <w:tab w:val="right" w:pos="-5529"/>
        </w:tabs>
        <w:spacing w:line="276" w:lineRule="auto"/>
        <w:jc w:val="both"/>
        <w:rPr>
          <w:sz w:val="20"/>
          <w:szCs w:val="20"/>
        </w:rPr>
      </w:pPr>
      <w:r w:rsidRPr="00105C69">
        <w:rPr>
          <w:sz w:val="20"/>
          <w:szCs w:val="20"/>
        </w:rPr>
        <w:t xml:space="preserve">       10.1. Prijaté granty a transfery</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Pr>
          <w:sz w:val="20"/>
          <w:szCs w:val="20"/>
        </w:rPr>
        <w:tab/>
      </w:r>
      <w:r w:rsidRPr="00105C69">
        <w:rPr>
          <w:sz w:val="20"/>
          <w:szCs w:val="20"/>
        </w:rPr>
        <w:tab/>
      </w:r>
      <w:r w:rsidRPr="00105C69">
        <w:rPr>
          <w:sz w:val="20"/>
          <w:szCs w:val="20"/>
        </w:rPr>
        <w:tab/>
        <w:t>18</w:t>
      </w:r>
    </w:p>
    <w:p w14:paraId="1DB776F7" w14:textId="77777777" w:rsidR="00D7435B" w:rsidRPr="00105C69" w:rsidRDefault="00D7435B" w:rsidP="00D7435B">
      <w:pPr>
        <w:tabs>
          <w:tab w:val="right" w:pos="-5529"/>
        </w:tabs>
        <w:spacing w:line="276" w:lineRule="auto"/>
        <w:jc w:val="both"/>
        <w:rPr>
          <w:sz w:val="20"/>
          <w:szCs w:val="20"/>
        </w:rPr>
      </w:pPr>
      <w:r w:rsidRPr="00105C69">
        <w:rPr>
          <w:sz w:val="20"/>
          <w:szCs w:val="20"/>
        </w:rPr>
        <w:t xml:space="preserve">       10.2. Poskytnuté dotácie</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t>18</w:t>
      </w:r>
    </w:p>
    <w:p w14:paraId="225BB6DA" w14:textId="3D0E2A58" w:rsidR="00D7435B" w:rsidRPr="00105C69" w:rsidRDefault="00D7435B" w:rsidP="00D7435B">
      <w:pPr>
        <w:tabs>
          <w:tab w:val="right" w:pos="-5529"/>
        </w:tabs>
        <w:spacing w:line="276" w:lineRule="auto"/>
        <w:jc w:val="both"/>
        <w:rPr>
          <w:sz w:val="20"/>
          <w:szCs w:val="20"/>
        </w:rPr>
      </w:pPr>
      <w:r w:rsidRPr="00105C69">
        <w:rPr>
          <w:sz w:val="20"/>
          <w:szCs w:val="20"/>
        </w:rPr>
        <w:t xml:space="preserve">       10.3. Významné investičné akcie v roku 20</w:t>
      </w:r>
      <w:r w:rsidR="00972E7B">
        <w:rPr>
          <w:sz w:val="20"/>
          <w:szCs w:val="20"/>
        </w:rPr>
        <w:t>21</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Pr>
          <w:sz w:val="20"/>
          <w:szCs w:val="20"/>
        </w:rPr>
        <w:tab/>
      </w:r>
      <w:r w:rsidRPr="00105C69">
        <w:rPr>
          <w:sz w:val="20"/>
          <w:szCs w:val="20"/>
        </w:rPr>
        <w:tab/>
        <w:t>18</w:t>
      </w:r>
    </w:p>
    <w:p w14:paraId="338289DC" w14:textId="32A77760" w:rsidR="00D7435B" w:rsidRPr="00105C69" w:rsidRDefault="00D7435B" w:rsidP="00D7435B">
      <w:pPr>
        <w:tabs>
          <w:tab w:val="right" w:pos="-5670"/>
        </w:tabs>
        <w:spacing w:line="276" w:lineRule="auto"/>
        <w:jc w:val="both"/>
        <w:rPr>
          <w:sz w:val="20"/>
          <w:szCs w:val="20"/>
        </w:rPr>
      </w:pPr>
      <w:r w:rsidRPr="00105C69">
        <w:rPr>
          <w:sz w:val="20"/>
          <w:szCs w:val="20"/>
        </w:rPr>
        <w:t xml:space="preserve">       10.4. Predpokladaný budúci vývoj činnosti</w:t>
      </w:r>
      <w:r w:rsidRPr="00105C69">
        <w:rPr>
          <w:sz w:val="20"/>
          <w:szCs w:val="20"/>
        </w:rPr>
        <w:tab/>
      </w:r>
      <w:r w:rsidRPr="00105C69">
        <w:rPr>
          <w:sz w:val="20"/>
          <w:szCs w:val="20"/>
        </w:rPr>
        <w:tab/>
      </w:r>
      <w:r w:rsidRPr="00105C69">
        <w:rPr>
          <w:sz w:val="20"/>
          <w:szCs w:val="20"/>
        </w:rPr>
        <w:tab/>
      </w:r>
      <w:r w:rsidRPr="00105C69">
        <w:rPr>
          <w:sz w:val="20"/>
          <w:szCs w:val="20"/>
        </w:rPr>
        <w:tab/>
      </w:r>
      <w:r w:rsidRPr="00105C69">
        <w:rPr>
          <w:sz w:val="20"/>
          <w:szCs w:val="20"/>
        </w:rPr>
        <w:tab/>
      </w:r>
      <w:r>
        <w:rPr>
          <w:sz w:val="20"/>
          <w:szCs w:val="20"/>
        </w:rPr>
        <w:tab/>
      </w:r>
      <w:r w:rsidRPr="00105C69">
        <w:rPr>
          <w:sz w:val="20"/>
          <w:szCs w:val="20"/>
        </w:rPr>
        <w:tab/>
        <w:t>1</w:t>
      </w:r>
      <w:r w:rsidR="00371445">
        <w:rPr>
          <w:sz w:val="20"/>
          <w:szCs w:val="20"/>
        </w:rPr>
        <w:t>9</w:t>
      </w:r>
    </w:p>
    <w:p w14:paraId="31EF8D65" w14:textId="77777777" w:rsidR="00D7435B" w:rsidRPr="00105C69" w:rsidRDefault="00D7435B" w:rsidP="00D7435B">
      <w:pPr>
        <w:tabs>
          <w:tab w:val="right" w:pos="-5529"/>
        </w:tabs>
        <w:spacing w:line="276" w:lineRule="auto"/>
        <w:jc w:val="both"/>
        <w:rPr>
          <w:sz w:val="20"/>
          <w:szCs w:val="20"/>
        </w:rPr>
      </w:pPr>
      <w:r w:rsidRPr="00105C69">
        <w:rPr>
          <w:sz w:val="20"/>
          <w:szCs w:val="20"/>
        </w:rPr>
        <w:t xml:space="preserve">       10.5  Udalosti osobitného významu po skončení účtovného obdobia</w:t>
      </w:r>
      <w:r w:rsidRPr="00105C69">
        <w:rPr>
          <w:sz w:val="20"/>
          <w:szCs w:val="20"/>
        </w:rPr>
        <w:tab/>
      </w:r>
      <w:r w:rsidRPr="00105C69">
        <w:rPr>
          <w:sz w:val="20"/>
          <w:szCs w:val="20"/>
        </w:rPr>
        <w:tab/>
      </w:r>
      <w:r>
        <w:rPr>
          <w:sz w:val="20"/>
          <w:szCs w:val="20"/>
        </w:rPr>
        <w:tab/>
      </w:r>
      <w:r w:rsidRPr="00105C69">
        <w:rPr>
          <w:sz w:val="20"/>
          <w:szCs w:val="20"/>
        </w:rPr>
        <w:tab/>
        <w:t>19</w:t>
      </w:r>
    </w:p>
    <w:p w14:paraId="4E1038AD" w14:textId="77777777" w:rsidR="00D7435B" w:rsidRDefault="00D7435B" w:rsidP="00D7435B">
      <w:pPr>
        <w:tabs>
          <w:tab w:val="right" w:pos="-5529"/>
        </w:tabs>
        <w:spacing w:line="276" w:lineRule="auto"/>
        <w:jc w:val="both"/>
      </w:pPr>
      <w:r>
        <w:t xml:space="preserve">    </w:t>
      </w:r>
    </w:p>
    <w:p w14:paraId="5F5B2EA5" w14:textId="77777777" w:rsidR="00D7435B" w:rsidRDefault="00D7435B" w:rsidP="00D7435B">
      <w:pPr>
        <w:tabs>
          <w:tab w:val="right" w:pos="8820"/>
        </w:tabs>
        <w:spacing w:line="276" w:lineRule="auto"/>
        <w:jc w:val="both"/>
      </w:pPr>
    </w:p>
    <w:p w14:paraId="48195C10" w14:textId="635753B6" w:rsidR="00D7435B" w:rsidRDefault="00D7435B" w:rsidP="00D7435B">
      <w:pPr>
        <w:tabs>
          <w:tab w:val="right" w:pos="8820"/>
        </w:tabs>
        <w:spacing w:line="276" w:lineRule="auto"/>
        <w:jc w:val="both"/>
      </w:pPr>
    </w:p>
    <w:p w14:paraId="28336873" w14:textId="573ADCDE" w:rsidR="008B38DE" w:rsidRDefault="008B38DE" w:rsidP="00D7435B">
      <w:pPr>
        <w:tabs>
          <w:tab w:val="right" w:pos="8820"/>
        </w:tabs>
        <w:spacing w:line="276" w:lineRule="auto"/>
        <w:jc w:val="both"/>
      </w:pPr>
    </w:p>
    <w:p w14:paraId="0838095E" w14:textId="68CC1105" w:rsidR="008B38DE" w:rsidRDefault="008B38DE" w:rsidP="00D7435B">
      <w:pPr>
        <w:tabs>
          <w:tab w:val="right" w:pos="8820"/>
        </w:tabs>
        <w:spacing w:line="276" w:lineRule="auto"/>
        <w:jc w:val="both"/>
      </w:pPr>
    </w:p>
    <w:p w14:paraId="77B5DDA8" w14:textId="17056501" w:rsidR="008B38DE" w:rsidRDefault="008B38DE" w:rsidP="00D7435B">
      <w:pPr>
        <w:tabs>
          <w:tab w:val="right" w:pos="8820"/>
        </w:tabs>
        <w:spacing w:line="276" w:lineRule="auto"/>
        <w:jc w:val="both"/>
      </w:pPr>
    </w:p>
    <w:p w14:paraId="45008B4A" w14:textId="40EC6B00" w:rsidR="008B38DE" w:rsidRDefault="008B38DE" w:rsidP="00D7435B">
      <w:pPr>
        <w:tabs>
          <w:tab w:val="right" w:pos="8820"/>
        </w:tabs>
        <w:spacing w:line="276" w:lineRule="auto"/>
        <w:jc w:val="both"/>
      </w:pPr>
    </w:p>
    <w:p w14:paraId="48D1C607" w14:textId="32A6CB04" w:rsidR="008B38DE" w:rsidRDefault="008B38DE" w:rsidP="00D7435B">
      <w:pPr>
        <w:tabs>
          <w:tab w:val="right" w:pos="8820"/>
        </w:tabs>
        <w:spacing w:line="276" w:lineRule="auto"/>
        <w:jc w:val="both"/>
      </w:pPr>
    </w:p>
    <w:p w14:paraId="43C73570" w14:textId="4C59F37C" w:rsidR="008B38DE" w:rsidRDefault="008B38DE" w:rsidP="00D7435B">
      <w:pPr>
        <w:tabs>
          <w:tab w:val="right" w:pos="8820"/>
        </w:tabs>
        <w:spacing w:line="276" w:lineRule="auto"/>
        <w:jc w:val="both"/>
      </w:pPr>
    </w:p>
    <w:p w14:paraId="31DEC82B" w14:textId="4AB1F795" w:rsidR="008B38DE" w:rsidRDefault="008B38DE" w:rsidP="00D7435B">
      <w:pPr>
        <w:tabs>
          <w:tab w:val="right" w:pos="8820"/>
        </w:tabs>
        <w:spacing w:line="276" w:lineRule="auto"/>
        <w:jc w:val="both"/>
      </w:pPr>
    </w:p>
    <w:p w14:paraId="2873E06E" w14:textId="00759283" w:rsidR="008B38DE" w:rsidRDefault="008B38DE" w:rsidP="00D7435B">
      <w:pPr>
        <w:tabs>
          <w:tab w:val="right" w:pos="8820"/>
        </w:tabs>
        <w:spacing w:line="276" w:lineRule="auto"/>
        <w:jc w:val="both"/>
      </w:pPr>
    </w:p>
    <w:p w14:paraId="3982680F" w14:textId="5ADED154" w:rsidR="008B38DE" w:rsidRDefault="008B38DE" w:rsidP="00D7435B">
      <w:pPr>
        <w:tabs>
          <w:tab w:val="right" w:pos="8820"/>
        </w:tabs>
        <w:spacing w:line="276" w:lineRule="auto"/>
        <w:jc w:val="both"/>
      </w:pPr>
    </w:p>
    <w:p w14:paraId="31116C91" w14:textId="77777777" w:rsidR="008B38DE" w:rsidRDefault="008B38DE" w:rsidP="00D7435B">
      <w:pPr>
        <w:tabs>
          <w:tab w:val="right" w:pos="8820"/>
        </w:tabs>
        <w:spacing w:line="276" w:lineRule="auto"/>
        <w:jc w:val="both"/>
      </w:pPr>
    </w:p>
    <w:p w14:paraId="0FEDAFC7" w14:textId="77777777" w:rsidR="00D7435B" w:rsidRDefault="00D7435B" w:rsidP="00D7435B">
      <w:pPr>
        <w:tabs>
          <w:tab w:val="right" w:pos="8820"/>
        </w:tabs>
        <w:spacing w:line="276" w:lineRule="auto"/>
        <w:jc w:val="both"/>
      </w:pPr>
    </w:p>
    <w:p w14:paraId="2C7D103A" w14:textId="77777777" w:rsidR="00D7435B" w:rsidRPr="00105C69" w:rsidRDefault="00D7435B" w:rsidP="00D7435B">
      <w:pPr>
        <w:numPr>
          <w:ilvl w:val="0"/>
          <w:numId w:val="5"/>
        </w:numPr>
        <w:spacing w:line="276" w:lineRule="auto"/>
        <w:ind w:left="284" w:hanging="284"/>
      </w:pPr>
      <w:r>
        <w:rPr>
          <w:b/>
          <w:sz w:val="28"/>
          <w:szCs w:val="28"/>
        </w:rPr>
        <w:lastRenderedPageBreak/>
        <w:t xml:space="preserve">Úvodné slovo starostu obce </w:t>
      </w:r>
      <w:r>
        <w:rPr>
          <w:b/>
          <w:sz w:val="28"/>
          <w:szCs w:val="28"/>
        </w:rPr>
        <w:tab/>
      </w:r>
    </w:p>
    <w:p w14:paraId="54E45DFB" w14:textId="77777777" w:rsidR="00D7435B" w:rsidRDefault="00D7435B" w:rsidP="00D7435B">
      <w:pPr>
        <w:spacing w:line="276" w:lineRule="auto"/>
      </w:pPr>
      <w:r>
        <w:rPr>
          <w:b/>
          <w:sz w:val="28"/>
          <w:szCs w:val="28"/>
        </w:rPr>
        <w:tab/>
      </w:r>
      <w:r>
        <w:rPr>
          <w:b/>
          <w:sz w:val="28"/>
          <w:szCs w:val="28"/>
        </w:rPr>
        <w:tab/>
      </w:r>
      <w:r>
        <w:rPr>
          <w:b/>
          <w:sz w:val="28"/>
          <w:szCs w:val="28"/>
        </w:rPr>
        <w:tab/>
      </w:r>
      <w:r>
        <w:rPr>
          <w:b/>
          <w:sz w:val="28"/>
          <w:szCs w:val="28"/>
        </w:rPr>
        <w:tab/>
      </w:r>
      <w:r>
        <w:rPr>
          <w:b/>
          <w:sz w:val="28"/>
          <w:szCs w:val="28"/>
        </w:rPr>
        <w:tab/>
      </w:r>
    </w:p>
    <w:p w14:paraId="57F64903" w14:textId="4D4E6B34" w:rsidR="00D7435B" w:rsidRPr="008B38DE" w:rsidRDefault="00D7435B" w:rsidP="00D7435B">
      <w:pPr>
        <w:spacing w:line="276" w:lineRule="auto"/>
        <w:jc w:val="both"/>
        <w:rPr>
          <w:bCs/>
        </w:rPr>
      </w:pPr>
      <w:r w:rsidRPr="008B38DE">
        <w:rPr>
          <w:bCs/>
        </w:rPr>
        <w:t>Vážení spoluobčania, Výročná správa obce Ďanová  202</w:t>
      </w:r>
      <w:r w:rsidR="00D3781B">
        <w:rPr>
          <w:bCs/>
        </w:rPr>
        <w:t>1</w:t>
      </w:r>
      <w:r w:rsidRPr="008B38DE">
        <w:rPr>
          <w:bCs/>
        </w:rPr>
        <w:t xml:space="preserve"> poskytuje ucelený prehľad činností obce, dosiahnuté výsledky a rovnako nové plány a zámery pre budúce obdobie. Obec Ďanová v roku 202</w:t>
      </w:r>
      <w:r w:rsidR="00D3781B">
        <w:rPr>
          <w:bCs/>
        </w:rPr>
        <w:t xml:space="preserve">1 </w:t>
      </w:r>
      <w:r w:rsidRPr="008B38DE">
        <w:rPr>
          <w:bCs/>
        </w:rPr>
        <w:t>hospodárila v súlade so schváleným rozpočtom obce, ktorý bol zostavený tak aby bol zabezpečený chod obce, plnenie zákonných povinností , ale aj potreby a záujmy občanov Z hľadiska investícií hodnotím rok 202</w:t>
      </w:r>
      <w:r w:rsidR="00D3781B">
        <w:rPr>
          <w:bCs/>
        </w:rPr>
        <w:t>1</w:t>
      </w:r>
      <w:r w:rsidRPr="008B38DE">
        <w:rPr>
          <w:bCs/>
        </w:rPr>
        <w:t xml:space="preserve"> ako úspešný</w:t>
      </w:r>
      <w:r w:rsidR="00D3781B">
        <w:rPr>
          <w:bCs/>
        </w:rPr>
        <w:t>.</w:t>
      </w:r>
      <w:r w:rsidRPr="008B38DE">
        <w:rPr>
          <w:bCs/>
        </w:rPr>
        <w:t xml:space="preserve"> </w:t>
      </w:r>
      <w:r w:rsidR="00D3781B">
        <w:rPr>
          <w:bCs/>
        </w:rPr>
        <w:t>P</w:t>
      </w:r>
      <w:r w:rsidRPr="008B38DE">
        <w:rPr>
          <w:bCs/>
        </w:rPr>
        <w:t xml:space="preserve">odarilo </w:t>
      </w:r>
      <w:r w:rsidR="00D3781B">
        <w:rPr>
          <w:bCs/>
        </w:rPr>
        <w:t>sa nám uskutočniť rekonštrukciu strechy nad obecným úradom. Začal</w:t>
      </w:r>
      <w:r w:rsidR="00931275">
        <w:rPr>
          <w:bCs/>
        </w:rPr>
        <w:t xml:space="preserve"> sa realizovať projekt Vodozádržné opatrenia, nakúpil sa materiál na prestrešenie vchodu MŠ</w:t>
      </w:r>
      <w:r w:rsidR="00D3781B">
        <w:rPr>
          <w:bCs/>
        </w:rPr>
        <w:t xml:space="preserve"> </w:t>
      </w:r>
      <w:r w:rsidR="006E1CC0">
        <w:rPr>
          <w:bCs/>
        </w:rPr>
        <w:t xml:space="preserve">, ktorý bol uhradený z účtu MŠ. </w:t>
      </w:r>
    </w:p>
    <w:p w14:paraId="1E5BE856" w14:textId="2CB36C6F" w:rsidR="00D7435B" w:rsidRPr="008B38DE" w:rsidRDefault="00D7435B" w:rsidP="00D7435B">
      <w:pPr>
        <w:spacing w:line="276" w:lineRule="auto"/>
        <w:jc w:val="both"/>
        <w:rPr>
          <w:bCs/>
        </w:rPr>
      </w:pPr>
      <w:r w:rsidRPr="008B38DE">
        <w:rPr>
          <w:bCs/>
        </w:rPr>
        <w:t>Rok 202</w:t>
      </w:r>
      <w:r w:rsidR="00D3781B">
        <w:rPr>
          <w:bCs/>
        </w:rPr>
        <w:t>1</w:t>
      </w:r>
      <w:r w:rsidRPr="008B38DE">
        <w:rPr>
          <w:bCs/>
        </w:rPr>
        <w:t xml:space="preserve"> bol </w:t>
      </w:r>
      <w:r w:rsidR="00931275">
        <w:rPr>
          <w:bCs/>
        </w:rPr>
        <w:t>opäť</w:t>
      </w:r>
      <w:r w:rsidRPr="008B38DE">
        <w:rPr>
          <w:bCs/>
        </w:rPr>
        <w:t xml:space="preserve"> náročným rokom, ktorý zmenil plány nášho každodenného bytia, tak v súkromnom živote ako aj v živote našej obce. </w:t>
      </w:r>
    </w:p>
    <w:p w14:paraId="46ECE277" w14:textId="77777777" w:rsidR="00D7435B" w:rsidRPr="008B38DE" w:rsidRDefault="00D7435B" w:rsidP="00D7435B">
      <w:pPr>
        <w:spacing w:line="276" w:lineRule="auto"/>
        <w:jc w:val="both"/>
        <w:rPr>
          <w:bCs/>
        </w:rPr>
      </w:pPr>
      <w:r w:rsidRPr="008B38DE">
        <w:rPr>
          <w:bCs/>
        </w:rPr>
        <w:t>Počas celého roka sme zabezpečovali riadny chod obce, rád by som ocenil nasadenie zamestnancov obce, poslancov , organizácií obce a všetkých občanov, ktorí svojimi aktivitami prispievajú k zveľaďovaniu obce a k príjemnej atmosfére, pri zabezpečovaní obecných akcií i keď ich tento rok bolo menej, vzhľadom k epidemiologickej situácii na Slovensku. Oslavy jubilantov ako aj ďalšie plánované kultúrne a športové podujatia boli nezrealizované z dôvodu pandémie. Verím však, že už v blízkej budúcnosti sa budeme môcť vrátiť k naším tradíciám a ku kultúrnym či športovým podujatiam.</w:t>
      </w:r>
    </w:p>
    <w:p w14:paraId="08B8C40E" w14:textId="77777777" w:rsidR="00D7435B" w:rsidRDefault="00D7435B" w:rsidP="00D7435B">
      <w:pPr>
        <w:spacing w:line="276" w:lineRule="auto"/>
        <w:jc w:val="both"/>
        <w:rPr>
          <w:b/>
          <w:sz w:val="28"/>
          <w:szCs w:val="28"/>
        </w:rPr>
      </w:pPr>
    </w:p>
    <w:p w14:paraId="3345F1E0" w14:textId="77777777" w:rsidR="00D7435B" w:rsidRPr="007E568C" w:rsidRDefault="00D7435B" w:rsidP="00D7435B">
      <w:pPr>
        <w:numPr>
          <w:ilvl w:val="0"/>
          <w:numId w:val="5"/>
        </w:numPr>
        <w:spacing w:line="276" w:lineRule="auto"/>
        <w:ind w:left="284" w:hanging="284"/>
      </w:pPr>
      <w:r>
        <w:rPr>
          <w:b/>
          <w:sz w:val="28"/>
          <w:szCs w:val="28"/>
        </w:rPr>
        <w:t>Identifikačné údaje obce</w:t>
      </w:r>
    </w:p>
    <w:p w14:paraId="1D5CFF56" w14:textId="77777777" w:rsidR="00D7435B" w:rsidRDefault="00D7435B" w:rsidP="00D7435B">
      <w:pPr>
        <w:spacing w:line="276" w:lineRule="auto"/>
        <w:ind w:left="284"/>
      </w:pPr>
    </w:p>
    <w:p w14:paraId="13BC3B5F" w14:textId="77777777" w:rsidR="00D7435B" w:rsidRDefault="00D7435B" w:rsidP="00D7435B">
      <w:pPr>
        <w:spacing w:line="276" w:lineRule="auto"/>
        <w:jc w:val="both"/>
      </w:pPr>
      <w:r>
        <w:t>Názov: Obec Ďanová</w:t>
      </w:r>
    </w:p>
    <w:p w14:paraId="373E56AC" w14:textId="77777777" w:rsidR="00D7435B" w:rsidRDefault="00D7435B" w:rsidP="00D7435B">
      <w:pPr>
        <w:spacing w:line="276" w:lineRule="auto"/>
        <w:jc w:val="both"/>
      </w:pPr>
      <w:r>
        <w:t>Sídlo: Ďanová 22, 03842</w:t>
      </w:r>
    </w:p>
    <w:p w14:paraId="6D8FCFEF" w14:textId="77777777" w:rsidR="00D7435B" w:rsidRDefault="00D7435B" w:rsidP="00D7435B">
      <w:pPr>
        <w:spacing w:line="276" w:lineRule="auto"/>
        <w:jc w:val="both"/>
      </w:pPr>
      <w:r>
        <w:t>IČO: 00616644</w:t>
      </w:r>
    </w:p>
    <w:p w14:paraId="412900A8" w14:textId="77777777" w:rsidR="00D7435B" w:rsidRDefault="00D7435B" w:rsidP="00D7435B">
      <w:pPr>
        <w:spacing w:line="276" w:lineRule="auto"/>
        <w:jc w:val="both"/>
      </w:pPr>
      <w:r>
        <w:t>Štatutárny orgán obce: Ing. Miroslav Ďanovský-starosta obce</w:t>
      </w:r>
    </w:p>
    <w:p w14:paraId="5D0AF82F" w14:textId="77777777" w:rsidR="00D7435B" w:rsidRDefault="00D7435B" w:rsidP="00D7435B">
      <w:pPr>
        <w:spacing w:line="276" w:lineRule="auto"/>
        <w:jc w:val="both"/>
      </w:pPr>
      <w:r>
        <w:t>Telefón: 043/4294184</w:t>
      </w:r>
    </w:p>
    <w:p w14:paraId="08E00409" w14:textId="77777777" w:rsidR="00D7435B" w:rsidRDefault="00D7435B" w:rsidP="00D7435B">
      <w:pPr>
        <w:spacing w:line="276" w:lineRule="auto"/>
        <w:jc w:val="both"/>
      </w:pPr>
      <w:r>
        <w:t>E-mail: danova@danova.sk</w:t>
      </w:r>
    </w:p>
    <w:p w14:paraId="15078266" w14:textId="77777777" w:rsidR="00D7435B" w:rsidRDefault="00D7435B" w:rsidP="00D7435B">
      <w:pPr>
        <w:spacing w:line="276" w:lineRule="auto"/>
        <w:jc w:val="both"/>
      </w:pPr>
      <w:r>
        <w:t>Webová stránka: www.danova.sk</w:t>
      </w:r>
    </w:p>
    <w:p w14:paraId="5C222E36" w14:textId="77777777" w:rsidR="00D7435B" w:rsidRDefault="00D7435B" w:rsidP="00D7435B">
      <w:pPr>
        <w:spacing w:line="276" w:lineRule="auto"/>
        <w:jc w:val="both"/>
        <w:rPr>
          <w:b/>
          <w:sz w:val="28"/>
          <w:szCs w:val="28"/>
        </w:rPr>
      </w:pPr>
    </w:p>
    <w:p w14:paraId="2653BF6F" w14:textId="77777777" w:rsidR="00D7435B" w:rsidRPr="007E568C" w:rsidRDefault="00D7435B" w:rsidP="00D7435B">
      <w:pPr>
        <w:numPr>
          <w:ilvl w:val="0"/>
          <w:numId w:val="5"/>
        </w:numPr>
        <w:spacing w:line="276" w:lineRule="auto"/>
        <w:ind w:left="284" w:hanging="284"/>
      </w:pPr>
      <w:r>
        <w:rPr>
          <w:b/>
          <w:sz w:val="28"/>
          <w:szCs w:val="28"/>
        </w:rPr>
        <w:t>Organizačná štruktúra obce a identifikácia vedúcich predstaviteľov</w:t>
      </w:r>
    </w:p>
    <w:p w14:paraId="75E3DBCA" w14:textId="77777777" w:rsidR="00D7435B" w:rsidRDefault="00D7435B" w:rsidP="00D7435B">
      <w:pPr>
        <w:spacing w:line="276" w:lineRule="auto"/>
        <w:ind w:left="284"/>
      </w:pPr>
    </w:p>
    <w:p w14:paraId="4173C5C0" w14:textId="77777777" w:rsidR="00D7435B" w:rsidRDefault="00D7435B" w:rsidP="00D7435B">
      <w:pPr>
        <w:spacing w:line="276" w:lineRule="auto"/>
        <w:jc w:val="both"/>
      </w:pPr>
      <w:r>
        <w:t>Starosta obce: Ing. Miroslav Ďanovský</w:t>
      </w:r>
    </w:p>
    <w:p w14:paraId="117629D9" w14:textId="77777777" w:rsidR="00D7435B" w:rsidRDefault="00D7435B" w:rsidP="00D7435B">
      <w:pPr>
        <w:spacing w:line="276" w:lineRule="auto"/>
        <w:jc w:val="both"/>
      </w:pPr>
      <w:r>
        <w:t>Zástupca starostu obce: Ing. Ján Kapusta</w:t>
      </w:r>
    </w:p>
    <w:p w14:paraId="7D302E2A" w14:textId="77777777" w:rsidR="00D7435B" w:rsidRDefault="00D7435B" w:rsidP="00D7435B">
      <w:pPr>
        <w:spacing w:line="276" w:lineRule="auto"/>
        <w:jc w:val="both"/>
      </w:pPr>
      <w:r>
        <w:t>Hlavný kontrolór obce: Ing. Lucia Tomášová Rumpelová</w:t>
      </w:r>
    </w:p>
    <w:p w14:paraId="3C67F446" w14:textId="77777777" w:rsidR="00D7435B" w:rsidRDefault="00D7435B" w:rsidP="00D7435B">
      <w:pPr>
        <w:spacing w:line="276" w:lineRule="auto"/>
        <w:jc w:val="both"/>
      </w:pPr>
      <w:r>
        <w:t>Obecné zastupiteľstvo: Ing. Ján Kapusta, Ing. Bc.Katarína Móricová Krupcová, Mgr. Anna Šimová, Mgr.Milan Taraba, Jozef Kľučiar</w:t>
      </w:r>
    </w:p>
    <w:p w14:paraId="7B12F45F" w14:textId="77777777" w:rsidR="00D7435B" w:rsidRPr="00105C69" w:rsidRDefault="00D7435B" w:rsidP="00D7435B">
      <w:pPr>
        <w:pStyle w:val="Nadpis1"/>
        <w:spacing w:line="276" w:lineRule="auto"/>
        <w:jc w:val="both"/>
        <w:rPr>
          <w:rFonts w:ascii="Times New Roman" w:hAnsi="Times New Roman" w:cs="Times New Roman"/>
          <w:sz w:val="24"/>
          <w:szCs w:val="24"/>
        </w:rPr>
      </w:pPr>
      <w:bookmarkStart w:id="0" w:name="335"/>
      <w:bookmarkEnd w:id="0"/>
      <w:r w:rsidRPr="00105C69">
        <w:rPr>
          <w:rFonts w:ascii="Times New Roman" w:hAnsi="Times New Roman" w:cs="Times New Roman"/>
          <w:b w:val="0"/>
          <w:color w:val="000000"/>
          <w:sz w:val="24"/>
          <w:szCs w:val="24"/>
        </w:rPr>
        <w:t>Komisie Obecného Zastupiteľstva</w:t>
      </w:r>
    </w:p>
    <w:p w14:paraId="2135E3A3" w14:textId="77777777" w:rsidR="00D7435B" w:rsidRPr="00105C69" w:rsidRDefault="00D7435B" w:rsidP="00D7435B">
      <w:pPr>
        <w:pStyle w:val="Nadpis3"/>
        <w:pBdr>
          <w:top w:val="none" w:sz="0" w:space="0" w:color="000000"/>
          <w:left w:val="none" w:sz="0" w:space="0" w:color="000000"/>
          <w:bottom w:val="none" w:sz="0" w:space="0" w:color="000000"/>
          <w:right w:val="none" w:sz="0" w:space="0" w:color="000000"/>
        </w:pBdr>
        <w:spacing w:before="150" w:after="150" w:line="276" w:lineRule="auto"/>
        <w:rPr>
          <w:rFonts w:ascii="Times New Roman" w:hAnsi="Times New Roman" w:cs="Times New Roman"/>
          <w:sz w:val="24"/>
          <w:szCs w:val="24"/>
        </w:rPr>
      </w:pPr>
      <w:bookmarkStart w:id="1" w:name="334"/>
      <w:bookmarkEnd w:id="1"/>
      <w:r w:rsidRPr="00105C69">
        <w:rPr>
          <w:rFonts w:ascii="Times New Roman" w:hAnsi="Times New Roman" w:cs="Times New Roman"/>
          <w:b w:val="0"/>
          <w:color w:val="000000"/>
          <w:sz w:val="24"/>
          <w:szCs w:val="24"/>
        </w:rPr>
        <w:t>1. Komisia pre ochranu verejného záujmu pri výkone funkcií verejných funkcionárov</w:t>
      </w:r>
    </w:p>
    <w:p w14:paraId="2B6AB943" w14:textId="77777777" w:rsidR="00D7435B" w:rsidRPr="00105C69" w:rsidRDefault="00D7435B" w:rsidP="00D7435B">
      <w:pPr>
        <w:pStyle w:val="Zkladntext"/>
        <w:pBdr>
          <w:top w:val="none" w:sz="0" w:space="0" w:color="000000"/>
          <w:left w:val="none" w:sz="0" w:space="0" w:color="000000"/>
          <w:bottom w:val="none" w:sz="0" w:space="0" w:color="000000"/>
          <w:right w:val="none" w:sz="0" w:space="0" w:color="000000"/>
        </w:pBdr>
        <w:spacing w:before="150" w:after="150" w:line="276" w:lineRule="auto"/>
      </w:pPr>
      <w:r w:rsidRPr="00105C69">
        <w:rPr>
          <w:color w:val="000000"/>
        </w:rPr>
        <w:t>predseda: Mgr. Anna Šimová, členovia: poslanci obecného zastupiteľstva</w:t>
      </w:r>
    </w:p>
    <w:p w14:paraId="3851F909" w14:textId="77777777" w:rsidR="00D7435B" w:rsidRPr="00105C69" w:rsidRDefault="00D7435B" w:rsidP="00D7435B">
      <w:pPr>
        <w:pStyle w:val="Nadpis3"/>
        <w:pBdr>
          <w:top w:val="none" w:sz="0" w:space="0" w:color="000000"/>
          <w:left w:val="none" w:sz="0" w:space="0" w:color="000000"/>
          <w:bottom w:val="none" w:sz="0" w:space="0" w:color="000000"/>
          <w:right w:val="none" w:sz="0" w:space="0" w:color="000000"/>
        </w:pBdr>
        <w:spacing w:before="150" w:after="150" w:line="276" w:lineRule="auto"/>
        <w:rPr>
          <w:rFonts w:ascii="Times New Roman" w:hAnsi="Times New Roman" w:cs="Times New Roman"/>
          <w:sz w:val="24"/>
          <w:szCs w:val="24"/>
        </w:rPr>
      </w:pPr>
      <w:bookmarkStart w:id="2" w:name="327"/>
      <w:bookmarkEnd w:id="2"/>
      <w:r w:rsidRPr="00105C69">
        <w:rPr>
          <w:rFonts w:ascii="Times New Roman" w:hAnsi="Times New Roman" w:cs="Times New Roman"/>
          <w:b w:val="0"/>
          <w:color w:val="000000"/>
          <w:sz w:val="24"/>
          <w:szCs w:val="24"/>
        </w:rPr>
        <w:lastRenderedPageBreak/>
        <w:t>2. Komisia finančná a sociálna</w:t>
      </w:r>
    </w:p>
    <w:p w14:paraId="3BCBA2DD" w14:textId="77777777" w:rsidR="00D7435B" w:rsidRPr="00105C69" w:rsidRDefault="00D7435B" w:rsidP="00D7435B">
      <w:pPr>
        <w:pStyle w:val="Zkladntext"/>
        <w:pBdr>
          <w:top w:val="none" w:sz="0" w:space="0" w:color="000000"/>
          <w:left w:val="none" w:sz="0" w:space="0" w:color="000000"/>
          <w:bottom w:val="none" w:sz="0" w:space="0" w:color="000000"/>
          <w:right w:val="none" w:sz="0" w:space="0" w:color="000000"/>
        </w:pBdr>
        <w:spacing w:before="150" w:after="150" w:line="276" w:lineRule="auto"/>
      </w:pPr>
      <w:r w:rsidRPr="00105C69">
        <w:rPr>
          <w:color w:val="000000"/>
        </w:rPr>
        <w:t xml:space="preserve">predseda: Ing., Bc. Katarína Móricová Krupcová, </w:t>
      </w:r>
    </w:p>
    <w:p w14:paraId="0E33D4E6" w14:textId="77777777" w:rsidR="00D7435B" w:rsidRPr="00105C69" w:rsidRDefault="00D7435B" w:rsidP="00D7435B">
      <w:pPr>
        <w:pStyle w:val="Nadpis3"/>
        <w:pBdr>
          <w:top w:val="none" w:sz="0" w:space="0" w:color="000000"/>
          <w:left w:val="none" w:sz="0" w:space="0" w:color="000000"/>
          <w:bottom w:val="none" w:sz="0" w:space="0" w:color="000000"/>
          <w:right w:val="none" w:sz="0" w:space="0" w:color="000000"/>
        </w:pBdr>
        <w:spacing w:before="150" w:after="150" w:line="276" w:lineRule="auto"/>
        <w:rPr>
          <w:rFonts w:ascii="Times New Roman" w:hAnsi="Times New Roman" w:cs="Times New Roman"/>
          <w:sz w:val="24"/>
          <w:szCs w:val="24"/>
        </w:rPr>
      </w:pPr>
      <w:bookmarkStart w:id="3" w:name="329"/>
      <w:bookmarkEnd w:id="3"/>
      <w:r w:rsidRPr="00105C69">
        <w:rPr>
          <w:rFonts w:ascii="Times New Roman" w:hAnsi="Times New Roman" w:cs="Times New Roman"/>
          <w:b w:val="0"/>
          <w:color w:val="000000"/>
          <w:sz w:val="24"/>
          <w:szCs w:val="24"/>
        </w:rPr>
        <w:t>3. Komisia stavebná, životného prostredia a verejného poriadku</w:t>
      </w:r>
    </w:p>
    <w:p w14:paraId="757B4282" w14:textId="77777777" w:rsidR="00D7435B" w:rsidRPr="00105C69" w:rsidRDefault="00D7435B" w:rsidP="00D7435B">
      <w:pPr>
        <w:pStyle w:val="Zkladntext"/>
        <w:pBdr>
          <w:top w:val="none" w:sz="0" w:space="0" w:color="000000"/>
          <w:left w:val="none" w:sz="0" w:space="0" w:color="000000"/>
          <w:bottom w:val="none" w:sz="0" w:space="0" w:color="000000"/>
          <w:right w:val="none" w:sz="0" w:space="0" w:color="000000"/>
        </w:pBdr>
        <w:spacing w:before="150" w:after="150" w:line="276" w:lineRule="auto"/>
      </w:pPr>
      <w:r w:rsidRPr="00105C69">
        <w:rPr>
          <w:color w:val="000000"/>
        </w:rPr>
        <w:t>predseda: Mgr. Milan Taraba, členovia: Jozef Kľučiar, Ján Revús, Ing. Jaroslav Hudec</w:t>
      </w:r>
    </w:p>
    <w:p w14:paraId="14B375F5" w14:textId="77777777" w:rsidR="00D7435B" w:rsidRPr="00105C69" w:rsidRDefault="00D7435B" w:rsidP="00D7435B">
      <w:pPr>
        <w:pStyle w:val="Nadpis3"/>
        <w:pBdr>
          <w:top w:val="none" w:sz="0" w:space="0" w:color="000000"/>
          <w:left w:val="none" w:sz="0" w:space="0" w:color="000000"/>
          <w:bottom w:val="none" w:sz="0" w:space="0" w:color="000000"/>
          <w:right w:val="none" w:sz="0" w:space="0" w:color="000000"/>
        </w:pBdr>
        <w:spacing w:before="150" w:after="150" w:line="276" w:lineRule="auto"/>
        <w:rPr>
          <w:rFonts w:ascii="Times New Roman" w:hAnsi="Times New Roman" w:cs="Times New Roman"/>
          <w:sz w:val="24"/>
          <w:szCs w:val="24"/>
        </w:rPr>
      </w:pPr>
      <w:bookmarkStart w:id="4" w:name="331"/>
      <w:bookmarkEnd w:id="4"/>
      <w:r w:rsidRPr="00105C69">
        <w:rPr>
          <w:rFonts w:ascii="Times New Roman" w:hAnsi="Times New Roman" w:cs="Times New Roman"/>
          <w:b w:val="0"/>
          <w:color w:val="000000"/>
          <w:sz w:val="24"/>
          <w:szCs w:val="24"/>
        </w:rPr>
        <w:t>4. Komisia pre kultúru a šport</w:t>
      </w:r>
    </w:p>
    <w:p w14:paraId="43C0EDE1" w14:textId="77777777" w:rsidR="00D7435B" w:rsidRPr="00105C69" w:rsidRDefault="00D7435B" w:rsidP="00D7435B">
      <w:pPr>
        <w:pStyle w:val="Zkladntext"/>
        <w:pBdr>
          <w:top w:val="none" w:sz="0" w:space="0" w:color="000000"/>
          <w:left w:val="none" w:sz="0" w:space="0" w:color="000000"/>
          <w:bottom w:val="none" w:sz="0" w:space="0" w:color="000000"/>
          <w:right w:val="none" w:sz="0" w:space="0" w:color="000000"/>
        </w:pBdr>
        <w:spacing w:before="150" w:after="150" w:line="276" w:lineRule="auto"/>
      </w:pPr>
      <w:r w:rsidRPr="00105C69">
        <w:rPr>
          <w:color w:val="000000"/>
        </w:rPr>
        <w:t>predseda: Ing. Ján Kapusta PhD., členovia: Bronislava Bukvová</w:t>
      </w:r>
    </w:p>
    <w:p w14:paraId="56B97BF3" w14:textId="77777777" w:rsidR="00D7435B" w:rsidRDefault="00D7435B" w:rsidP="00D7435B">
      <w:pPr>
        <w:spacing w:line="276" w:lineRule="auto"/>
        <w:jc w:val="both"/>
      </w:pPr>
      <w:r>
        <w:t xml:space="preserve">Obecný úrad: </w:t>
      </w:r>
    </w:p>
    <w:tbl>
      <w:tblPr>
        <w:tblW w:w="0" w:type="auto"/>
        <w:tblInd w:w="108" w:type="dxa"/>
        <w:tblLayout w:type="fixed"/>
        <w:tblLook w:val="0000" w:firstRow="0" w:lastRow="0" w:firstColumn="0" w:lastColumn="0" w:noHBand="0" w:noVBand="0"/>
      </w:tblPr>
      <w:tblGrid>
        <w:gridCol w:w="3914"/>
        <w:gridCol w:w="6034"/>
      </w:tblGrid>
      <w:tr w:rsidR="00D7435B" w14:paraId="1946A6E2" w14:textId="77777777" w:rsidTr="009F207C">
        <w:tc>
          <w:tcPr>
            <w:tcW w:w="3914" w:type="dxa"/>
            <w:tcBorders>
              <w:top w:val="single" w:sz="8" w:space="0" w:color="808080"/>
              <w:left w:val="single" w:sz="4" w:space="0" w:color="FFFFFF"/>
              <w:bottom w:val="single" w:sz="12" w:space="0" w:color="FFFFFF"/>
            </w:tcBorders>
            <w:shd w:val="clear" w:color="auto" w:fill="E6E6E6"/>
          </w:tcPr>
          <w:p w14:paraId="24D4F37E" w14:textId="77777777" w:rsidR="00D7435B" w:rsidRDefault="00D7435B" w:rsidP="009F207C">
            <w:pPr>
              <w:spacing w:line="276" w:lineRule="auto"/>
              <w:ind w:firstLine="72"/>
            </w:pPr>
            <w:r>
              <w:rPr>
                <w:b/>
              </w:rPr>
              <w:t>Pozícia</w:t>
            </w:r>
          </w:p>
        </w:tc>
        <w:tc>
          <w:tcPr>
            <w:tcW w:w="6034" w:type="dxa"/>
            <w:tcBorders>
              <w:top w:val="single" w:sz="8" w:space="0" w:color="808080"/>
              <w:bottom w:val="single" w:sz="12" w:space="0" w:color="FFFFFF"/>
              <w:right w:val="single" w:sz="4" w:space="0" w:color="FFFFFF"/>
            </w:tcBorders>
            <w:shd w:val="clear" w:color="auto" w:fill="E6E6E6"/>
          </w:tcPr>
          <w:p w14:paraId="188DF6ED" w14:textId="77777777" w:rsidR="00D7435B" w:rsidRDefault="00D7435B" w:rsidP="009F207C">
            <w:pPr>
              <w:spacing w:line="276" w:lineRule="auto"/>
              <w:ind w:firstLine="72"/>
            </w:pPr>
            <w:r>
              <w:rPr>
                <w:b/>
              </w:rPr>
              <w:t>Meno a priezvisko pracovníka</w:t>
            </w:r>
          </w:p>
        </w:tc>
      </w:tr>
      <w:tr w:rsidR="00D7435B" w14:paraId="1F6E5E50" w14:textId="77777777" w:rsidTr="009F207C">
        <w:tc>
          <w:tcPr>
            <w:tcW w:w="3914" w:type="dxa"/>
            <w:tcBorders>
              <w:top w:val="single" w:sz="12" w:space="0" w:color="FFFFFF"/>
              <w:left w:val="single" w:sz="4" w:space="0" w:color="FFFFFF"/>
              <w:bottom w:val="single" w:sz="12" w:space="0" w:color="FFFFFF"/>
            </w:tcBorders>
            <w:shd w:val="clear" w:color="auto" w:fill="E6E6E6"/>
            <w:vAlign w:val="center"/>
          </w:tcPr>
          <w:p w14:paraId="467CFC33" w14:textId="77777777" w:rsidR="00D7435B" w:rsidRDefault="00D7435B" w:rsidP="009F207C">
            <w:pPr>
              <w:spacing w:line="276" w:lineRule="auto"/>
              <w:ind w:firstLine="72"/>
            </w:pPr>
            <w:r>
              <w:t>Matrika</w:t>
            </w:r>
          </w:p>
        </w:tc>
        <w:tc>
          <w:tcPr>
            <w:tcW w:w="6034" w:type="dxa"/>
            <w:tcBorders>
              <w:top w:val="single" w:sz="12" w:space="0" w:color="FFFFFF"/>
              <w:bottom w:val="single" w:sz="12" w:space="0" w:color="FFFFFF"/>
              <w:right w:val="single" w:sz="4" w:space="0" w:color="FFFFFF"/>
            </w:tcBorders>
            <w:shd w:val="clear" w:color="auto" w:fill="E6E6E6"/>
            <w:vAlign w:val="center"/>
          </w:tcPr>
          <w:p w14:paraId="43E41109" w14:textId="77777777" w:rsidR="00D7435B" w:rsidRDefault="00D7435B" w:rsidP="009F207C">
            <w:pPr>
              <w:spacing w:line="276" w:lineRule="auto"/>
              <w:ind w:firstLine="72"/>
            </w:pPr>
            <w:r>
              <w:t>Silvia Pakánová, zástupca Ing. Miroslav Ďanovský</w:t>
            </w:r>
          </w:p>
        </w:tc>
      </w:tr>
      <w:tr w:rsidR="00D7435B" w14:paraId="66577747" w14:textId="77777777" w:rsidTr="009F207C">
        <w:tc>
          <w:tcPr>
            <w:tcW w:w="3914" w:type="dxa"/>
            <w:tcBorders>
              <w:top w:val="single" w:sz="12" w:space="0" w:color="FFFFFF"/>
              <w:left w:val="single" w:sz="4" w:space="0" w:color="FFFFFF"/>
              <w:bottom w:val="single" w:sz="12" w:space="0" w:color="FFFFFF"/>
            </w:tcBorders>
            <w:shd w:val="clear" w:color="auto" w:fill="E6E6E6"/>
            <w:vAlign w:val="center"/>
          </w:tcPr>
          <w:p w14:paraId="6824E6F2" w14:textId="77777777" w:rsidR="00D7435B" w:rsidRDefault="00D7435B" w:rsidP="009F207C">
            <w:pPr>
              <w:spacing w:line="276" w:lineRule="auto"/>
              <w:ind w:firstLine="72"/>
            </w:pPr>
            <w:r>
              <w:t>Účtovníctvo, pokladňa, mzdy</w:t>
            </w:r>
          </w:p>
        </w:tc>
        <w:tc>
          <w:tcPr>
            <w:tcW w:w="6034" w:type="dxa"/>
            <w:tcBorders>
              <w:top w:val="single" w:sz="12" w:space="0" w:color="FFFFFF"/>
              <w:bottom w:val="single" w:sz="12" w:space="0" w:color="FFFFFF"/>
              <w:right w:val="single" w:sz="4" w:space="0" w:color="FFFFFF"/>
            </w:tcBorders>
            <w:shd w:val="clear" w:color="auto" w:fill="E6E6E6"/>
            <w:vAlign w:val="center"/>
          </w:tcPr>
          <w:p w14:paraId="6ABCC17B" w14:textId="77777777" w:rsidR="00D7435B" w:rsidRDefault="00D7435B" w:rsidP="009F207C">
            <w:pPr>
              <w:spacing w:line="276" w:lineRule="auto"/>
              <w:ind w:firstLine="72"/>
            </w:pPr>
            <w:r>
              <w:t>Bronislava Bukvová</w:t>
            </w:r>
          </w:p>
        </w:tc>
      </w:tr>
      <w:tr w:rsidR="00D7435B" w14:paraId="204B2746" w14:textId="77777777" w:rsidTr="009F207C">
        <w:tc>
          <w:tcPr>
            <w:tcW w:w="3914" w:type="dxa"/>
            <w:tcBorders>
              <w:top w:val="single" w:sz="12" w:space="0" w:color="FFFFFF"/>
              <w:left w:val="single" w:sz="4" w:space="0" w:color="FFFFFF"/>
              <w:bottom w:val="single" w:sz="12" w:space="0" w:color="FFFFFF"/>
            </w:tcBorders>
            <w:shd w:val="clear" w:color="auto" w:fill="E6E6E6"/>
            <w:vAlign w:val="center"/>
          </w:tcPr>
          <w:p w14:paraId="4487D8B4" w14:textId="77777777" w:rsidR="00D7435B" w:rsidRDefault="00D7435B" w:rsidP="009F207C">
            <w:pPr>
              <w:spacing w:line="276" w:lineRule="auto"/>
              <w:ind w:firstLine="72"/>
            </w:pPr>
            <w:r>
              <w:t>Hlavný kontrolór</w:t>
            </w:r>
          </w:p>
        </w:tc>
        <w:tc>
          <w:tcPr>
            <w:tcW w:w="6034" w:type="dxa"/>
            <w:tcBorders>
              <w:top w:val="single" w:sz="12" w:space="0" w:color="FFFFFF"/>
              <w:bottom w:val="single" w:sz="12" w:space="0" w:color="FFFFFF"/>
              <w:right w:val="single" w:sz="4" w:space="0" w:color="FFFFFF"/>
            </w:tcBorders>
            <w:shd w:val="clear" w:color="auto" w:fill="E6E6E6"/>
            <w:vAlign w:val="center"/>
          </w:tcPr>
          <w:p w14:paraId="2A91392C" w14:textId="77777777" w:rsidR="00D7435B" w:rsidRDefault="00D7435B" w:rsidP="009F207C">
            <w:pPr>
              <w:spacing w:line="276" w:lineRule="auto"/>
              <w:ind w:firstLine="72"/>
            </w:pPr>
            <w:r>
              <w:t>Ing. Lucia Tomášová Rumpelová</w:t>
            </w:r>
          </w:p>
        </w:tc>
      </w:tr>
      <w:tr w:rsidR="00D7435B" w14:paraId="25ACB704" w14:textId="77777777" w:rsidTr="009F207C">
        <w:tc>
          <w:tcPr>
            <w:tcW w:w="3914" w:type="dxa"/>
            <w:tcBorders>
              <w:top w:val="single" w:sz="12" w:space="0" w:color="FFFFFF"/>
              <w:left w:val="single" w:sz="4" w:space="0" w:color="FFFFFF"/>
              <w:bottom w:val="single" w:sz="12" w:space="0" w:color="FFFFFF"/>
            </w:tcBorders>
            <w:shd w:val="clear" w:color="auto" w:fill="E6E6E6"/>
            <w:vAlign w:val="center"/>
          </w:tcPr>
          <w:p w14:paraId="7E2E7D8B" w14:textId="77777777" w:rsidR="00D7435B" w:rsidRDefault="00D7435B" w:rsidP="009F207C">
            <w:pPr>
              <w:spacing w:line="276" w:lineRule="auto"/>
              <w:ind w:firstLine="72"/>
            </w:pPr>
            <w:r>
              <w:t>Údržbár</w:t>
            </w:r>
          </w:p>
        </w:tc>
        <w:tc>
          <w:tcPr>
            <w:tcW w:w="6034" w:type="dxa"/>
            <w:tcBorders>
              <w:top w:val="single" w:sz="12" w:space="0" w:color="FFFFFF"/>
              <w:bottom w:val="single" w:sz="12" w:space="0" w:color="FFFFFF"/>
              <w:right w:val="single" w:sz="4" w:space="0" w:color="FFFFFF"/>
            </w:tcBorders>
            <w:shd w:val="clear" w:color="auto" w:fill="E6E6E6"/>
            <w:vAlign w:val="center"/>
          </w:tcPr>
          <w:p w14:paraId="58934AE2" w14:textId="77777777" w:rsidR="00D7435B" w:rsidRDefault="00D7435B" w:rsidP="009F207C">
            <w:pPr>
              <w:spacing w:line="276" w:lineRule="auto"/>
              <w:ind w:firstLine="72"/>
            </w:pPr>
            <w:r>
              <w:t>Pavol Kľučiar</w:t>
            </w:r>
          </w:p>
        </w:tc>
      </w:tr>
      <w:tr w:rsidR="00D7435B" w14:paraId="181D140F" w14:textId="77777777" w:rsidTr="009F207C">
        <w:trPr>
          <w:trHeight w:val="355"/>
        </w:trPr>
        <w:tc>
          <w:tcPr>
            <w:tcW w:w="3914" w:type="dxa"/>
            <w:tcBorders>
              <w:left w:val="single" w:sz="4" w:space="0" w:color="FFFFFF"/>
              <w:bottom w:val="single" w:sz="12" w:space="0" w:color="FFFFFF"/>
            </w:tcBorders>
            <w:shd w:val="clear" w:color="auto" w:fill="E6E6E6"/>
            <w:vAlign w:val="center"/>
          </w:tcPr>
          <w:p w14:paraId="6DF5D20B" w14:textId="77777777" w:rsidR="00D7435B" w:rsidRDefault="00D7435B" w:rsidP="009F207C">
            <w:pPr>
              <w:spacing w:line="276" w:lineRule="auto"/>
              <w:ind w:firstLine="72"/>
            </w:pPr>
            <w:r>
              <w:t>Správca multifunkčného ihriska</w:t>
            </w:r>
          </w:p>
        </w:tc>
        <w:tc>
          <w:tcPr>
            <w:tcW w:w="6034" w:type="dxa"/>
            <w:tcBorders>
              <w:bottom w:val="single" w:sz="12" w:space="0" w:color="FFFFFF"/>
              <w:right w:val="single" w:sz="4" w:space="0" w:color="FFFFFF"/>
            </w:tcBorders>
            <w:shd w:val="clear" w:color="auto" w:fill="E6E6E6"/>
            <w:vAlign w:val="center"/>
          </w:tcPr>
          <w:p w14:paraId="0A87D5AD" w14:textId="77777777" w:rsidR="00D7435B" w:rsidRDefault="00D7435B" w:rsidP="009F207C">
            <w:pPr>
              <w:spacing w:line="276" w:lineRule="auto"/>
              <w:ind w:firstLine="72"/>
            </w:pPr>
            <w:r>
              <w:t>Jozef Jusko</w:t>
            </w:r>
          </w:p>
        </w:tc>
      </w:tr>
      <w:tr w:rsidR="00D7435B" w14:paraId="2BB66CEA" w14:textId="77777777" w:rsidTr="009F207C">
        <w:trPr>
          <w:trHeight w:val="355"/>
        </w:trPr>
        <w:tc>
          <w:tcPr>
            <w:tcW w:w="3914" w:type="dxa"/>
            <w:tcBorders>
              <w:left w:val="single" w:sz="4" w:space="0" w:color="FFFFFF"/>
              <w:bottom w:val="single" w:sz="12" w:space="0" w:color="FFFFFF"/>
            </w:tcBorders>
            <w:shd w:val="clear" w:color="auto" w:fill="E6E6E6"/>
            <w:vAlign w:val="center"/>
          </w:tcPr>
          <w:p w14:paraId="2E973E7E" w14:textId="77777777" w:rsidR="00D7435B" w:rsidRDefault="00D7435B" w:rsidP="009F207C">
            <w:pPr>
              <w:spacing w:line="276" w:lineRule="auto"/>
            </w:pPr>
            <w:r>
              <w:t>Upratovačka obecných priestorov</w:t>
            </w:r>
          </w:p>
        </w:tc>
        <w:tc>
          <w:tcPr>
            <w:tcW w:w="6034" w:type="dxa"/>
            <w:tcBorders>
              <w:bottom w:val="single" w:sz="12" w:space="0" w:color="FFFFFF"/>
              <w:right w:val="single" w:sz="4" w:space="0" w:color="FFFFFF"/>
            </w:tcBorders>
            <w:shd w:val="clear" w:color="auto" w:fill="E6E6E6"/>
            <w:vAlign w:val="center"/>
          </w:tcPr>
          <w:p w14:paraId="7B4546B4" w14:textId="77777777" w:rsidR="00D7435B" w:rsidRDefault="00D7435B" w:rsidP="009F207C">
            <w:pPr>
              <w:spacing w:line="276" w:lineRule="auto"/>
              <w:ind w:firstLine="72"/>
            </w:pPr>
            <w:r>
              <w:t>Milka Kubová</w:t>
            </w:r>
          </w:p>
        </w:tc>
      </w:tr>
    </w:tbl>
    <w:p w14:paraId="107D1ADD" w14:textId="77777777" w:rsidR="00D7435B" w:rsidRDefault="00D7435B" w:rsidP="00D7435B">
      <w:pPr>
        <w:spacing w:line="276" w:lineRule="auto"/>
        <w:jc w:val="both"/>
      </w:pPr>
    </w:p>
    <w:p w14:paraId="2A7C3933" w14:textId="77777777" w:rsidR="00D7435B" w:rsidRPr="007E568C" w:rsidRDefault="00D7435B" w:rsidP="00D7435B">
      <w:pPr>
        <w:numPr>
          <w:ilvl w:val="0"/>
          <w:numId w:val="5"/>
        </w:numPr>
        <w:spacing w:line="276" w:lineRule="auto"/>
        <w:ind w:left="284" w:hanging="284"/>
      </w:pPr>
      <w:r>
        <w:rPr>
          <w:b/>
          <w:sz w:val="28"/>
          <w:szCs w:val="28"/>
        </w:rPr>
        <w:t xml:space="preserve">Poslanie, vízie, ciele </w:t>
      </w:r>
    </w:p>
    <w:p w14:paraId="7AAB13BE" w14:textId="77777777" w:rsidR="00D7435B" w:rsidRDefault="00D7435B" w:rsidP="00D7435B">
      <w:pPr>
        <w:spacing w:line="276" w:lineRule="auto"/>
        <w:ind w:left="284"/>
      </w:pPr>
    </w:p>
    <w:p w14:paraId="10216566" w14:textId="77777777" w:rsidR="00D7435B" w:rsidRDefault="00D7435B" w:rsidP="00D7435B">
      <w:pPr>
        <w:spacing w:line="276" w:lineRule="auto"/>
        <w:jc w:val="both"/>
      </w:pPr>
      <w:r>
        <w:t xml:space="preserve">Poslanie obce: Obecný úrad vykonáva odborné, administratívne a organizačné práce súvisiace s plnením úloh samosprávy obce, najmä: a) zabezpečuje písomnú agendu všetkých orgánov samosprávy obce a orgánov obecného zastupiteľstva a je podateľňou a výpravňou písomností obce, b) pripravuje odborné podklady a iné písomnosti na rokovanie obecného zastupiteľstva, obecnej rady a komisií obecného zastupiteľstva, c) vypracúva písomné vyhotovenia všetkých rozhodnutí starostu vydaných v správnom a daňovom konaní, vykonáva nariadenia obce, uznesenia obecného zastupiteľstva a rozhodnutia starostu, d) koordinuje činnosť organizácií a ďalších subjektov vytvorených a zriadených obcou, e) organizačno - technicky zabezpečuje plnenie úloh štátnej správy, prenesených na obec. Prácu obecného úradu vedie a organizuje starosta obce. </w:t>
      </w:r>
    </w:p>
    <w:p w14:paraId="6C3BB9D1" w14:textId="77777777" w:rsidR="00D7435B" w:rsidRDefault="00D7435B" w:rsidP="00D7435B">
      <w:pPr>
        <w:spacing w:line="276" w:lineRule="auto"/>
        <w:jc w:val="both"/>
      </w:pPr>
    </w:p>
    <w:p w14:paraId="4A5476DE" w14:textId="00D6878A" w:rsidR="00D7435B" w:rsidRDefault="00D7435B" w:rsidP="00D7435B">
      <w:pPr>
        <w:spacing w:line="276" w:lineRule="auto"/>
      </w:pPr>
      <w:r>
        <w:t>Vízie obce:</w:t>
      </w:r>
      <w:r w:rsidR="008B38DE">
        <w:t xml:space="preserve"> Neustále zveľaďovanie, budovanie a napredovanie rozvoja obce, kvalita života občanov obce. </w:t>
      </w:r>
    </w:p>
    <w:p w14:paraId="25610AE0" w14:textId="77777777" w:rsidR="00D7435B" w:rsidRDefault="00D7435B" w:rsidP="00D7435B">
      <w:pPr>
        <w:spacing w:line="276" w:lineRule="auto"/>
      </w:pPr>
    </w:p>
    <w:p w14:paraId="16EB0041" w14:textId="77777777" w:rsidR="00D7435B" w:rsidRDefault="00D7435B" w:rsidP="00D7435B">
      <w:pPr>
        <w:spacing w:line="276" w:lineRule="auto"/>
        <w:jc w:val="both"/>
      </w:pPr>
      <w:r>
        <w:t xml:space="preserve">Ciele obce: zvýšenie kvality života občanov, vzájomná spolupráca, informovanosť a transparentnosť pri riadení, skvalitňovanie životného prostredia. </w:t>
      </w:r>
    </w:p>
    <w:p w14:paraId="50757F06" w14:textId="77777777" w:rsidR="00D7435B" w:rsidRDefault="00D7435B" w:rsidP="00D7435B">
      <w:pPr>
        <w:spacing w:line="276" w:lineRule="auto"/>
        <w:jc w:val="both"/>
        <w:rPr>
          <w:b/>
          <w:sz w:val="28"/>
          <w:szCs w:val="28"/>
        </w:rPr>
      </w:pPr>
    </w:p>
    <w:p w14:paraId="4696F8F9" w14:textId="77777777" w:rsidR="00D7435B" w:rsidRPr="007E568C" w:rsidRDefault="00D7435B" w:rsidP="00D7435B">
      <w:pPr>
        <w:numPr>
          <w:ilvl w:val="0"/>
          <w:numId w:val="5"/>
        </w:numPr>
        <w:spacing w:line="276" w:lineRule="auto"/>
        <w:ind w:left="284" w:hanging="284"/>
      </w:pPr>
      <w:r>
        <w:rPr>
          <w:b/>
          <w:sz w:val="28"/>
          <w:szCs w:val="28"/>
        </w:rPr>
        <w:t xml:space="preserve">Základná charakteristika obce </w:t>
      </w:r>
    </w:p>
    <w:p w14:paraId="28DA4299" w14:textId="77777777" w:rsidR="00D7435B" w:rsidRDefault="00D7435B" w:rsidP="00D7435B">
      <w:pPr>
        <w:spacing w:line="276" w:lineRule="auto"/>
        <w:ind w:left="284"/>
      </w:pPr>
    </w:p>
    <w:p w14:paraId="5839AEC3" w14:textId="411A5AA0" w:rsidR="00D7435B" w:rsidRDefault="00D7435B" w:rsidP="00D7435B">
      <w:pPr>
        <w:spacing w:line="276" w:lineRule="auto"/>
        <w:jc w:val="both"/>
      </w:pPr>
      <w:r>
        <w:t xml:space="preserve">Obec je samostatný územný samosprávny a správny celok Slovenskej republiky. Obec je právnickou osobou, ktorá za podmienok ustanovených zákonom samostatne hospodári </w:t>
      </w:r>
      <w:r>
        <w:lastRenderedPageBreak/>
        <w:t xml:space="preserve">s vlastným majetkom a s vlastnými príjmami. Základnou úlohou obce pri výkone samosprávy je starostlivosť o všestranný rozvoj jej územia a o potreby jej obyvateľov. </w:t>
      </w:r>
    </w:p>
    <w:p w14:paraId="2B138D62" w14:textId="77777777" w:rsidR="008B38DE" w:rsidRDefault="008B38DE" w:rsidP="00D7435B">
      <w:pPr>
        <w:spacing w:line="276" w:lineRule="auto"/>
        <w:jc w:val="both"/>
      </w:pPr>
    </w:p>
    <w:p w14:paraId="681127E5" w14:textId="77777777" w:rsidR="00D7435B" w:rsidRPr="007E568C" w:rsidRDefault="00D7435B" w:rsidP="00D7435B">
      <w:pPr>
        <w:numPr>
          <w:ilvl w:val="1"/>
          <w:numId w:val="5"/>
        </w:numPr>
        <w:spacing w:line="276" w:lineRule="auto"/>
        <w:ind w:left="426" w:hanging="426"/>
        <w:jc w:val="both"/>
      </w:pPr>
      <w:r>
        <w:rPr>
          <w:b/>
        </w:rPr>
        <w:t>Geografické údaje</w:t>
      </w:r>
    </w:p>
    <w:p w14:paraId="75346038" w14:textId="77777777" w:rsidR="00D7435B" w:rsidRDefault="00D7435B" w:rsidP="00D7435B">
      <w:pPr>
        <w:spacing w:line="276" w:lineRule="auto"/>
        <w:ind w:left="426"/>
        <w:jc w:val="both"/>
      </w:pPr>
    </w:p>
    <w:p w14:paraId="755C30FD" w14:textId="77777777" w:rsidR="00D7435B" w:rsidRDefault="00D7435B" w:rsidP="00D7435B">
      <w:pPr>
        <w:spacing w:line="276" w:lineRule="auto"/>
        <w:jc w:val="both"/>
      </w:pPr>
      <w:r>
        <w:t>Geografická poloha obce : Katastrálne územie obce spadá do územného celku, ktoré podľa regionálneho geomorfologického členenia Slovenska zaraďujeme do Fatransko-Tatranskej oblasti, severnej časti geomorfologického celku Turčianska kotlina a oddielu Turčianske nivy - južný okraj holocénnej nivy Váhu (Jurigová, M. 1986: Geomorfologické členenie SSR a ČSSR. Slovenská-kartografia-Bratislava).</w:t>
      </w:r>
    </w:p>
    <w:p w14:paraId="6CD0426F" w14:textId="77777777" w:rsidR="00D7435B" w:rsidRDefault="00D7435B" w:rsidP="00D7435B">
      <w:pPr>
        <w:spacing w:line="276" w:lineRule="auto"/>
        <w:jc w:val="both"/>
      </w:pPr>
      <w:r>
        <w:t>Pre Turčiansku nivu je charakteristická prevaha rovinatého typu reliéfu, nakoľko územie bolo vytvorené v kvartéri a holocéne erózno-akumulačnou činnosťou Váhu nánosmi štrkových, piesčitých a kalových</w:t>
      </w:r>
      <w:r>
        <w:tab/>
        <w:t>sedimentoch.</w:t>
      </w:r>
    </w:p>
    <w:p w14:paraId="0C918527" w14:textId="77777777" w:rsidR="00D7435B" w:rsidRDefault="00D7435B" w:rsidP="00D7435B">
      <w:pPr>
        <w:spacing w:line="276" w:lineRule="auto"/>
        <w:jc w:val="both"/>
      </w:pPr>
      <w:r>
        <w:rPr>
          <w:rStyle w:val="Vrazn"/>
          <w:b w:val="0"/>
          <w:color w:val="000000"/>
        </w:rPr>
        <w:t>Územný kód obce je 512150.</w:t>
      </w:r>
    </w:p>
    <w:p w14:paraId="45ADE124" w14:textId="77777777" w:rsidR="00D7435B" w:rsidRDefault="00D7435B" w:rsidP="00D7435B">
      <w:pPr>
        <w:spacing w:line="276" w:lineRule="auto"/>
        <w:jc w:val="both"/>
      </w:pPr>
    </w:p>
    <w:p w14:paraId="3AA2EFDB" w14:textId="77777777" w:rsidR="00D7435B" w:rsidRDefault="00D7435B" w:rsidP="00D7435B">
      <w:pPr>
        <w:spacing w:line="276" w:lineRule="auto"/>
        <w:jc w:val="both"/>
      </w:pPr>
      <w:r>
        <w:t xml:space="preserve">Susedné mestá a obce : </w:t>
      </w:r>
      <w:r>
        <w:rPr>
          <w:color w:val="000000"/>
        </w:rPr>
        <w:t xml:space="preserve">Obec Ďanová  susedí s katastrami obcí: Karlová, Blatnica, Folkušová, Necpaly, Rakovo , Príbovce.  </w:t>
      </w:r>
    </w:p>
    <w:p w14:paraId="17D86CDE" w14:textId="77777777" w:rsidR="00D7435B" w:rsidRDefault="00D7435B" w:rsidP="00D7435B">
      <w:pPr>
        <w:spacing w:line="276" w:lineRule="auto"/>
        <w:jc w:val="both"/>
      </w:pPr>
    </w:p>
    <w:p w14:paraId="64D53EFD" w14:textId="77777777" w:rsidR="00D7435B" w:rsidRDefault="00D7435B" w:rsidP="00D7435B">
      <w:pPr>
        <w:spacing w:line="276" w:lineRule="auto"/>
        <w:jc w:val="both"/>
      </w:pPr>
      <w:r>
        <w:t xml:space="preserve">Celková rozloha obce :Katastrálne územie obce  má rozlohu </w:t>
      </w:r>
      <w:r>
        <w:rPr>
          <w:rStyle w:val="Vrazn"/>
          <w:b w:val="0"/>
          <w:color w:val="000000"/>
        </w:rPr>
        <w:t xml:space="preserve"> 7 661 854  m</w:t>
      </w:r>
      <w:r>
        <w:rPr>
          <w:rStyle w:val="Vrazn"/>
          <w:b w:val="0"/>
          <w:color w:val="000000"/>
          <w:vertAlign w:val="superscript"/>
        </w:rPr>
        <w:t>2</w:t>
      </w:r>
      <w:r>
        <w:rPr>
          <w:rStyle w:val="Vrazn"/>
          <w:b w:val="0"/>
          <w:color w:val="000000"/>
        </w:rPr>
        <w:t xml:space="preserve">.  </w:t>
      </w:r>
    </w:p>
    <w:p w14:paraId="63DE4E8B" w14:textId="77777777" w:rsidR="00D7435B" w:rsidRDefault="00D7435B" w:rsidP="00D7435B">
      <w:pPr>
        <w:spacing w:line="276" w:lineRule="auto"/>
        <w:jc w:val="both"/>
      </w:pPr>
    </w:p>
    <w:p w14:paraId="62781425" w14:textId="77777777" w:rsidR="00D7435B" w:rsidRDefault="00D7435B" w:rsidP="00D7435B">
      <w:pPr>
        <w:spacing w:line="276" w:lineRule="auto"/>
        <w:jc w:val="both"/>
      </w:pPr>
      <w:r>
        <w:t>Nadmorská výška :</w:t>
      </w:r>
      <w:r>
        <w:rPr>
          <w:rStyle w:val="Vrazn"/>
          <w:b w:val="0"/>
          <w:color w:val="000000"/>
        </w:rPr>
        <w:t>Nadmorská výška v strede intravilánu obce je 449  m n. m.</w:t>
      </w:r>
    </w:p>
    <w:p w14:paraId="33A9ADA1" w14:textId="77777777" w:rsidR="00D7435B" w:rsidRDefault="00D7435B" w:rsidP="00D7435B">
      <w:pPr>
        <w:spacing w:line="276" w:lineRule="auto"/>
        <w:jc w:val="both"/>
        <w:rPr>
          <w:b/>
        </w:rPr>
      </w:pPr>
    </w:p>
    <w:p w14:paraId="0F76B955" w14:textId="77777777" w:rsidR="00D7435B" w:rsidRPr="007E568C" w:rsidRDefault="00D7435B" w:rsidP="00D7435B">
      <w:pPr>
        <w:numPr>
          <w:ilvl w:val="1"/>
          <w:numId w:val="5"/>
        </w:numPr>
        <w:spacing w:line="276" w:lineRule="auto"/>
        <w:ind w:left="426" w:hanging="426"/>
        <w:jc w:val="both"/>
      </w:pPr>
      <w:r>
        <w:rPr>
          <w:b/>
        </w:rPr>
        <w:t xml:space="preserve">Demografické údaje </w:t>
      </w:r>
    </w:p>
    <w:p w14:paraId="58B09C10" w14:textId="77777777" w:rsidR="00D7435B" w:rsidRDefault="00D7435B" w:rsidP="00D7435B">
      <w:pPr>
        <w:spacing w:line="276" w:lineRule="auto"/>
        <w:ind w:left="426"/>
        <w:jc w:val="both"/>
      </w:pPr>
    </w:p>
    <w:p w14:paraId="0A5FF5C5" w14:textId="7B09DD8D" w:rsidR="00D7435B" w:rsidRDefault="00D7435B" w:rsidP="00D7435B">
      <w:pPr>
        <w:spacing w:line="276" w:lineRule="auto"/>
        <w:jc w:val="both"/>
      </w:pPr>
      <w:r>
        <w:t>Hustota a počet obyvateľov : k  31. decembru 202</w:t>
      </w:r>
      <w:r w:rsidR="001E633E">
        <w:t>1</w:t>
      </w:r>
      <w:r>
        <w:t xml:space="preserve"> žilo v obci Ďanová 5</w:t>
      </w:r>
      <w:r w:rsidR="001E633E">
        <w:t>57</w:t>
      </w:r>
      <w:r>
        <w:t xml:space="preserve"> obyvateľov. Hustota obyvateľstva je 62  obyv./km</w:t>
      </w:r>
      <w:r>
        <w:rPr>
          <w:vertAlign w:val="superscript"/>
        </w:rPr>
        <w:t>2</w:t>
      </w:r>
      <w:r>
        <w:t>. Z hľadiska hustoty osídlenia patrí obec k stredne zaľudneným obciam.</w:t>
      </w:r>
    </w:p>
    <w:p w14:paraId="1E6445E2" w14:textId="77777777" w:rsidR="00D7435B" w:rsidRDefault="00D7435B" w:rsidP="00D7435B">
      <w:pPr>
        <w:spacing w:line="276" w:lineRule="auto"/>
        <w:jc w:val="both"/>
      </w:pPr>
    </w:p>
    <w:p w14:paraId="07D9B53D" w14:textId="77777777" w:rsidR="00D7435B" w:rsidRDefault="00D7435B" w:rsidP="00D7435B">
      <w:pPr>
        <w:spacing w:after="120" w:line="276" w:lineRule="auto"/>
        <w:jc w:val="both"/>
      </w:pPr>
      <w:r>
        <w:t>V roku 1930, kedy bolo všeobecné sčítanie ľudu, bolo v Ďanovej 461 obyvateľov bývajúcich v 99 domoch. Z nich bolo 458 Slovákov a 3 Židia. Podľa náboženstva bolo 413 evanjelikov a 45 rímsko-katolíkov.</w:t>
      </w:r>
      <w:r>
        <w:br/>
        <w:t>Od 1. do 10. marca 1950 prebiehalo v našej republike národné sčítanie. Prevádzali ho sčítací komisári a revízori na troch tlačivách: dotazníky o pôde, sčítacie listy a domové hárky. Sčítanie má byť podkladom pre plánovanie. Občania sa s nedôverou stavali k sčítaniu a dosť neochotne odpovedali na otázky uvedené v tlačivách. V Ďanovej sčítanie prevádzali učitelia: Matúš Dula a Ľudmila Miháliková. Revízormi boli Jozef Klimas a Miloš Pakán. Výsledok sčítania je nasledovný: 105 domov so 109 bytmi, v ktorých býva 463 obyvateľov.</w:t>
      </w:r>
      <w:r>
        <w:br/>
        <w:t>Sčítanie ľudí k 1.12.1970 sa uskutočnilo na základe uznesenia vlády ČSSR. V našej obci žilo 492 ľudí, z toho mužov bolo 241, žien bolo 251. Slovenskej národnosti boli 491, a maďarskej národnosti bol jeden človek.</w:t>
      </w:r>
    </w:p>
    <w:p w14:paraId="460A993C" w14:textId="77777777" w:rsidR="00D7435B" w:rsidRDefault="00D7435B" w:rsidP="00D7435B">
      <w:pPr>
        <w:spacing w:after="120" w:line="276" w:lineRule="auto"/>
        <w:jc w:val="both"/>
      </w:pPr>
      <w:r>
        <w:t xml:space="preserve">V roku 1980 na základe vyšších straníckych a štátnych orgánov bolo v obci prevedené k 1. Novembru 1980 sčítanie domov, bytov a obyvateľstva tiež vybavenie bytov.  Počet obyvateľov trvale bývajúcich bol 483 , z toho bolo 251 mužov a 232 žien. </w:t>
      </w:r>
    </w:p>
    <w:p w14:paraId="1FA575DB" w14:textId="77777777" w:rsidR="00D7435B" w:rsidRDefault="00D7435B" w:rsidP="00D7435B">
      <w:pPr>
        <w:spacing w:after="120" w:line="276" w:lineRule="auto"/>
        <w:jc w:val="both"/>
      </w:pPr>
      <w:r>
        <w:lastRenderedPageBreak/>
        <w:t>Na konci roka 1990 žilo v našej obci 484 obyvateľov. V roku 2007 žilo v našej obci 495 obyvateľov.</w:t>
      </w:r>
    </w:p>
    <w:p w14:paraId="29A70AFB" w14:textId="77777777" w:rsidR="00D7435B" w:rsidRDefault="00D7435B" w:rsidP="00D7435B">
      <w:pPr>
        <w:spacing w:line="276" w:lineRule="auto"/>
        <w:jc w:val="both"/>
      </w:pPr>
      <w:r>
        <w:t xml:space="preserve">Národnostná štruktúra :Medzi občanmi Ďanovej výrazne prevláda slovenská národnosť, ostatné národnosti sú zastúpené </w:t>
      </w:r>
      <w:r>
        <w:rPr>
          <w:bCs/>
        </w:rPr>
        <w:t>minimálne</w:t>
      </w:r>
      <w:r>
        <w:t>.</w:t>
      </w:r>
    </w:p>
    <w:p w14:paraId="085D1069" w14:textId="77777777" w:rsidR="00D7435B" w:rsidRDefault="00D7435B" w:rsidP="00D7435B">
      <w:pPr>
        <w:spacing w:before="60" w:after="120" w:line="276" w:lineRule="auto"/>
        <w:jc w:val="both"/>
      </w:pPr>
      <w:r>
        <w:rPr>
          <w:b/>
          <w:i/>
        </w:rPr>
        <w:t xml:space="preserve">Tabuľka </w:t>
      </w:r>
      <w:r>
        <w:rPr>
          <w:i/>
        </w:rPr>
        <w:t>: Národnostné zloženie v</w:t>
      </w:r>
      <w:r>
        <w:rPr>
          <w:b/>
          <w:i/>
        </w:rPr>
        <w:t xml:space="preserve"> %</w:t>
      </w:r>
    </w:p>
    <w:tbl>
      <w:tblPr>
        <w:tblW w:w="0" w:type="auto"/>
        <w:tblInd w:w="108" w:type="dxa"/>
        <w:tblLayout w:type="fixed"/>
        <w:tblLook w:val="0000" w:firstRow="0" w:lastRow="0" w:firstColumn="0" w:lastColumn="0" w:noHBand="0" w:noVBand="0"/>
      </w:tblPr>
      <w:tblGrid>
        <w:gridCol w:w="4876"/>
        <w:gridCol w:w="4939"/>
      </w:tblGrid>
      <w:tr w:rsidR="00D7435B" w14:paraId="2835618D" w14:textId="77777777" w:rsidTr="009F207C">
        <w:tc>
          <w:tcPr>
            <w:tcW w:w="4876" w:type="dxa"/>
            <w:tcBorders>
              <w:top w:val="single" w:sz="8" w:space="0" w:color="808080"/>
              <w:left w:val="single" w:sz="4" w:space="0" w:color="FFFFFF"/>
              <w:bottom w:val="single" w:sz="12" w:space="0" w:color="FFFFFF"/>
            </w:tcBorders>
            <w:shd w:val="clear" w:color="auto" w:fill="E6E6E6"/>
          </w:tcPr>
          <w:p w14:paraId="754B3BB9" w14:textId="77777777" w:rsidR="00D7435B" w:rsidRDefault="00D7435B" w:rsidP="009F207C">
            <w:pPr>
              <w:spacing w:line="276" w:lineRule="auto"/>
              <w:ind w:firstLine="72"/>
            </w:pPr>
            <w:r>
              <w:rPr>
                <w:b/>
              </w:rPr>
              <w:t>Národnosť</w:t>
            </w:r>
          </w:p>
        </w:tc>
        <w:tc>
          <w:tcPr>
            <w:tcW w:w="4939" w:type="dxa"/>
            <w:tcBorders>
              <w:top w:val="single" w:sz="8" w:space="0" w:color="808080"/>
              <w:bottom w:val="single" w:sz="12" w:space="0" w:color="FFFFFF"/>
              <w:right w:val="single" w:sz="4" w:space="0" w:color="FFFFFF"/>
            </w:tcBorders>
            <w:shd w:val="clear" w:color="auto" w:fill="E6E6E6"/>
          </w:tcPr>
          <w:p w14:paraId="623F0F28" w14:textId="77777777" w:rsidR="00D7435B" w:rsidRDefault="00D7435B" w:rsidP="009F207C">
            <w:pPr>
              <w:spacing w:line="276" w:lineRule="auto"/>
              <w:ind w:right="72"/>
              <w:jc w:val="right"/>
            </w:pPr>
            <w:r>
              <w:rPr>
                <w:b/>
              </w:rPr>
              <w:t>Zastúpenie (v %)</w:t>
            </w:r>
          </w:p>
        </w:tc>
      </w:tr>
      <w:tr w:rsidR="00D7435B" w14:paraId="25A3A87A" w14:textId="77777777" w:rsidTr="009F207C">
        <w:tc>
          <w:tcPr>
            <w:tcW w:w="4876" w:type="dxa"/>
            <w:tcBorders>
              <w:top w:val="single" w:sz="12" w:space="0" w:color="FFFFFF"/>
              <w:left w:val="single" w:sz="4" w:space="0" w:color="FFFFFF"/>
              <w:bottom w:val="single" w:sz="12" w:space="0" w:color="FFFFFF"/>
            </w:tcBorders>
            <w:shd w:val="clear" w:color="auto" w:fill="E6E6E6"/>
          </w:tcPr>
          <w:p w14:paraId="22EC26E8" w14:textId="77777777" w:rsidR="00D7435B" w:rsidRDefault="00D7435B" w:rsidP="009F207C">
            <w:pPr>
              <w:spacing w:line="276" w:lineRule="auto"/>
              <w:ind w:firstLine="72"/>
            </w:pPr>
            <w:r>
              <w:t>Slovenská</w:t>
            </w:r>
          </w:p>
        </w:tc>
        <w:tc>
          <w:tcPr>
            <w:tcW w:w="4939" w:type="dxa"/>
            <w:tcBorders>
              <w:top w:val="single" w:sz="12" w:space="0" w:color="FFFFFF"/>
              <w:bottom w:val="single" w:sz="12" w:space="0" w:color="FFFFFF"/>
              <w:right w:val="single" w:sz="4" w:space="0" w:color="FFFFFF"/>
            </w:tcBorders>
            <w:shd w:val="clear" w:color="auto" w:fill="E6E6E6"/>
            <w:vAlign w:val="bottom"/>
          </w:tcPr>
          <w:p w14:paraId="589D4D19" w14:textId="58937B28" w:rsidR="00D7435B" w:rsidRDefault="00F8646A" w:rsidP="009F207C">
            <w:pPr>
              <w:tabs>
                <w:tab w:val="left" w:pos="3283"/>
                <w:tab w:val="left" w:pos="3823"/>
              </w:tabs>
              <w:spacing w:line="276" w:lineRule="auto"/>
              <w:ind w:right="72"/>
              <w:jc w:val="right"/>
            </w:pPr>
            <w:r>
              <w:t>97,67</w:t>
            </w:r>
          </w:p>
        </w:tc>
      </w:tr>
      <w:tr w:rsidR="00D7435B" w14:paraId="129DC23F" w14:textId="77777777" w:rsidTr="009F207C">
        <w:tc>
          <w:tcPr>
            <w:tcW w:w="4876" w:type="dxa"/>
            <w:tcBorders>
              <w:top w:val="single" w:sz="12" w:space="0" w:color="FFFFFF"/>
              <w:left w:val="single" w:sz="4" w:space="0" w:color="FFFFFF"/>
              <w:bottom w:val="single" w:sz="12" w:space="0" w:color="FFFFFF"/>
            </w:tcBorders>
            <w:shd w:val="clear" w:color="auto" w:fill="E6E6E6"/>
            <w:vAlign w:val="center"/>
          </w:tcPr>
          <w:p w14:paraId="1283157B" w14:textId="77777777" w:rsidR="00D7435B" w:rsidRDefault="00D7435B" w:rsidP="009F207C">
            <w:pPr>
              <w:spacing w:line="276" w:lineRule="auto"/>
              <w:ind w:firstLine="72"/>
            </w:pPr>
            <w:r>
              <w:t>Česká</w:t>
            </w:r>
          </w:p>
        </w:tc>
        <w:tc>
          <w:tcPr>
            <w:tcW w:w="4939" w:type="dxa"/>
            <w:tcBorders>
              <w:top w:val="single" w:sz="12" w:space="0" w:color="FFFFFF"/>
              <w:bottom w:val="single" w:sz="12" w:space="0" w:color="FFFFFF"/>
              <w:right w:val="single" w:sz="4" w:space="0" w:color="FFFFFF"/>
            </w:tcBorders>
            <w:shd w:val="clear" w:color="auto" w:fill="E6E6E6"/>
            <w:vAlign w:val="center"/>
          </w:tcPr>
          <w:p w14:paraId="49DBDC43" w14:textId="31E3058B" w:rsidR="00D7435B" w:rsidRDefault="00F8646A" w:rsidP="009F207C">
            <w:pPr>
              <w:tabs>
                <w:tab w:val="left" w:pos="2923"/>
                <w:tab w:val="left" w:pos="3283"/>
                <w:tab w:val="left" w:pos="3823"/>
              </w:tabs>
              <w:spacing w:line="276" w:lineRule="auto"/>
              <w:ind w:right="72"/>
              <w:jc w:val="right"/>
            </w:pPr>
            <w:r>
              <w:t>0,36</w:t>
            </w:r>
          </w:p>
        </w:tc>
      </w:tr>
      <w:tr w:rsidR="00D7435B" w14:paraId="565DF6C8" w14:textId="77777777" w:rsidTr="009F207C">
        <w:tc>
          <w:tcPr>
            <w:tcW w:w="4876" w:type="dxa"/>
            <w:tcBorders>
              <w:top w:val="single" w:sz="12" w:space="0" w:color="FFFFFF"/>
              <w:left w:val="single" w:sz="4" w:space="0" w:color="FFFFFF"/>
              <w:bottom w:val="single" w:sz="12" w:space="0" w:color="FFFFFF"/>
            </w:tcBorders>
            <w:shd w:val="clear" w:color="auto" w:fill="E6E6E6"/>
            <w:vAlign w:val="center"/>
          </w:tcPr>
          <w:p w14:paraId="49319E70" w14:textId="77777777" w:rsidR="00D7435B" w:rsidRDefault="00D7435B" w:rsidP="009F207C">
            <w:pPr>
              <w:spacing w:line="276" w:lineRule="auto"/>
              <w:ind w:firstLine="72"/>
            </w:pPr>
            <w:r>
              <w:t>Poľská</w:t>
            </w:r>
          </w:p>
        </w:tc>
        <w:tc>
          <w:tcPr>
            <w:tcW w:w="4939" w:type="dxa"/>
            <w:tcBorders>
              <w:top w:val="single" w:sz="12" w:space="0" w:color="FFFFFF"/>
              <w:bottom w:val="single" w:sz="12" w:space="0" w:color="FFFFFF"/>
              <w:right w:val="single" w:sz="4" w:space="0" w:color="FFFFFF"/>
            </w:tcBorders>
            <w:shd w:val="clear" w:color="auto" w:fill="E6E6E6"/>
            <w:vAlign w:val="center"/>
          </w:tcPr>
          <w:p w14:paraId="0F980755" w14:textId="7DAD2760" w:rsidR="00D7435B" w:rsidRDefault="00F8646A" w:rsidP="009F207C">
            <w:pPr>
              <w:tabs>
                <w:tab w:val="left" w:pos="2923"/>
                <w:tab w:val="left" w:pos="3283"/>
                <w:tab w:val="left" w:pos="3823"/>
              </w:tabs>
              <w:spacing w:line="276" w:lineRule="auto"/>
              <w:ind w:right="72"/>
              <w:jc w:val="right"/>
            </w:pPr>
            <w:r>
              <w:t>0,72</w:t>
            </w:r>
          </w:p>
        </w:tc>
      </w:tr>
      <w:tr w:rsidR="00F8646A" w14:paraId="390EE6FD" w14:textId="77777777" w:rsidTr="009F207C">
        <w:tc>
          <w:tcPr>
            <w:tcW w:w="4876" w:type="dxa"/>
            <w:tcBorders>
              <w:top w:val="single" w:sz="12" w:space="0" w:color="FFFFFF"/>
              <w:left w:val="single" w:sz="4" w:space="0" w:color="FFFFFF"/>
              <w:bottom w:val="single" w:sz="12" w:space="0" w:color="FFFFFF"/>
            </w:tcBorders>
            <w:shd w:val="clear" w:color="auto" w:fill="E6E6E6"/>
            <w:vAlign w:val="center"/>
          </w:tcPr>
          <w:p w14:paraId="536DDE06" w14:textId="4FF53B1F" w:rsidR="00F8646A" w:rsidRDefault="00F8646A" w:rsidP="009F207C">
            <w:pPr>
              <w:spacing w:line="276" w:lineRule="auto"/>
              <w:ind w:firstLine="72"/>
            </w:pPr>
            <w:r>
              <w:t>Maďarská</w:t>
            </w:r>
          </w:p>
        </w:tc>
        <w:tc>
          <w:tcPr>
            <w:tcW w:w="4939" w:type="dxa"/>
            <w:tcBorders>
              <w:top w:val="single" w:sz="12" w:space="0" w:color="FFFFFF"/>
              <w:bottom w:val="single" w:sz="12" w:space="0" w:color="FFFFFF"/>
              <w:right w:val="single" w:sz="4" w:space="0" w:color="FFFFFF"/>
            </w:tcBorders>
            <w:shd w:val="clear" w:color="auto" w:fill="E6E6E6"/>
            <w:vAlign w:val="center"/>
          </w:tcPr>
          <w:p w14:paraId="38EB61AC" w14:textId="4874F08B" w:rsidR="00F8646A" w:rsidRDefault="00F8646A" w:rsidP="009F207C">
            <w:pPr>
              <w:tabs>
                <w:tab w:val="left" w:pos="2923"/>
                <w:tab w:val="left" w:pos="3283"/>
                <w:tab w:val="left" w:pos="3823"/>
              </w:tabs>
              <w:spacing w:line="276" w:lineRule="auto"/>
              <w:ind w:right="72"/>
              <w:jc w:val="right"/>
            </w:pPr>
            <w:r>
              <w:t>0,54</w:t>
            </w:r>
          </w:p>
        </w:tc>
      </w:tr>
      <w:tr w:rsidR="00F8646A" w14:paraId="179C65A6" w14:textId="77777777" w:rsidTr="009F207C">
        <w:tc>
          <w:tcPr>
            <w:tcW w:w="4876" w:type="dxa"/>
            <w:tcBorders>
              <w:top w:val="single" w:sz="12" w:space="0" w:color="FFFFFF"/>
              <w:left w:val="single" w:sz="4" w:space="0" w:color="FFFFFF"/>
              <w:bottom w:val="single" w:sz="12" w:space="0" w:color="FFFFFF"/>
            </w:tcBorders>
            <w:shd w:val="clear" w:color="auto" w:fill="E6E6E6"/>
            <w:vAlign w:val="center"/>
          </w:tcPr>
          <w:p w14:paraId="093DD062" w14:textId="0AF2F03E" w:rsidR="00F8646A" w:rsidRDefault="00F8646A" w:rsidP="009F207C">
            <w:pPr>
              <w:spacing w:line="276" w:lineRule="auto"/>
              <w:ind w:firstLine="72"/>
            </w:pPr>
            <w:r>
              <w:t>Rómska</w:t>
            </w:r>
          </w:p>
        </w:tc>
        <w:tc>
          <w:tcPr>
            <w:tcW w:w="4939" w:type="dxa"/>
            <w:tcBorders>
              <w:top w:val="single" w:sz="12" w:space="0" w:color="FFFFFF"/>
              <w:bottom w:val="single" w:sz="12" w:space="0" w:color="FFFFFF"/>
              <w:right w:val="single" w:sz="4" w:space="0" w:color="FFFFFF"/>
            </w:tcBorders>
            <w:shd w:val="clear" w:color="auto" w:fill="E6E6E6"/>
            <w:vAlign w:val="center"/>
          </w:tcPr>
          <w:p w14:paraId="236FEB23" w14:textId="29300210" w:rsidR="00F8646A" w:rsidRDefault="00F8646A" w:rsidP="009F207C">
            <w:pPr>
              <w:tabs>
                <w:tab w:val="left" w:pos="2923"/>
                <w:tab w:val="left" w:pos="3283"/>
                <w:tab w:val="left" w:pos="3823"/>
              </w:tabs>
              <w:spacing w:line="276" w:lineRule="auto"/>
              <w:ind w:right="72"/>
              <w:jc w:val="right"/>
            </w:pPr>
            <w:r>
              <w:t>0,18</w:t>
            </w:r>
          </w:p>
        </w:tc>
      </w:tr>
      <w:tr w:rsidR="00D7435B" w14:paraId="19342003" w14:textId="77777777" w:rsidTr="009F207C">
        <w:tc>
          <w:tcPr>
            <w:tcW w:w="4876" w:type="dxa"/>
            <w:tcBorders>
              <w:top w:val="single" w:sz="12" w:space="0" w:color="FFFFFF"/>
              <w:left w:val="single" w:sz="4" w:space="0" w:color="FFFFFF"/>
              <w:bottom w:val="single" w:sz="8" w:space="0" w:color="808080"/>
            </w:tcBorders>
            <w:shd w:val="clear" w:color="auto" w:fill="E6E6E6"/>
            <w:vAlign w:val="center"/>
          </w:tcPr>
          <w:p w14:paraId="6DD14B9E" w14:textId="77777777" w:rsidR="00D7435B" w:rsidRDefault="00D7435B" w:rsidP="009F207C">
            <w:pPr>
              <w:spacing w:line="276" w:lineRule="auto"/>
              <w:ind w:firstLine="72"/>
            </w:pPr>
            <w:r>
              <w:t xml:space="preserve">Nezistená </w:t>
            </w:r>
          </w:p>
        </w:tc>
        <w:tc>
          <w:tcPr>
            <w:tcW w:w="4939" w:type="dxa"/>
            <w:tcBorders>
              <w:top w:val="single" w:sz="12" w:space="0" w:color="FFFFFF"/>
              <w:bottom w:val="single" w:sz="8" w:space="0" w:color="808080"/>
              <w:right w:val="single" w:sz="4" w:space="0" w:color="FFFFFF"/>
            </w:tcBorders>
            <w:shd w:val="clear" w:color="auto" w:fill="E6E6E6"/>
            <w:vAlign w:val="center"/>
          </w:tcPr>
          <w:p w14:paraId="114EDAFF" w14:textId="3323C51B" w:rsidR="00D7435B" w:rsidRDefault="00F8646A" w:rsidP="009F207C">
            <w:pPr>
              <w:tabs>
                <w:tab w:val="left" w:pos="2923"/>
                <w:tab w:val="left" w:pos="3283"/>
                <w:tab w:val="left" w:pos="3823"/>
              </w:tabs>
              <w:spacing w:line="276" w:lineRule="auto"/>
              <w:ind w:right="72"/>
              <w:jc w:val="right"/>
            </w:pPr>
            <w:r>
              <w:t>0,36</w:t>
            </w:r>
          </w:p>
        </w:tc>
      </w:tr>
    </w:tbl>
    <w:p w14:paraId="7FBCCF7A" w14:textId="4BFDE33A" w:rsidR="00D7435B" w:rsidRDefault="00D7435B" w:rsidP="00D7435B">
      <w:pPr>
        <w:spacing w:line="276" w:lineRule="auto"/>
        <w:jc w:val="both"/>
      </w:pPr>
      <w:r>
        <w:rPr>
          <w:i/>
        </w:rPr>
        <w:t>Zdroj: ŠÚ SR, Sčítanie obyvateľstva, domov a bytov 20</w:t>
      </w:r>
      <w:r w:rsidR="006E1CC0">
        <w:rPr>
          <w:i/>
        </w:rPr>
        <w:t>21</w:t>
      </w:r>
    </w:p>
    <w:p w14:paraId="09708AF6" w14:textId="77777777" w:rsidR="00D7435B" w:rsidRDefault="00D7435B" w:rsidP="00D7435B">
      <w:pPr>
        <w:spacing w:line="276" w:lineRule="auto"/>
        <w:jc w:val="both"/>
      </w:pPr>
      <w:r>
        <w:t>Štruktúra obyvateľstva podľa náboženského významu :Príslušnosť miestnych obyvateľov je jednoznačne spojená s charakterom obce a existenciou dvoch historických kostolov reprezentujúcich najpočetnejšie zastúpené náboženstvá medzi občanmi – rímskokatolícke a evanjelické.</w:t>
      </w:r>
    </w:p>
    <w:p w14:paraId="3D8FBAC9" w14:textId="77777777" w:rsidR="00D7435B" w:rsidRDefault="00D7435B" w:rsidP="00D7435B">
      <w:pPr>
        <w:pStyle w:val="Popis"/>
        <w:keepNext/>
        <w:spacing w:line="276" w:lineRule="auto"/>
      </w:pPr>
      <w:r>
        <w:t>Tabuľka :  Štruktúra obyvateľstva podľa náboženstva (v %)</w:t>
      </w:r>
    </w:p>
    <w:tbl>
      <w:tblPr>
        <w:tblW w:w="0" w:type="auto"/>
        <w:tblInd w:w="108" w:type="dxa"/>
        <w:tblLayout w:type="fixed"/>
        <w:tblLook w:val="0000" w:firstRow="0" w:lastRow="0" w:firstColumn="0" w:lastColumn="0" w:noHBand="0" w:noVBand="0"/>
      </w:tblPr>
      <w:tblGrid>
        <w:gridCol w:w="4876"/>
        <w:gridCol w:w="4939"/>
      </w:tblGrid>
      <w:tr w:rsidR="00D7435B" w14:paraId="3355AF50" w14:textId="77777777" w:rsidTr="009F207C">
        <w:tc>
          <w:tcPr>
            <w:tcW w:w="4876" w:type="dxa"/>
            <w:tcBorders>
              <w:top w:val="single" w:sz="8" w:space="0" w:color="808080"/>
              <w:left w:val="single" w:sz="4" w:space="0" w:color="FFFFFF"/>
              <w:bottom w:val="single" w:sz="12" w:space="0" w:color="FFFFFF"/>
            </w:tcBorders>
            <w:shd w:val="clear" w:color="auto" w:fill="E6E6E6"/>
          </w:tcPr>
          <w:p w14:paraId="4DFD8C6E" w14:textId="77777777" w:rsidR="00D7435B" w:rsidRDefault="00D7435B" w:rsidP="009F207C">
            <w:pPr>
              <w:spacing w:line="276" w:lineRule="auto"/>
              <w:ind w:firstLine="72"/>
            </w:pPr>
            <w:r>
              <w:rPr>
                <w:b/>
              </w:rPr>
              <w:t>Vierovyznanie</w:t>
            </w:r>
          </w:p>
        </w:tc>
        <w:tc>
          <w:tcPr>
            <w:tcW w:w="4939" w:type="dxa"/>
            <w:tcBorders>
              <w:top w:val="single" w:sz="8" w:space="0" w:color="808080"/>
              <w:bottom w:val="single" w:sz="12" w:space="0" w:color="FFFFFF"/>
              <w:right w:val="single" w:sz="4" w:space="0" w:color="FFFFFF"/>
            </w:tcBorders>
            <w:shd w:val="clear" w:color="auto" w:fill="E6E6E6"/>
          </w:tcPr>
          <w:p w14:paraId="130148E2" w14:textId="77777777" w:rsidR="00D7435B" w:rsidRDefault="00D7435B" w:rsidP="009F207C">
            <w:pPr>
              <w:tabs>
                <w:tab w:val="left" w:pos="4183"/>
              </w:tabs>
              <w:spacing w:line="276" w:lineRule="auto"/>
              <w:ind w:right="72"/>
              <w:jc w:val="right"/>
            </w:pPr>
            <w:r>
              <w:rPr>
                <w:b/>
              </w:rPr>
              <w:t>Zastúpenie (v %)</w:t>
            </w:r>
          </w:p>
        </w:tc>
      </w:tr>
      <w:tr w:rsidR="00D7435B" w14:paraId="70FA8FB6" w14:textId="77777777" w:rsidTr="009F207C">
        <w:tc>
          <w:tcPr>
            <w:tcW w:w="4876" w:type="dxa"/>
            <w:tcBorders>
              <w:top w:val="single" w:sz="12" w:space="0" w:color="FFFFFF"/>
              <w:left w:val="single" w:sz="4" w:space="0" w:color="FFFFFF"/>
              <w:bottom w:val="single" w:sz="12" w:space="0" w:color="FFFFFF"/>
            </w:tcBorders>
            <w:shd w:val="clear" w:color="auto" w:fill="E6E6E6"/>
            <w:vAlign w:val="center"/>
          </w:tcPr>
          <w:p w14:paraId="79336627" w14:textId="77777777" w:rsidR="00D7435B" w:rsidRDefault="00D7435B" w:rsidP="009F207C">
            <w:pPr>
              <w:spacing w:line="276" w:lineRule="auto"/>
              <w:ind w:firstLine="72"/>
              <w:jc w:val="both"/>
            </w:pPr>
            <w:r>
              <w:t>Rímskokatolícke</w:t>
            </w:r>
          </w:p>
        </w:tc>
        <w:tc>
          <w:tcPr>
            <w:tcW w:w="4939" w:type="dxa"/>
            <w:tcBorders>
              <w:top w:val="single" w:sz="12" w:space="0" w:color="FFFFFF"/>
              <w:bottom w:val="single" w:sz="12" w:space="0" w:color="FFFFFF"/>
              <w:right w:val="single" w:sz="4" w:space="0" w:color="FFFFFF"/>
            </w:tcBorders>
            <w:shd w:val="clear" w:color="auto" w:fill="E6E6E6"/>
            <w:vAlign w:val="center"/>
          </w:tcPr>
          <w:p w14:paraId="43E2DB0E" w14:textId="7256902B" w:rsidR="00D7435B" w:rsidRDefault="00F8646A" w:rsidP="009F207C">
            <w:pPr>
              <w:tabs>
                <w:tab w:val="decimal" w:pos="574"/>
                <w:tab w:val="left" w:pos="4183"/>
              </w:tabs>
              <w:spacing w:line="276" w:lineRule="auto"/>
              <w:ind w:right="72"/>
              <w:jc w:val="right"/>
            </w:pPr>
            <w:r>
              <w:t>31,66</w:t>
            </w:r>
          </w:p>
        </w:tc>
      </w:tr>
      <w:tr w:rsidR="00D7435B" w14:paraId="51C95247" w14:textId="77777777" w:rsidTr="009F207C">
        <w:tc>
          <w:tcPr>
            <w:tcW w:w="4876" w:type="dxa"/>
            <w:tcBorders>
              <w:top w:val="single" w:sz="12" w:space="0" w:color="FFFFFF"/>
              <w:left w:val="single" w:sz="4" w:space="0" w:color="FFFFFF"/>
              <w:bottom w:val="single" w:sz="12" w:space="0" w:color="FFFFFF"/>
            </w:tcBorders>
            <w:shd w:val="clear" w:color="auto" w:fill="E6E6E6"/>
            <w:vAlign w:val="center"/>
          </w:tcPr>
          <w:p w14:paraId="57681AF9" w14:textId="77777777" w:rsidR="00D7435B" w:rsidRDefault="00D7435B" w:rsidP="009F207C">
            <w:pPr>
              <w:spacing w:line="276" w:lineRule="auto"/>
              <w:ind w:firstLine="72"/>
              <w:jc w:val="both"/>
            </w:pPr>
            <w:r>
              <w:t>Gréckokatolícke</w:t>
            </w:r>
          </w:p>
        </w:tc>
        <w:tc>
          <w:tcPr>
            <w:tcW w:w="4939" w:type="dxa"/>
            <w:tcBorders>
              <w:top w:val="single" w:sz="12" w:space="0" w:color="FFFFFF"/>
              <w:bottom w:val="single" w:sz="12" w:space="0" w:color="FFFFFF"/>
              <w:right w:val="single" w:sz="4" w:space="0" w:color="FFFFFF"/>
            </w:tcBorders>
            <w:shd w:val="clear" w:color="auto" w:fill="E6E6E6"/>
            <w:vAlign w:val="center"/>
          </w:tcPr>
          <w:p w14:paraId="4FDFA4FD" w14:textId="72DCA839" w:rsidR="00D7435B" w:rsidRDefault="00F8646A" w:rsidP="009F207C">
            <w:pPr>
              <w:tabs>
                <w:tab w:val="decimal" w:pos="574"/>
                <w:tab w:val="left" w:pos="4183"/>
              </w:tabs>
              <w:spacing w:line="276" w:lineRule="auto"/>
              <w:ind w:right="72"/>
              <w:jc w:val="right"/>
            </w:pPr>
            <w:r>
              <w:t>0,18</w:t>
            </w:r>
          </w:p>
        </w:tc>
      </w:tr>
      <w:tr w:rsidR="00D7435B" w14:paraId="1E27138D" w14:textId="77777777" w:rsidTr="009F207C">
        <w:tc>
          <w:tcPr>
            <w:tcW w:w="4876" w:type="dxa"/>
            <w:tcBorders>
              <w:top w:val="single" w:sz="12" w:space="0" w:color="FFFFFF"/>
              <w:left w:val="single" w:sz="4" w:space="0" w:color="FFFFFF"/>
              <w:bottom w:val="single" w:sz="12" w:space="0" w:color="FFFFFF"/>
            </w:tcBorders>
            <w:shd w:val="clear" w:color="auto" w:fill="E6E6E6"/>
            <w:vAlign w:val="center"/>
          </w:tcPr>
          <w:p w14:paraId="33665BDD" w14:textId="77777777" w:rsidR="00D7435B" w:rsidRDefault="00D7435B" w:rsidP="009F207C">
            <w:pPr>
              <w:spacing w:line="276" w:lineRule="auto"/>
              <w:ind w:firstLine="72"/>
              <w:jc w:val="both"/>
            </w:pPr>
            <w:r>
              <w:t>Evanjelická cirkev augsburského vyznania</w:t>
            </w:r>
          </w:p>
        </w:tc>
        <w:tc>
          <w:tcPr>
            <w:tcW w:w="4939" w:type="dxa"/>
            <w:tcBorders>
              <w:top w:val="single" w:sz="12" w:space="0" w:color="FFFFFF"/>
              <w:bottom w:val="single" w:sz="12" w:space="0" w:color="FFFFFF"/>
              <w:right w:val="single" w:sz="4" w:space="0" w:color="FFFFFF"/>
            </w:tcBorders>
            <w:shd w:val="clear" w:color="auto" w:fill="E6E6E6"/>
            <w:vAlign w:val="center"/>
          </w:tcPr>
          <w:p w14:paraId="78DF009A" w14:textId="1BA18AEE" w:rsidR="00D7435B" w:rsidRDefault="00F8646A" w:rsidP="009F207C">
            <w:pPr>
              <w:tabs>
                <w:tab w:val="decimal" w:pos="574"/>
                <w:tab w:val="left" w:pos="4183"/>
              </w:tabs>
              <w:spacing w:line="276" w:lineRule="auto"/>
              <w:ind w:right="72"/>
              <w:jc w:val="right"/>
            </w:pPr>
            <w:r>
              <w:t>35,24</w:t>
            </w:r>
          </w:p>
        </w:tc>
      </w:tr>
      <w:tr w:rsidR="00D7435B" w14:paraId="2BE4389D" w14:textId="77777777" w:rsidTr="009F207C">
        <w:tc>
          <w:tcPr>
            <w:tcW w:w="4876" w:type="dxa"/>
            <w:tcBorders>
              <w:top w:val="single" w:sz="12" w:space="0" w:color="FFFFFF"/>
              <w:left w:val="single" w:sz="4" w:space="0" w:color="FFFFFF"/>
              <w:bottom w:val="single" w:sz="12" w:space="0" w:color="FFFFFF"/>
            </w:tcBorders>
            <w:shd w:val="clear" w:color="auto" w:fill="E6E6E6"/>
            <w:vAlign w:val="center"/>
          </w:tcPr>
          <w:p w14:paraId="5C25C896" w14:textId="77777777" w:rsidR="00D7435B" w:rsidRDefault="00D7435B" w:rsidP="009F207C">
            <w:pPr>
              <w:spacing w:line="276" w:lineRule="auto"/>
              <w:ind w:firstLine="72"/>
              <w:jc w:val="both"/>
            </w:pPr>
            <w:r>
              <w:t>Evanjelická cirkev metodistická</w:t>
            </w:r>
          </w:p>
        </w:tc>
        <w:tc>
          <w:tcPr>
            <w:tcW w:w="4939" w:type="dxa"/>
            <w:tcBorders>
              <w:top w:val="single" w:sz="12" w:space="0" w:color="FFFFFF"/>
              <w:bottom w:val="single" w:sz="12" w:space="0" w:color="FFFFFF"/>
              <w:right w:val="single" w:sz="4" w:space="0" w:color="FFFFFF"/>
            </w:tcBorders>
            <w:shd w:val="clear" w:color="auto" w:fill="E6E6E6"/>
            <w:vAlign w:val="center"/>
          </w:tcPr>
          <w:p w14:paraId="308CFD75" w14:textId="65B11DC6" w:rsidR="00D7435B" w:rsidRDefault="00F8646A" w:rsidP="009F207C">
            <w:pPr>
              <w:tabs>
                <w:tab w:val="decimal" w:pos="574"/>
                <w:tab w:val="left" w:pos="4183"/>
              </w:tabs>
              <w:spacing w:line="276" w:lineRule="auto"/>
              <w:ind w:right="72"/>
              <w:jc w:val="right"/>
            </w:pPr>
            <w:r>
              <w:t>0,18</w:t>
            </w:r>
          </w:p>
        </w:tc>
      </w:tr>
      <w:tr w:rsidR="00CC3A5B" w14:paraId="46467326" w14:textId="77777777" w:rsidTr="009F207C">
        <w:tc>
          <w:tcPr>
            <w:tcW w:w="4876" w:type="dxa"/>
            <w:tcBorders>
              <w:top w:val="single" w:sz="12" w:space="0" w:color="FFFFFF"/>
              <w:left w:val="single" w:sz="4" w:space="0" w:color="FFFFFF"/>
              <w:bottom w:val="single" w:sz="12" w:space="0" w:color="FFFFFF"/>
            </w:tcBorders>
            <w:shd w:val="clear" w:color="auto" w:fill="E6E6E6"/>
            <w:vAlign w:val="center"/>
          </w:tcPr>
          <w:p w14:paraId="2600BA66" w14:textId="2E977A35" w:rsidR="00CC3A5B" w:rsidRDefault="00CC3A5B" w:rsidP="009F207C">
            <w:pPr>
              <w:spacing w:line="276" w:lineRule="auto"/>
              <w:ind w:firstLine="72"/>
              <w:jc w:val="both"/>
            </w:pPr>
            <w:r>
              <w:t>Ad hoc hnutia</w:t>
            </w:r>
          </w:p>
        </w:tc>
        <w:tc>
          <w:tcPr>
            <w:tcW w:w="4939" w:type="dxa"/>
            <w:tcBorders>
              <w:top w:val="single" w:sz="12" w:space="0" w:color="FFFFFF"/>
              <w:bottom w:val="single" w:sz="12" w:space="0" w:color="FFFFFF"/>
              <w:right w:val="single" w:sz="4" w:space="0" w:color="FFFFFF"/>
            </w:tcBorders>
            <w:shd w:val="clear" w:color="auto" w:fill="E6E6E6"/>
            <w:vAlign w:val="center"/>
          </w:tcPr>
          <w:p w14:paraId="04FBADC8" w14:textId="0E97B171" w:rsidR="00CC3A5B" w:rsidRDefault="00CC3A5B" w:rsidP="009F207C">
            <w:pPr>
              <w:tabs>
                <w:tab w:val="decimal" w:pos="574"/>
                <w:tab w:val="left" w:pos="4183"/>
              </w:tabs>
              <w:spacing w:line="276" w:lineRule="auto"/>
              <w:ind w:right="72"/>
              <w:jc w:val="right"/>
            </w:pPr>
            <w:r>
              <w:t>0,18</w:t>
            </w:r>
          </w:p>
        </w:tc>
      </w:tr>
      <w:tr w:rsidR="00D7435B" w14:paraId="0D8121B5" w14:textId="77777777" w:rsidTr="009F207C">
        <w:tc>
          <w:tcPr>
            <w:tcW w:w="4876" w:type="dxa"/>
            <w:tcBorders>
              <w:top w:val="single" w:sz="12" w:space="0" w:color="FFFFFF"/>
              <w:left w:val="single" w:sz="4" w:space="0" w:color="FFFFFF"/>
              <w:bottom w:val="single" w:sz="12" w:space="0" w:color="FFFFFF"/>
            </w:tcBorders>
            <w:shd w:val="clear" w:color="auto" w:fill="E6E6E6"/>
            <w:vAlign w:val="center"/>
          </w:tcPr>
          <w:p w14:paraId="6D5CA0F8" w14:textId="77777777" w:rsidR="00D7435B" w:rsidRDefault="00D7435B" w:rsidP="009F207C">
            <w:pPr>
              <w:spacing w:line="276" w:lineRule="auto"/>
              <w:ind w:firstLine="72"/>
              <w:jc w:val="both"/>
            </w:pPr>
            <w:r>
              <w:t>Iné</w:t>
            </w:r>
          </w:p>
        </w:tc>
        <w:tc>
          <w:tcPr>
            <w:tcW w:w="4939" w:type="dxa"/>
            <w:tcBorders>
              <w:top w:val="single" w:sz="12" w:space="0" w:color="FFFFFF"/>
              <w:bottom w:val="single" w:sz="12" w:space="0" w:color="FFFFFF"/>
              <w:right w:val="single" w:sz="4" w:space="0" w:color="FFFFFF"/>
            </w:tcBorders>
            <w:shd w:val="clear" w:color="auto" w:fill="E6E6E6"/>
            <w:vAlign w:val="center"/>
          </w:tcPr>
          <w:p w14:paraId="1598444E" w14:textId="7D0C9419" w:rsidR="00D7435B" w:rsidRDefault="00D7435B" w:rsidP="009F207C">
            <w:pPr>
              <w:tabs>
                <w:tab w:val="decimal" w:pos="574"/>
                <w:tab w:val="left" w:pos="4183"/>
              </w:tabs>
              <w:spacing w:line="276" w:lineRule="auto"/>
              <w:ind w:right="72"/>
              <w:jc w:val="right"/>
            </w:pPr>
            <w:r>
              <w:t>0,</w:t>
            </w:r>
            <w:r w:rsidR="00F8646A">
              <w:t>36</w:t>
            </w:r>
          </w:p>
        </w:tc>
      </w:tr>
      <w:tr w:rsidR="00D7435B" w14:paraId="08168D6E" w14:textId="77777777" w:rsidTr="009F207C">
        <w:tc>
          <w:tcPr>
            <w:tcW w:w="4876" w:type="dxa"/>
            <w:tcBorders>
              <w:top w:val="single" w:sz="12" w:space="0" w:color="FFFFFF"/>
              <w:left w:val="single" w:sz="4" w:space="0" w:color="FFFFFF"/>
              <w:bottom w:val="single" w:sz="12" w:space="0" w:color="FFFFFF"/>
            </w:tcBorders>
            <w:shd w:val="clear" w:color="auto" w:fill="E6E6E6"/>
            <w:vAlign w:val="center"/>
          </w:tcPr>
          <w:p w14:paraId="2DF6C72A" w14:textId="77777777" w:rsidR="00D7435B" w:rsidRDefault="00D7435B" w:rsidP="009F207C">
            <w:pPr>
              <w:spacing w:line="276" w:lineRule="auto"/>
              <w:ind w:firstLine="72"/>
              <w:jc w:val="both"/>
            </w:pPr>
            <w:r>
              <w:t>Bez vyznania</w:t>
            </w:r>
          </w:p>
        </w:tc>
        <w:tc>
          <w:tcPr>
            <w:tcW w:w="4939" w:type="dxa"/>
            <w:tcBorders>
              <w:top w:val="single" w:sz="12" w:space="0" w:color="FFFFFF"/>
              <w:bottom w:val="single" w:sz="12" w:space="0" w:color="FFFFFF"/>
              <w:right w:val="single" w:sz="4" w:space="0" w:color="FFFFFF"/>
            </w:tcBorders>
            <w:shd w:val="clear" w:color="auto" w:fill="E6E6E6"/>
            <w:vAlign w:val="center"/>
          </w:tcPr>
          <w:p w14:paraId="6F4368C0" w14:textId="282732C1" w:rsidR="00D7435B" w:rsidRDefault="00F8646A" w:rsidP="009F207C">
            <w:pPr>
              <w:tabs>
                <w:tab w:val="decimal" w:pos="574"/>
                <w:tab w:val="left" w:pos="4183"/>
              </w:tabs>
              <w:spacing w:line="276" w:lineRule="auto"/>
              <w:ind w:right="72"/>
              <w:jc w:val="right"/>
            </w:pPr>
            <w:r>
              <w:t>29,7</w:t>
            </w:r>
          </w:p>
        </w:tc>
      </w:tr>
      <w:tr w:rsidR="00D7435B" w14:paraId="768A6FF2" w14:textId="77777777" w:rsidTr="009F207C">
        <w:tc>
          <w:tcPr>
            <w:tcW w:w="4876" w:type="dxa"/>
            <w:tcBorders>
              <w:top w:val="single" w:sz="12" w:space="0" w:color="FFFFFF"/>
              <w:left w:val="single" w:sz="4" w:space="0" w:color="FFFFFF"/>
              <w:bottom w:val="single" w:sz="12" w:space="0" w:color="FFFFFF"/>
            </w:tcBorders>
            <w:shd w:val="clear" w:color="auto" w:fill="E6E6E6"/>
            <w:vAlign w:val="center"/>
          </w:tcPr>
          <w:p w14:paraId="643C7C37" w14:textId="77777777" w:rsidR="00D7435B" w:rsidRDefault="00D7435B" w:rsidP="009F207C">
            <w:pPr>
              <w:spacing w:line="276" w:lineRule="auto"/>
              <w:ind w:firstLine="72"/>
              <w:jc w:val="both"/>
            </w:pPr>
            <w:r>
              <w:t>Nezistené</w:t>
            </w:r>
          </w:p>
        </w:tc>
        <w:tc>
          <w:tcPr>
            <w:tcW w:w="4939" w:type="dxa"/>
            <w:tcBorders>
              <w:top w:val="single" w:sz="12" w:space="0" w:color="FFFFFF"/>
              <w:bottom w:val="single" w:sz="12" w:space="0" w:color="FFFFFF"/>
              <w:right w:val="single" w:sz="4" w:space="0" w:color="FFFFFF"/>
            </w:tcBorders>
            <w:shd w:val="clear" w:color="auto" w:fill="E6E6E6"/>
            <w:vAlign w:val="center"/>
          </w:tcPr>
          <w:p w14:paraId="7F764037" w14:textId="1ABEAB9C" w:rsidR="00D7435B" w:rsidRDefault="00CC3A5B" w:rsidP="009F207C">
            <w:pPr>
              <w:tabs>
                <w:tab w:val="decimal" w:pos="574"/>
                <w:tab w:val="left" w:pos="4183"/>
              </w:tabs>
              <w:spacing w:line="276" w:lineRule="auto"/>
              <w:ind w:right="72"/>
              <w:jc w:val="right"/>
            </w:pPr>
            <w:r>
              <w:t>2,5</w:t>
            </w:r>
          </w:p>
        </w:tc>
      </w:tr>
    </w:tbl>
    <w:p w14:paraId="37F57B65" w14:textId="4054B01F" w:rsidR="00D7435B" w:rsidRDefault="00D7435B" w:rsidP="00D7435B">
      <w:pPr>
        <w:tabs>
          <w:tab w:val="left" w:pos="993"/>
        </w:tabs>
        <w:spacing w:before="120" w:after="120" w:line="276" w:lineRule="auto"/>
      </w:pPr>
      <w:r>
        <w:rPr>
          <w:i/>
        </w:rPr>
        <w:t>Zdroj: ŠÚ SR, Sčítanie obyvateľstva, domov a bytov 20</w:t>
      </w:r>
      <w:r w:rsidR="006E1CC0">
        <w:rPr>
          <w:i/>
        </w:rPr>
        <w:t>21</w:t>
      </w:r>
    </w:p>
    <w:p w14:paraId="5F8B9B7F" w14:textId="77777777" w:rsidR="00D7435B" w:rsidRDefault="00D7435B" w:rsidP="00D7435B">
      <w:pPr>
        <w:spacing w:line="276" w:lineRule="auto"/>
        <w:jc w:val="both"/>
      </w:pPr>
    </w:p>
    <w:p w14:paraId="09D92DC2" w14:textId="77777777" w:rsidR="00D7435B" w:rsidRPr="00E164E8" w:rsidRDefault="00D7435B" w:rsidP="00D7435B">
      <w:pPr>
        <w:numPr>
          <w:ilvl w:val="1"/>
          <w:numId w:val="5"/>
        </w:numPr>
        <w:spacing w:line="276" w:lineRule="auto"/>
        <w:ind w:left="426" w:hanging="426"/>
        <w:jc w:val="both"/>
      </w:pPr>
      <w:r>
        <w:rPr>
          <w:b/>
        </w:rPr>
        <w:t xml:space="preserve">Ekonomické údaje </w:t>
      </w:r>
    </w:p>
    <w:p w14:paraId="6BBD1E0D" w14:textId="77777777" w:rsidR="00D7435B" w:rsidRDefault="00D7435B" w:rsidP="00D7435B">
      <w:pPr>
        <w:spacing w:line="276" w:lineRule="auto"/>
        <w:ind w:left="426"/>
        <w:jc w:val="both"/>
      </w:pPr>
    </w:p>
    <w:p w14:paraId="5136C9DD" w14:textId="77777777" w:rsidR="00D7435B" w:rsidRDefault="00D7435B" w:rsidP="00D7435B">
      <w:pPr>
        <w:spacing w:line="276" w:lineRule="auto"/>
        <w:jc w:val="both"/>
      </w:pPr>
      <w:r>
        <w:t xml:space="preserve">Nezamestnanosť v obci : Podmienky zamestnanosti obyvateľov obce ako aj širšieho okolia vytvára samotné mesto Martin, kde pracuje prevažná časť ekonomicky aktívnej časti obyvateľstva. V úrovni ekonomickej aktivity sa výrazne prejavujú väzby na hospodársky príťažlivé mestá Žilina a Vrútky. </w:t>
      </w:r>
    </w:p>
    <w:p w14:paraId="3DEB07EA" w14:textId="77777777" w:rsidR="00D7435B" w:rsidRDefault="00D7435B" w:rsidP="00D7435B">
      <w:pPr>
        <w:pStyle w:val="BodyText22"/>
        <w:spacing w:after="120" w:line="276" w:lineRule="auto"/>
      </w:pPr>
      <w:r>
        <w:rPr>
          <w:rFonts w:ascii="Times New Roman" w:hAnsi="Times New Roman" w:cs="Times New Roman"/>
          <w:sz w:val="24"/>
          <w:szCs w:val="24"/>
        </w:rPr>
        <w:t>Obyvatelia riešeného územia sú zamestnaní predovšetkým v priemysle, službách a čiastočne aj v poľnohospodárstve.</w:t>
      </w:r>
    </w:p>
    <w:p w14:paraId="7C9B73AC" w14:textId="77777777" w:rsidR="00D7435B" w:rsidRDefault="00D7435B" w:rsidP="00D7435B">
      <w:pPr>
        <w:spacing w:after="120" w:line="276" w:lineRule="auto"/>
        <w:jc w:val="both"/>
      </w:pPr>
      <w:r>
        <w:t>Z celkového počtu obyvateľov žijúcich v obci Ďanová tvoria najväčší podiel občania v produktívnom veku.</w:t>
      </w:r>
    </w:p>
    <w:p w14:paraId="2780DAE8" w14:textId="77777777" w:rsidR="00D7435B" w:rsidRPr="00E164E8" w:rsidRDefault="00D7435B" w:rsidP="00D7435B">
      <w:pPr>
        <w:numPr>
          <w:ilvl w:val="1"/>
          <w:numId w:val="5"/>
        </w:numPr>
        <w:spacing w:line="276" w:lineRule="auto"/>
        <w:ind w:left="426" w:hanging="426"/>
        <w:jc w:val="both"/>
      </w:pPr>
      <w:r>
        <w:rPr>
          <w:b/>
        </w:rPr>
        <w:lastRenderedPageBreak/>
        <w:t>Symboly obce</w:t>
      </w:r>
    </w:p>
    <w:p w14:paraId="155AB7EC" w14:textId="77777777" w:rsidR="00D7435B" w:rsidRDefault="00D7435B" w:rsidP="00D7435B">
      <w:pPr>
        <w:spacing w:line="276" w:lineRule="auto"/>
        <w:ind w:left="426"/>
        <w:jc w:val="both"/>
      </w:pPr>
    </w:p>
    <w:p w14:paraId="544E90B4" w14:textId="77777777" w:rsidR="00D7435B" w:rsidRDefault="00D7435B" w:rsidP="00D7435B">
      <w:pPr>
        <w:spacing w:line="276" w:lineRule="auto"/>
        <w:jc w:val="both"/>
      </w:pPr>
      <w:r>
        <w:t xml:space="preserve">Erb obce: </w:t>
      </w:r>
      <w:r>
        <w:rPr>
          <w:b/>
          <w:bCs/>
        </w:rPr>
        <w:t>Erb obce</w:t>
      </w:r>
      <w:r>
        <w:t xml:space="preserve"> je z roku 1862 a zobrazuje lemeš pluha, ako znak roľníckeho spôsobu života jej obyvateľov. Erb obce je zapísaný do Heralbického registra Slovenskej republiky dňa 20.05.2002 v tejto podobe: v modrom štíte strieborný pravošikmý prevrátený lemeš.</w:t>
      </w:r>
    </w:p>
    <w:p w14:paraId="65123D87" w14:textId="77777777" w:rsidR="00D7435B" w:rsidRDefault="00D7435B" w:rsidP="00D7435B">
      <w:pPr>
        <w:autoSpaceDE w:val="0"/>
        <w:spacing w:line="276" w:lineRule="auto"/>
        <w:jc w:val="both"/>
      </w:pPr>
    </w:p>
    <w:p w14:paraId="07CF52B7" w14:textId="620E7EF9" w:rsidR="00D7435B" w:rsidRDefault="00D7435B" w:rsidP="00D7435B">
      <w:pPr>
        <w:autoSpaceDE w:val="0"/>
        <w:spacing w:line="276" w:lineRule="auto"/>
        <w:jc w:val="both"/>
      </w:pPr>
      <w:r>
        <w:rPr>
          <w:noProof/>
        </w:rPr>
        <w:drawing>
          <wp:anchor distT="0" distB="0" distL="0" distR="0" simplePos="0" relativeHeight="251659264" behindDoc="1" locked="0" layoutInCell="1" allowOverlap="1" wp14:anchorId="60EC68AF" wp14:editId="140A1684">
            <wp:simplePos x="0" y="0"/>
            <wp:positionH relativeFrom="column">
              <wp:posOffset>2105025</wp:posOffset>
            </wp:positionH>
            <wp:positionV relativeFrom="paragraph">
              <wp:posOffset>100965</wp:posOffset>
            </wp:positionV>
            <wp:extent cx="1371600" cy="1508125"/>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l="-1392" t="-1266" r="-1392" b="-1266"/>
                    <a:stretch>
                      <a:fillRect/>
                    </a:stretch>
                  </pic:blipFill>
                  <pic:spPr bwMode="auto">
                    <a:xfrm>
                      <a:off x="0" y="0"/>
                      <a:ext cx="1371600" cy="15081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7A4F4D2" w14:textId="77777777" w:rsidR="00D7435B" w:rsidRDefault="00D7435B" w:rsidP="00D7435B">
      <w:pPr>
        <w:autoSpaceDE w:val="0"/>
        <w:spacing w:line="276" w:lineRule="auto"/>
        <w:jc w:val="both"/>
      </w:pPr>
    </w:p>
    <w:p w14:paraId="4E50FAEC" w14:textId="77777777" w:rsidR="00D7435B" w:rsidRDefault="00D7435B" w:rsidP="00D7435B">
      <w:pPr>
        <w:autoSpaceDE w:val="0"/>
        <w:spacing w:line="276" w:lineRule="auto"/>
        <w:jc w:val="both"/>
      </w:pPr>
    </w:p>
    <w:p w14:paraId="13B71963" w14:textId="77777777" w:rsidR="00D7435B" w:rsidRDefault="00D7435B" w:rsidP="00D7435B">
      <w:pPr>
        <w:autoSpaceDE w:val="0"/>
        <w:spacing w:line="276" w:lineRule="auto"/>
        <w:jc w:val="both"/>
      </w:pPr>
    </w:p>
    <w:p w14:paraId="7255A2C9" w14:textId="77777777" w:rsidR="00D7435B" w:rsidRDefault="00D7435B" w:rsidP="00D7435B">
      <w:pPr>
        <w:autoSpaceDE w:val="0"/>
        <w:spacing w:line="276" w:lineRule="auto"/>
        <w:jc w:val="both"/>
      </w:pPr>
    </w:p>
    <w:p w14:paraId="5A52DF38" w14:textId="77777777" w:rsidR="00D7435B" w:rsidRDefault="00D7435B" w:rsidP="00D7435B">
      <w:pPr>
        <w:spacing w:line="276" w:lineRule="auto"/>
        <w:jc w:val="both"/>
      </w:pPr>
    </w:p>
    <w:p w14:paraId="384A5E41" w14:textId="77777777" w:rsidR="00D7435B" w:rsidRDefault="00D7435B" w:rsidP="00D7435B">
      <w:pPr>
        <w:spacing w:line="276" w:lineRule="auto"/>
        <w:jc w:val="both"/>
      </w:pPr>
    </w:p>
    <w:p w14:paraId="180EC792" w14:textId="77777777" w:rsidR="00D7435B" w:rsidRDefault="00D7435B" w:rsidP="00D7435B">
      <w:pPr>
        <w:spacing w:line="276" w:lineRule="auto"/>
        <w:jc w:val="both"/>
      </w:pPr>
    </w:p>
    <w:p w14:paraId="0A0AEB5B" w14:textId="77777777" w:rsidR="00D7435B" w:rsidRDefault="00D7435B" w:rsidP="00D7435B">
      <w:pPr>
        <w:spacing w:line="276" w:lineRule="auto"/>
        <w:jc w:val="both"/>
      </w:pPr>
    </w:p>
    <w:p w14:paraId="5FF3C831" w14:textId="77777777" w:rsidR="00D7435B" w:rsidRDefault="00D7435B" w:rsidP="00D7435B">
      <w:pPr>
        <w:spacing w:line="276" w:lineRule="auto"/>
        <w:jc w:val="both"/>
      </w:pPr>
      <w:r>
        <w:t>Vlajka obce : Ďanová pozostáva z troch pozdĺžnych pruhov vo farbách modrej a bielej. Vlajka má pomer strán 2:3 a ukončená je tromi cípmi, t.j. dvomi  zástrihmi siahajúcimi do tretiny listu vlajky.</w:t>
      </w:r>
    </w:p>
    <w:p w14:paraId="2653DA3E" w14:textId="0989DEA1" w:rsidR="00D7435B" w:rsidRDefault="008B38DE" w:rsidP="00D7435B">
      <w:pPr>
        <w:autoSpaceDE w:val="0"/>
        <w:spacing w:line="276" w:lineRule="auto"/>
        <w:jc w:val="both"/>
      </w:pPr>
      <w:r>
        <w:rPr>
          <w:noProof/>
        </w:rPr>
        <w:drawing>
          <wp:anchor distT="0" distB="0" distL="0" distR="0" simplePos="0" relativeHeight="251660288" behindDoc="0" locked="0" layoutInCell="1" allowOverlap="1" wp14:anchorId="6878F064" wp14:editId="36BDDA48">
            <wp:simplePos x="0" y="0"/>
            <wp:positionH relativeFrom="column">
              <wp:posOffset>2120265</wp:posOffset>
            </wp:positionH>
            <wp:positionV relativeFrom="paragraph">
              <wp:posOffset>154940</wp:posOffset>
            </wp:positionV>
            <wp:extent cx="1810385" cy="1591310"/>
            <wp:effectExtent l="0" t="0" r="0" b="8890"/>
            <wp:wrapSquare wrapText="largest"/>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507" t="-575" r="-507" b="-575"/>
                    <a:stretch>
                      <a:fillRect/>
                    </a:stretch>
                  </pic:blipFill>
                  <pic:spPr bwMode="auto">
                    <a:xfrm>
                      <a:off x="0" y="0"/>
                      <a:ext cx="1810385" cy="15913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9E83936" w14:textId="77777777" w:rsidR="00D7435B" w:rsidRDefault="00D7435B" w:rsidP="00D7435B">
      <w:pPr>
        <w:autoSpaceDE w:val="0"/>
        <w:spacing w:line="276" w:lineRule="auto"/>
        <w:jc w:val="both"/>
      </w:pPr>
    </w:p>
    <w:p w14:paraId="5CE7D1C3" w14:textId="188A37C2" w:rsidR="00D7435B" w:rsidRDefault="00D7435B" w:rsidP="00D7435B">
      <w:pPr>
        <w:autoSpaceDE w:val="0"/>
        <w:spacing w:line="276" w:lineRule="auto"/>
        <w:jc w:val="both"/>
      </w:pPr>
    </w:p>
    <w:p w14:paraId="44671D80" w14:textId="77777777" w:rsidR="00D7435B" w:rsidRDefault="00D7435B" w:rsidP="00D7435B">
      <w:pPr>
        <w:autoSpaceDE w:val="0"/>
        <w:spacing w:line="276" w:lineRule="auto"/>
        <w:jc w:val="both"/>
      </w:pPr>
    </w:p>
    <w:p w14:paraId="42E39469" w14:textId="77777777" w:rsidR="00D7435B" w:rsidRDefault="00D7435B" w:rsidP="00D7435B">
      <w:pPr>
        <w:autoSpaceDE w:val="0"/>
        <w:spacing w:line="276" w:lineRule="auto"/>
        <w:jc w:val="both"/>
      </w:pPr>
    </w:p>
    <w:p w14:paraId="2FC162FA" w14:textId="77777777" w:rsidR="00D7435B" w:rsidRDefault="00D7435B" w:rsidP="00D7435B">
      <w:pPr>
        <w:autoSpaceDE w:val="0"/>
        <w:spacing w:line="276" w:lineRule="auto"/>
      </w:pPr>
    </w:p>
    <w:p w14:paraId="28FEDAB4" w14:textId="77777777" w:rsidR="00D7435B" w:rsidRDefault="00D7435B" w:rsidP="00D7435B">
      <w:pPr>
        <w:autoSpaceDE w:val="0"/>
        <w:spacing w:line="276" w:lineRule="auto"/>
      </w:pPr>
    </w:p>
    <w:p w14:paraId="5418E29D" w14:textId="77777777" w:rsidR="00D7435B" w:rsidRDefault="00D7435B" w:rsidP="00D7435B">
      <w:pPr>
        <w:autoSpaceDE w:val="0"/>
        <w:spacing w:line="276" w:lineRule="auto"/>
      </w:pPr>
    </w:p>
    <w:p w14:paraId="59BA75DA" w14:textId="77777777" w:rsidR="00D7435B" w:rsidRDefault="00D7435B" w:rsidP="00D7435B">
      <w:pPr>
        <w:autoSpaceDE w:val="0"/>
        <w:spacing w:line="276" w:lineRule="auto"/>
      </w:pPr>
    </w:p>
    <w:p w14:paraId="61481DB6" w14:textId="77777777" w:rsidR="00D7435B" w:rsidRDefault="00D7435B" w:rsidP="00D7435B">
      <w:pPr>
        <w:autoSpaceDE w:val="0"/>
        <w:spacing w:line="276" w:lineRule="auto"/>
      </w:pPr>
    </w:p>
    <w:p w14:paraId="26A8B014" w14:textId="77777777" w:rsidR="00D7435B" w:rsidRDefault="00D7435B" w:rsidP="00D7435B">
      <w:pPr>
        <w:autoSpaceDE w:val="0"/>
        <w:spacing w:line="276" w:lineRule="auto"/>
      </w:pPr>
    </w:p>
    <w:p w14:paraId="52B8B3A6" w14:textId="77777777" w:rsidR="00D7435B" w:rsidRDefault="00D7435B" w:rsidP="00D7435B">
      <w:pPr>
        <w:spacing w:line="276" w:lineRule="auto"/>
        <w:jc w:val="both"/>
      </w:pPr>
      <w:r>
        <w:t>Pečať obce :</w:t>
      </w:r>
      <w:r>
        <w:rPr>
          <w:b/>
        </w:rPr>
        <w:t xml:space="preserve"> je okrúhla, uprostred s obecným symbolom a kruhopisom OBEC</w:t>
      </w:r>
    </w:p>
    <w:p w14:paraId="12D0BDDA" w14:textId="77777777" w:rsidR="00D7435B" w:rsidRDefault="00D7435B" w:rsidP="00D7435B">
      <w:pPr>
        <w:autoSpaceDE w:val="0"/>
        <w:spacing w:line="276" w:lineRule="auto"/>
      </w:pPr>
      <w:r>
        <w:t>ĎANOVÁ. Pečať má priemer 30 mm.</w:t>
      </w:r>
    </w:p>
    <w:p w14:paraId="6D0FFFCD" w14:textId="63628DAB" w:rsidR="00D7435B" w:rsidRDefault="00D7435B" w:rsidP="00D7435B">
      <w:pPr>
        <w:pStyle w:val="Zkladntext"/>
        <w:spacing w:line="276" w:lineRule="auto"/>
        <w:jc w:val="both"/>
        <w:rPr>
          <w:b/>
          <w:bCs/>
        </w:rPr>
      </w:pPr>
      <w:r>
        <w:rPr>
          <w:noProof/>
        </w:rPr>
        <w:drawing>
          <wp:anchor distT="0" distB="0" distL="0" distR="0" simplePos="0" relativeHeight="251661312" behindDoc="0" locked="0" layoutInCell="1" allowOverlap="1" wp14:anchorId="02AB1EF9" wp14:editId="078A6572">
            <wp:simplePos x="0" y="0"/>
            <wp:positionH relativeFrom="column">
              <wp:posOffset>1732280</wp:posOffset>
            </wp:positionH>
            <wp:positionV relativeFrom="paragraph">
              <wp:posOffset>17145</wp:posOffset>
            </wp:positionV>
            <wp:extent cx="2116455" cy="2271395"/>
            <wp:effectExtent l="0" t="0" r="0" b="0"/>
            <wp:wrapSquare wrapText="larges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l="-356" t="-330" r="-356" b="-330"/>
                    <a:stretch>
                      <a:fillRect/>
                    </a:stretch>
                  </pic:blipFill>
                  <pic:spPr bwMode="auto">
                    <a:xfrm>
                      <a:off x="0" y="0"/>
                      <a:ext cx="2116455" cy="22713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9D550BD" w14:textId="77777777" w:rsidR="00D7435B" w:rsidRDefault="00D7435B" w:rsidP="00D7435B">
      <w:pPr>
        <w:pStyle w:val="Zkladntext"/>
        <w:spacing w:line="276" w:lineRule="auto"/>
        <w:jc w:val="both"/>
        <w:rPr>
          <w:b/>
          <w:bCs/>
        </w:rPr>
      </w:pPr>
    </w:p>
    <w:p w14:paraId="2787207A" w14:textId="77777777" w:rsidR="00D7435B" w:rsidRDefault="00D7435B" w:rsidP="00D7435B">
      <w:pPr>
        <w:pStyle w:val="Zkladntext"/>
        <w:spacing w:line="276" w:lineRule="auto"/>
        <w:jc w:val="both"/>
        <w:rPr>
          <w:b/>
          <w:bCs/>
        </w:rPr>
      </w:pPr>
    </w:p>
    <w:p w14:paraId="05F5BC8B" w14:textId="77777777" w:rsidR="00D7435B" w:rsidRDefault="00D7435B" w:rsidP="00D7435B">
      <w:pPr>
        <w:pStyle w:val="Zkladntext"/>
        <w:spacing w:line="276" w:lineRule="auto"/>
        <w:jc w:val="both"/>
        <w:rPr>
          <w:b/>
          <w:bCs/>
        </w:rPr>
      </w:pPr>
    </w:p>
    <w:p w14:paraId="3F4EDA44" w14:textId="77777777" w:rsidR="00D7435B" w:rsidRDefault="00D7435B" w:rsidP="00D7435B">
      <w:pPr>
        <w:pStyle w:val="Zkladntext"/>
        <w:spacing w:line="276" w:lineRule="auto"/>
        <w:jc w:val="both"/>
        <w:rPr>
          <w:b/>
          <w:bCs/>
        </w:rPr>
      </w:pPr>
    </w:p>
    <w:p w14:paraId="4F183E44" w14:textId="77777777" w:rsidR="00D7435B" w:rsidRDefault="00D7435B" w:rsidP="00D7435B">
      <w:pPr>
        <w:pStyle w:val="Zkladntext"/>
        <w:spacing w:line="276" w:lineRule="auto"/>
        <w:jc w:val="both"/>
        <w:rPr>
          <w:b/>
          <w:bCs/>
        </w:rPr>
      </w:pPr>
    </w:p>
    <w:p w14:paraId="70198F31" w14:textId="77777777" w:rsidR="00D7435B" w:rsidRDefault="00D7435B" w:rsidP="00D7435B">
      <w:pPr>
        <w:pStyle w:val="Zkladntext"/>
        <w:spacing w:line="276" w:lineRule="auto"/>
        <w:jc w:val="both"/>
        <w:rPr>
          <w:b/>
          <w:bCs/>
        </w:rPr>
      </w:pPr>
    </w:p>
    <w:p w14:paraId="1F973880" w14:textId="77777777" w:rsidR="00D7435B" w:rsidRDefault="00D7435B" w:rsidP="00D7435B">
      <w:pPr>
        <w:pStyle w:val="Zkladntext"/>
        <w:spacing w:line="276" w:lineRule="auto"/>
        <w:jc w:val="both"/>
        <w:rPr>
          <w:b/>
          <w:bCs/>
        </w:rPr>
      </w:pPr>
    </w:p>
    <w:p w14:paraId="4F07CB0B" w14:textId="77777777" w:rsidR="008B38DE" w:rsidRPr="008B38DE" w:rsidRDefault="008B38DE" w:rsidP="008B38DE">
      <w:pPr>
        <w:spacing w:line="276" w:lineRule="auto"/>
        <w:ind w:left="567"/>
        <w:jc w:val="both"/>
      </w:pPr>
    </w:p>
    <w:p w14:paraId="075F36FB" w14:textId="19EA5D3E" w:rsidR="00D7435B" w:rsidRPr="00E164E8" w:rsidRDefault="00D7435B" w:rsidP="00D7435B">
      <w:pPr>
        <w:numPr>
          <w:ilvl w:val="1"/>
          <w:numId w:val="5"/>
        </w:numPr>
        <w:spacing w:line="276" w:lineRule="auto"/>
        <w:ind w:left="567" w:hanging="567"/>
        <w:jc w:val="both"/>
      </w:pPr>
      <w:r>
        <w:rPr>
          <w:b/>
        </w:rPr>
        <w:lastRenderedPageBreak/>
        <w:t>Logo obce</w:t>
      </w:r>
    </w:p>
    <w:p w14:paraId="5CB521F8" w14:textId="77777777" w:rsidR="008B38DE" w:rsidRDefault="008B38DE" w:rsidP="00D7435B">
      <w:pPr>
        <w:spacing w:line="276" w:lineRule="auto"/>
        <w:jc w:val="both"/>
      </w:pPr>
    </w:p>
    <w:p w14:paraId="6ACD02AA" w14:textId="790555AF" w:rsidR="00D7435B" w:rsidRDefault="00D7435B" w:rsidP="00D7435B">
      <w:pPr>
        <w:spacing w:line="276" w:lineRule="auto"/>
        <w:jc w:val="both"/>
      </w:pPr>
      <w:r>
        <w:t xml:space="preserve">Obec Ďanová nemá spracované samostatné logo obce. </w:t>
      </w:r>
    </w:p>
    <w:p w14:paraId="55EC1889" w14:textId="77777777" w:rsidR="00D7435B" w:rsidRPr="00E164E8" w:rsidRDefault="00D7435B" w:rsidP="00D7435B">
      <w:pPr>
        <w:spacing w:line="276" w:lineRule="auto"/>
        <w:jc w:val="both"/>
      </w:pPr>
    </w:p>
    <w:p w14:paraId="5D762572" w14:textId="77777777" w:rsidR="00D7435B" w:rsidRDefault="00D7435B" w:rsidP="00D7435B">
      <w:pPr>
        <w:spacing w:line="276" w:lineRule="auto"/>
        <w:jc w:val="both"/>
        <w:rPr>
          <w:b/>
          <w:bCs/>
        </w:rPr>
      </w:pPr>
      <w:r w:rsidRPr="00E164E8">
        <w:rPr>
          <w:b/>
          <w:bCs/>
        </w:rPr>
        <w:t xml:space="preserve">5.6 História obce </w:t>
      </w:r>
    </w:p>
    <w:p w14:paraId="188772EA" w14:textId="77777777" w:rsidR="00D7435B" w:rsidRPr="00E164E8" w:rsidRDefault="00D7435B" w:rsidP="00D7435B">
      <w:pPr>
        <w:spacing w:line="276" w:lineRule="auto"/>
        <w:jc w:val="both"/>
        <w:rPr>
          <w:b/>
          <w:bCs/>
        </w:rPr>
      </w:pPr>
    </w:p>
    <w:p w14:paraId="1F502F16" w14:textId="77777777" w:rsidR="00D7435B" w:rsidRDefault="00D7435B" w:rsidP="00D7435B">
      <w:pPr>
        <w:tabs>
          <w:tab w:val="left" w:pos="0"/>
          <w:tab w:val="left" w:pos="142"/>
        </w:tabs>
        <w:spacing w:line="276" w:lineRule="auto"/>
        <w:jc w:val="both"/>
        <w:rPr>
          <w:bCs/>
        </w:rPr>
      </w:pPr>
      <w:r w:rsidRPr="00105C69">
        <w:rPr>
          <w:bCs/>
        </w:rPr>
        <w:t>Obec Ďanová sa nachádza 12 km juhovýchodne od mesta Martin pri</w:t>
      </w:r>
      <w:r>
        <w:rPr>
          <w:bCs/>
        </w:rPr>
        <w:t xml:space="preserve"> </w:t>
      </w:r>
      <w:r w:rsidRPr="00105C69">
        <w:rPr>
          <w:bCs/>
        </w:rPr>
        <w:t>Blatnickom</w:t>
      </w:r>
      <w:r>
        <w:rPr>
          <w:bCs/>
        </w:rPr>
        <w:t xml:space="preserve"> </w:t>
      </w:r>
      <w:r w:rsidRPr="00105C69">
        <w:rPr>
          <w:bCs/>
        </w:rPr>
        <w:t>potoku.</w:t>
      </w:r>
      <w:r w:rsidRPr="00105C69">
        <w:rPr>
          <w:bCs/>
        </w:rPr>
        <w:br/>
        <w:t>Je ľahko prístupná z hlavnej cesty Martin – Turčianske Teplice. Nachádza sa v strede kotliny pod miernymi pahorkami, ktoré jej dodávajú pôvabný charakter.</w:t>
      </w:r>
      <w:r w:rsidRPr="00105C69">
        <w:rPr>
          <w:bCs/>
        </w:rPr>
        <w:br/>
        <w:t>Prvé písomné zmienky o obci pochádzajú od konca 13. storočia začiatkom 14. storočia ako usadlosť dvoma kúriami v chotári Sebeslavce a dedičstvo Révayovského</w:t>
      </w:r>
      <w:r w:rsidRPr="00105C69">
        <w:rPr>
          <w:bCs/>
        </w:rPr>
        <w:tab/>
        <w:t xml:space="preserve">panstva. </w:t>
      </w:r>
      <w:r w:rsidRPr="00105C69">
        <w:rPr>
          <w:bCs/>
        </w:rPr>
        <w:br/>
        <w:t>V roku 2012 si obec pripomína 760 rokov svojej prvej písomnej zmienky. Obec bola založená v Sebeslavskom chotári ako zemianska kúria, ktorú založili zemania Ganko a Ján pod názvom Villa Jank čiže Janova Ves, sa spomína od roku 1252. V nasledujúcich informáciách sa v sa v písomných prameňoch v roku 1331 po prvý raz spomína pod názvom „Villa Dean“ resp. Dian Falua. V I. tretine 14. storočia bol postavený hrad Blatnica, ktorý slúžil ako dozor nad obchodnou cestou. Malá vzdialenosť od Blatnického hradu spôsobila, že sa Ďanová dostala do jeho závislosti už v roku 1436 a takto stratila svoje zemianske postavenie a stala sa poddanskou obcou pánov Blatnice.  Ku hradu patrila do roku 1848 – Ďanová / Dianfalva alebo Duianovwa/. Zložité majetkové vzťahy k hradu sa v 15. a 16. storočí skončili jeho darovaním spolu s príslušnými obcami v r. 1539 Františkovi Révayovi, ktorý mal majetok v držbe až do zrušenia poddanstva v r. 1848. Erb obce je z roku 1862 a zobrazuje lemeš pluha ako znak roľníckeho spôsobu života jej</w:t>
      </w:r>
      <w:r w:rsidRPr="00105C69">
        <w:rPr>
          <w:bCs/>
        </w:rPr>
        <w:tab/>
        <w:t xml:space="preserve">obyvateľov.   </w:t>
      </w:r>
      <w:r w:rsidRPr="00105C69">
        <w:rPr>
          <w:bCs/>
        </w:rPr>
        <w:br/>
        <w:t>V 14. storočí bola táto osada v držbe Vyhotovích synov zemana Valentína a</w:t>
      </w:r>
      <w:r>
        <w:rPr>
          <w:bCs/>
        </w:rPr>
        <w:t> </w:t>
      </w:r>
      <w:r w:rsidRPr="00105C69">
        <w:rPr>
          <w:bCs/>
        </w:rPr>
        <w:t>folkušovských</w:t>
      </w:r>
      <w:r>
        <w:rPr>
          <w:bCs/>
        </w:rPr>
        <w:t xml:space="preserve"> </w:t>
      </w:r>
      <w:r w:rsidRPr="00105C69">
        <w:rPr>
          <w:bCs/>
        </w:rPr>
        <w:t>pánov.</w:t>
      </w:r>
      <w:r w:rsidRPr="00105C69">
        <w:rPr>
          <w:bCs/>
        </w:rPr>
        <w:br/>
        <w:t>Ďanová bola v Turci známa ako obec s bohatou olejkárskou a šafraníckou tradíciou. Pri blatnickom  potoku v minulosti stáli dva mlyny a píla, pracovala tu i malá teheľňa. V obci bola aj kováčska vyhňa a rozvíjala sa tu tkáčska výroba. V roku 1895 vznikol v obci dobrovoľný hasičský zbor, ktorý pomáhal pri likvidácii požiarov a</w:t>
      </w:r>
      <w:r>
        <w:rPr>
          <w:bCs/>
        </w:rPr>
        <w:t> </w:t>
      </w:r>
      <w:r w:rsidRPr="00105C69">
        <w:rPr>
          <w:bCs/>
        </w:rPr>
        <w:t>ochrane</w:t>
      </w:r>
      <w:r>
        <w:rPr>
          <w:bCs/>
        </w:rPr>
        <w:t xml:space="preserve"> </w:t>
      </w:r>
      <w:r w:rsidRPr="00105C69">
        <w:rPr>
          <w:bCs/>
        </w:rPr>
        <w:t>majetku občanov.</w:t>
      </w:r>
      <w:r w:rsidRPr="00105C69">
        <w:rPr>
          <w:bCs/>
        </w:rPr>
        <w:tab/>
        <w:t xml:space="preserve">  </w:t>
      </w:r>
      <w:r w:rsidRPr="00105C69">
        <w:rPr>
          <w:bCs/>
        </w:rPr>
        <w:br/>
        <w:t xml:space="preserve">Juhovýchodne od Ďanovej sa nachádza rybník, ktorý pripomína z výšky veľké srdce. V šesťdesiatych rokoch sa tu ťažila rašelina a tak vznikol rybník do ktorého rybári napustili ryby. V roku 2005 bol vyčistený a prehĺbený. Každý rok na ňom rybársky zväz, ktorému tento rybník patrí organizuje súťaž v love rýb.  </w:t>
      </w:r>
    </w:p>
    <w:p w14:paraId="622B1BAF" w14:textId="77777777" w:rsidR="00D7435B" w:rsidRPr="00105C69" w:rsidRDefault="00D7435B" w:rsidP="00D7435B">
      <w:pPr>
        <w:tabs>
          <w:tab w:val="left" w:pos="0"/>
          <w:tab w:val="left" w:pos="142"/>
        </w:tabs>
        <w:spacing w:line="276" w:lineRule="auto"/>
        <w:jc w:val="both"/>
        <w:rPr>
          <w:bCs/>
        </w:rPr>
      </w:pPr>
      <w:r w:rsidRPr="00105C69">
        <w:rPr>
          <w:bCs/>
        </w:rPr>
        <w:t xml:space="preserve">Obec Ďanová má družbu s partnerskou obcou Tlumačov pri Zlíne, ktorá začala pri príležitosti 110. Výročia DHZ v roku 2005. Každý rok sa vymieňajú návštevy občanov a organizujú spoločné podujatia a rôzne akcie. </w:t>
      </w:r>
    </w:p>
    <w:p w14:paraId="2AD1E75C" w14:textId="77777777" w:rsidR="00D7435B" w:rsidRDefault="00D7435B" w:rsidP="00D7435B">
      <w:pPr>
        <w:tabs>
          <w:tab w:val="left" w:pos="0"/>
          <w:tab w:val="left" w:pos="142"/>
        </w:tabs>
        <w:spacing w:line="276" w:lineRule="auto"/>
        <w:jc w:val="both"/>
        <w:rPr>
          <w:bCs/>
        </w:rPr>
      </w:pPr>
    </w:p>
    <w:p w14:paraId="51A585A5" w14:textId="77777777" w:rsidR="00D7435B" w:rsidRDefault="00D7435B" w:rsidP="00D7435B">
      <w:pPr>
        <w:tabs>
          <w:tab w:val="left" w:pos="0"/>
          <w:tab w:val="left" w:pos="142"/>
        </w:tabs>
        <w:spacing w:line="276" w:lineRule="auto"/>
        <w:jc w:val="both"/>
        <w:rPr>
          <w:b/>
        </w:rPr>
      </w:pPr>
      <w:r w:rsidRPr="00E164E8">
        <w:rPr>
          <w:b/>
        </w:rPr>
        <w:t xml:space="preserve">5.7 Pamiatky </w:t>
      </w:r>
    </w:p>
    <w:p w14:paraId="5604E0E2" w14:textId="77777777" w:rsidR="00D7435B" w:rsidRPr="00E164E8" w:rsidRDefault="00D7435B" w:rsidP="00D7435B">
      <w:pPr>
        <w:tabs>
          <w:tab w:val="left" w:pos="0"/>
          <w:tab w:val="left" w:pos="142"/>
        </w:tabs>
        <w:spacing w:line="276" w:lineRule="auto"/>
        <w:jc w:val="both"/>
        <w:rPr>
          <w:b/>
        </w:rPr>
      </w:pPr>
    </w:p>
    <w:p w14:paraId="2F7E5398" w14:textId="0CAF137F" w:rsidR="00D7435B" w:rsidRDefault="00D7435B" w:rsidP="00D7435B">
      <w:pPr>
        <w:tabs>
          <w:tab w:val="left" w:pos="0"/>
          <w:tab w:val="left" w:pos="142"/>
        </w:tabs>
        <w:spacing w:line="276" w:lineRule="auto"/>
        <w:jc w:val="both"/>
        <w:rPr>
          <w:bCs/>
        </w:rPr>
      </w:pPr>
      <w:r w:rsidRPr="00105C69">
        <w:rPr>
          <w:bCs/>
        </w:rPr>
        <w:t>Vzácnou pamiatkou je aj zvonica z 19. storočia, na ktorej sa ručne zvonilo. Taktiež sa tu nachádzajú staré pivnice, ktoré ešte stále slúžia občanom na uskladnenie zemiakov a</w:t>
      </w:r>
      <w:r>
        <w:rPr>
          <w:bCs/>
        </w:rPr>
        <w:t xml:space="preserve"> </w:t>
      </w:r>
      <w:r w:rsidRPr="00105C69">
        <w:rPr>
          <w:bCs/>
        </w:rPr>
        <w:t>zeleniny.</w:t>
      </w:r>
      <w:r w:rsidRPr="00105C69">
        <w:rPr>
          <w:bCs/>
        </w:rPr>
        <w:br/>
      </w:r>
    </w:p>
    <w:p w14:paraId="338BB6D8" w14:textId="11F24FCB" w:rsidR="008B38DE" w:rsidRDefault="008B38DE" w:rsidP="00D7435B">
      <w:pPr>
        <w:tabs>
          <w:tab w:val="left" w:pos="0"/>
          <w:tab w:val="left" w:pos="142"/>
        </w:tabs>
        <w:spacing w:line="276" w:lineRule="auto"/>
        <w:jc w:val="both"/>
        <w:rPr>
          <w:bCs/>
        </w:rPr>
      </w:pPr>
    </w:p>
    <w:p w14:paraId="17EBD1A0" w14:textId="77777777" w:rsidR="008B38DE" w:rsidRDefault="008B38DE" w:rsidP="00D7435B">
      <w:pPr>
        <w:tabs>
          <w:tab w:val="left" w:pos="0"/>
          <w:tab w:val="left" w:pos="142"/>
        </w:tabs>
        <w:spacing w:line="276" w:lineRule="auto"/>
        <w:jc w:val="both"/>
        <w:rPr>
          <w:bCs/>
        </w:rPr>
      </w:pPr>
    </w:p>
    <w:p w14:paraId="1C59A8F7" w14:textId="77777777" w:rsidR="00D7435B" w:rsidRDefault="00D7435B" w:rsidP="00D7435B">
      <w:pPr>
        <w:tabs>
          <w:tab w:val="left" w:pos="0"/>
          <w:tab w:val="left" w:pos="142"/>
        </w:tabs>
        <w:spacing w:line="276" w:lineRule="auto"/>
        <w:jc w:val="both"/>
        <w:rPr>
          <w:b/>
        </w:rPr>
      </w:pPr>
      <w:r w:rsidRPr="00E164E8">
        <w:rPr>
          <w:b/>
        </w:rPr>
        <w:lastRenderedPageBreak/>
        <w:t>5.8. Významné osobnosti obce</w:t>
      </w:r>
    </w:p>
    <w:p w14:paraId="36B3CECB" w14:textId="77777777" w:rsidR="00D7435B" w:rsidRPr="00E164E8" w:rsidRDefault="00D7435B" w:rsidP="00D7435B">
      <w:pPr>
        <w:tabs>
          <w:tab w:val="left" w:pos="0"/>
          <w:tab w:val="left" w:pos="142"/>
        </w:tabs>
        <w:spacing w:line="276" w:lineRule="auto"/>
        <w:jc w:val="both"/>
        <w:rPr>
          <w:b/>
        </w:rPr>
      </w:pPr>
    </w:p>
    <w:p w14:paraId="2B110B07" w14:textId="77777777" w:rsidR="00D7435B" w:rsidRDefault="00D7435B" w:rsidP="00D7435B">
      <w:pPr>
        <w:tabs>
          <w:tab w:val="left" w:pos="0"/>
          <w:tab w:val="left" w:pos="142"/>
        </w:tabs>
        <w:spacing w:line="276" w:lineRule="auto"/>
        <w:jc w:val="both"/>
        <w:rPr>
          <w:bCs/>
        </w:rPr>
      </w:pPr>
      <w:r w:rsidRPr="00105C69">
        <w:rPr>
          <w:bCs/>
        </w:rPr>
        <w:t>V obci sa nachádza aj rodný dom akademika prof. Otta Jaroslava Vrtiaka, ktorý bol rektorom  na VŠV v Košiciach, a na jeho rodný dom  bola Obecným úrad v</w:t>
      </w:r>
      <w:r>
        <w:rPr>
          <w:bCs/>
        </w:rPr>
        <w:t> </w:t>
      </w:r>
      <w:r w:rsidRPr="00105C69">
        <w:rPr>
          <w:bCs/>
        </w:rPr>
        <w:t>roku</w:t>
      </w:r>
      <w:r>
        <w:rPr>
          <w:bCs/>
        </w:rPr>
        <w:t xml:space="preserve"> </w:t>
      </w:r>
      <w:r w:rsidRPr="00105C69">
        <w:rPr>
          <w:bCs/>
        </w:rPr>
        <w:t>2003</w:t>
      </w:r>
      <w:r>
        <w:rPr>
          <w:bCs/>
        </w:rPr>
        <w:t xml:space="preserve"> </w:t>
      </w:r>
      <w:r w:rsidRPr="00105C69">
        <w:rPr>
          <w:bCs/>
        </w:rPr>
        <w:t>vyvesená</w:t>
      </w:r>
      <w:r>
        <w:rPr>
          <w:bCs/>
        </w:rPr>
        <w:t xml:space="preserve"> </w:t>
      </w:r>
      <w:r w:rsidRPr="00105C69">
        <w:rPr>
          <w:bCs/>
        </w:rPr>
        <w:t>pamätná</w:t>
      </w:r>
      <w:r>
        <w:rPr>
          <w:bCs/>
        </w:rPr>
        <w:t xml:space="preserve"> </w:t>
      </w:r>
      <w:r w:rsidRPr="00105C69">
        <w:rPr>
          <w:bCs/>
        </w:rPr>
        <w:t>tabuľa.</w:t>
      </w:r>
    </w:p>
    <w:p w14:paraId="47E0D7BF" w14:textId="77777777" w:rsidR="00D7435B" w:rsidRDefault="00D7435B" w:rsidP="00D7435B">
      <w:pPr>
        <w:spacing w:line="276" w:lineRule="auto"/>
        <w:ind w:left="720"/>
        <w:rPr>
          <w:b/>
        </w:rPr>
      </w:pPr>
    </w:p>
    <w:p w14:paraId="17C189D0" w14:textId="77777777" w:rsidR="00D7435B" w:rsidRPr="00E164E8" w:rsidRDefault="00D7435B" w:rsidP="00D7435B">
      <w:pPr>
        <w:numPr>
          <w:ilvl w:val="0"/>
          <w:numId w:val="5"/>
        </w:numPr>
        <w:spacing w:line="276" w:lineRule="auto"/>
        <w:ind w:left="284" w:hanging="284"/>
      </w:pPr>
      <w:r>
        <w:rPr>
          <w:b/>
          <w:sz w:val="28"/>
          <w:szCs w:val="28"/>
        </w:rPr>
        <w:t xml:space="preserve">Plnenie úloh obce (prenesené kompetencie, originálne kompetencie) </w:t>
      </w:r>
    </w:p>
    <w:p w14:paraId="76D0B8B7" w14:textId="77777777" w:rsidR="00D7435B" w:rsidRDefault="00D7435B" w:rsidP="00D7435B">
      <w:pPr>
        <w:spacing w:line="276" w:lineRule="auto"/>
        <w:ind w:left="284"/>
      </w:pPr>
    </w:p>
    <w:p w14:paraId="404B419C" w14:textId="77777777" w:rsidR="00D7435B" w:rsidRPr="00E164E8" w:rsidRDefault="00D7435B" w:rsidP="00D7435B">
      <w:pPr>
        <w:numPr>
          <w:ilvl w:val="1"/>
          <w:numId w:val="5"/>
        </w:numPr>
        <w:spacing w:line="276" w:lineRule="auto"/>
        <w:ind w:left="426" w:hanging="426"/>
        <w:jc w:val="both"/>
      </w:pPr>
      <w:r>
        <w:rPr>
          <w:b/>
        </w:rPr>
        <w:t xml:space="preserve">Výchova a vzdelávanie </w:t>
      </w:r>
    </w:p>
    <w:p w14:paraId="2220E4B3" w14:textId="77777777" w:rsidR="00D7435B" w:rsidRDefault="00D7435B" w:rsidP="00D7435B">
      <w:pPr>
        <w:spacing w:line="276" w:lineRule="auto"/>
        <w:ind w:left="426"/>
        <w:jc w:val="both"/>
      </w:pPr>
    </w:p>
    <w:p w14:paraId="62F27780" w14:textId="77777777" w:rsidR="00D7435B" w:rsidRDefault="00D7435B" w:rsidP="00D7435B">
      <w:pPr>
        <w:spacing w:line="276" w:lineRule="auto"/>
        <w:jc w:val="both"/>
      </w:pPr>
      <w:r>
        <w:t>V súčasnosti výchovu a vzdelávanie detí v obci poskytuje:</w:t>
      </w:r>
    </w:p>
    <w:p w14:paraId="0ADF467D" w14:textId="77777777" w:rsidR="00D7435B" w:rsidRDefault="00D7435B" w:rsidP="00D7435B">
      <w:pPr>
        <w:spacing w:line="276" w:lineRule="auto"/>
        <w:jc w:val="both"/>
      </w:pPr>
      <w:r>
        <w:t>Materská škola</w:t>
      </w:r>
      <w:r>
        <w:tab/>
      </w:r>
    </w:p>
    <w:p w14:paraId="329FECD9" w14:textId="77777777" w:rsidR="00D7435B" w:rsidRDefault="00D7435B" w:rsidP="00D7435B">
      <w:pPr>
        <w:numPr>
          <w:ilvl w:val="0"/>
          <w:numId w:val="2"/>
        </w:numPr>
        <w:spacing w:line="276" w:lineRule="auto"/>
      </w:pPr>
      <w:r>
        <w:t>Založená 1.1.1960</w:t>
      </w:r>
    </w:p>
    <w:p w14:paraId="3C4E0697" w14:textId="77777777" w:rsidR="00D7435B" w:rsidRDefault="00D7435B" w:rsidP="00D7435B">
      <w:pPr>
        <w:numPr>
          <w:ilvl w:val="0"/>
          <w:numId w:val="2"/>
        </w:numPr>
        <w:spacing w:line="276" w:lineRule="auto"/>
        <w:jc w:val="both"/>
      </w:pPr>
      <w:r>
        <w:t xml:space="preserve">Na hornom konci dediny, pri ceste vedúcej do Folkušovej, stojí stará škola, v ktorej je toho času obecná kancelária. Túto školu od cirkvi kúpila totiž obec za Kč 13 000 ,- pre svoje potreby. Blízko tejto je nová škola, postavená ev. a v. cirkevným  sborom v roku 1925 s nákladom, Kč 140 000, - V tomto čase bol školským kurátorom  Andrej Bernát so Šípkovského a starostom obce Ján Vrtiak. O ďanovianskej škole máme správy len zo XVII. storočia. Tieto správy pochádzajú od Štefana Buľovského, dlhoročného tunajšieho učiteľa. Podľa týchto správ mali Ďanovani už na konci spomenutého storočia svoju cirkevnú evanielickú školu , kde sa učili čítaniu, písaniu, potom  náboženstvu, ktoré bolo v tom čase hlavným učebným predmetom a počtom.. Učiteľmi boli zväčša roľníci alebo remeselníci vediaci čítať a písať. Učili v súkromných domoch.  V škole vyjmúc malej tabule a 2 taflí (dlhých lavíc) nemali ničoho. Čítať sa učili slabikovaním zo šlabikára, v ktorom bolo len 6 listov. Písať sa učili len chlapci, z dievčať len tie, ktoré chceli. </w:t>
      </w:r>
    </w:p>
    <w:p w14:paraId="185FACD1" w14:textId="0FB8CA49" w:rsidR="00D7435B" w:rsidRDefault="00D7435B" w:rsidP="00D7435B">
      <w:pPr>
        <w:numPr>
          <w:ilvl w:val="0"/>
          <w:numId w:val="2"/>
        </w:numPr>
        <w:spacing w:before="60" w:after="120" w:line="276" w:lineRule="auto"/>
        <w:jc w:val="both"/>
      </w:pPr>
      <w:r>
        <w:t>V obci sa nachádza materská škola. V súčasnosti je naplnená. Kapacita zariadenia je 37 detí. V roku 2012  sa spravila nová strecha. V roku 2013 sa rekonštrukciou vnútorných priestorov zvýšila kapacita o pol triedu. V roku 2016 sme použili dotáciu z Ministerstva školstva na udržanie jestvujúcej kapacity, prostredníctvom, ktorej sa nám škôlka z jeden a pol triedky rozšírila na dve celé triedy.</w:t>
      </w:r>
    </w:p>
    <w:p w14:paraId="29759F3A" w14:textId="4F6C7B08" w:rsidR="00D7435B" w:rsidRDefault="00D7435B" w:rsidP="00D7435B">
      <w:pPr>
        <w:numPr>
          <w:ilvl w:val="0"/>
          <w:numId w:val="2"/>
        </w:numPr>
        <w:spacing w:before="60" w:after="120" w:line="276" w:lineRule="auto"/>
        <w:jc w:val="both"/>
      </w:pPr>
      <w:r>
        <w:t>V súčasnosti je riaditeľkou materskej školy Silvia Pakánová, učiteľky Monika Buociková, Nikoleta Rybárová</w:t>
      </w:r>
      <w:r w:rsidR="00EE3D30">
        <w:t xml:space="preserve"> t.č na m</w:t>
      </w:r>
      <w:r w:rsidR="00672E73">
        <w:t>a</w:t>
      </w:r>
      <w:r w:rsidR="00EE3D30">
        <w:t>terskej, Andrea Obuchová</w:t>
      </w:r>
      <w:r>
        <w:t xml:space="preserve"> a Natália Kubová. Súčasťou materskej školy je aj jedáleň. Školníčka je Katarína Datková, ktorá sa stará aj o poriadok v škôlke. Vedúcou jedálne je Monika Boďová, ktorá je zároveň aj pomocnou kuchárkou, kuchárom je Miroslav Hrivnák. </w:t>
      </w:r>
    </w:p>
    <w:p w14:paraId="206A2A9F" w14:textId="77777777" w:rsidR="00D7435B" w:rsidRDefault="00D7435B" w:rsidP="00D7435B">
      <w:pPr>
        <w:numPr>
          <w:ilvl w:val="0"/>
          <w:numId w:val="2"/>
        </w:numPr>
        <w:spacing w:before="60" w:after="120" w:line="276" w:lineRule="auto"/>
        <w:jc w:val="both"/>
      </w:pPr>
      <w:r>
        <w:t>Vystúpenia detí, či už pri obecných oslavách alebo na folklórnych slávnostiach, besiedkach v škôlke, zaujmú svojou nápaditosťou.</w:t>
      </w:r>
    </w:p>
    <w:p w14:paraId="23F1D23B" w14:textId="77777777" w:rsidR="00D7435B" w:rsidRDefault="00D7435B" w:rsidP="00D7435B">
      <w:pPr>
        <w:spacing w:line="276" w:lineRule="auto"/>
        <w:jc w:val="both"/>
      </w:pPr>
      <w:r>
        <w:t xml:space="preserve"> </w:t>
      </w:r>
    </w:p>
    <w:p w14:paraId="0F1AEB51" w14:textId="77777777" w:rsidR="00D7435B" w:rsidRDefault="00D7435B" w:rsidP="00D7435B">
      <w:pPr>
        <w:spacing w:line="276" w:lineRule="auto"/>
        <w:jc w:val="both"/>
      </w:pPr>
    </w:p>
    <w:p w14:paraId="16C239A7" w14:textId="77777777" w:rsidR="00D7435B" w:rsidRDefault="00D7435B" w:rsidP="00D7435B">
      <w:pPr>
        <w:spacing w:line="276" w:lineRule="auto"/>
        <w:jc w:val="both"/>
      </w:pPr>
    </w:p>
    <w:p w14:paraId="342A6A20" w14:textId="77777777" w:rsidR="00D7435B" w:rsidRDefault="00D7435B" w:rsidP="00D7435B">
      <w:pPr>
        <w:spacing w:line="276" w:lineRule="auto"/>
        <w:jc w:val="both"/>
      </w:pPr>
    </w:p>
    <w:p w14:paraId="5A3618C7" w14:textId="77777777" w:rsidR="00D7435B" w:rsidRPr="00E164E8" w:rsidRDefault="00D7435B" w:rsidP="00D7435B">
      <w:pPr>
        <w:numPr>
          <w:ilvl w:val="1"/>
          <w:numId w:val="5"/>
        </w:numPr>
        <w:spacing w:line="276" w:lineRule="auto"/>
        <w:ind w:left="426" w:hanging="426"/>
        <w:jc w:val="both"/>
      </w:pPr>
      <w:r>
        <w:rPr>
          <w:b/>
        </w:rPr>
        <w:lastRenderedPageBreak/>
        <w:t>Zdravotníctvo</w:t>
      </w:r>
    </w:p>
    <w:p w14:paraId="68616B3F" w14:textId="77777777" w:rsidR="00D7435B" w:rsidRDefault="00D7435B" w:rsidP="00D7435B">
      <w:pPr>
        <w:spacing w:line="276" w:lineRule="auto"/>
        <w:ind w:left="426"/>
        <w:jc w:val="both"/>
      </w:pPr>
    </w:p>
    <w:p w14:paraId="7C5C51BC" w14:textId="77777777" w:rsidR="00D7435B" w:rsidRDefault="00D7435B" w:rsidP="00D7435B">
      <w:pPr>
        <w:spacing w:line="276" w:lineRule="auto"/>
        <w:jc w:val="both"/>
      </w:pPr>
      <w:r>
        <w:t>Zdravotná starostlivosť o obyvateľov nie je na území obce riešená. Priamo v obci sa nenachádza žiadna ambulancia praktického lekára. Obyvatelia využívajú služby v okresnom meste Martin, Prípadne v obci Príbovce, kde je detská lekárka MUDr. Mária Lahútová a praktický lekár pre dospelých je MUDr. Ľubica Bánová.</w:t>
      </w:r>
    </w:p>
    <w:p w14:paraId="7CB8912E" w14:textId="77777777" w:rsidR="00D7435B" w:rsidRDefault="00D7435B" w:rsidP="00D7435B">
      <w:pPr>
        <w:spacing w:line="276" w:lineRule="auto"/>
        <w:jc w:val="both"/>
        <w:rPr>
          <w:b/>
        </w:rPr>
      </w:pPr>
    </w:p>
    <w:p w14:paraId="4FA68387" w14:textId="77777777" w:rsidR="00D7435B" w:rsidRPr="003F3BA3" w:rsidRDefault="00D7435B" w:rsidP="00D7435B">
      <w:pPr>
        <w:numPr>
          <w:ilvl w:val="1"/>
          <w:numId w:val="5"/>
        </w:numPr>
        <w:spacing w:line="276" w:lineRule="auto"/>
        <w:ind w:left="426" w:hanging="426"/>
        <w:jc w:val="both"/>
      </w:pPr>
      <w:r>
        <w:rPr>
          <w:b/>
        </w:rPr>
        <w:t>Sociálne zabezpečenie</w:t>
      </w:r>
    </w:p>
    <w:p w14:paraId="4210A896" w14:textId="77777777" w:rsidR="00D7435B" w:rsidRDefault="00D7435B" w:rsidP="00D7435B">
      <w:pPr>
        <w:spacing w:line="276" w:lineRule="auto"/>
        <w:ind w:left="426"/>
        <w:jc w:val="both"/>
      </w:pPr>
    </w:p>
    <w:p w14:paraId="14205477" w14:textId="77777777" w:rsidR="00D7435B" w:rsidRDefault="00D7435B" w:rsidP="00D7435B">
      <w:pPr>
        <w:spacing w:line="276" w:lineRule="auto"/>
        <w:jc w:val="both"/>
      </w:pPr>
      <w:r>
        <w:t>V oblasti zariadení vybavenosti sociálnej starostlivosti nie je v obci v prevádzke žiadne zariadenie. V návrhovom období sa počíta s ďalším zriadením zariadenia sociálnej starostlivosti. Kapacitne menšie zariadenia sú z hľadiska prevádzky, ale najmä pohody užívateľov optimálnejšie. Umiestnenie zariadenia – penziónu pre dôchodcov sa navrhuje v blízkosti jadra obce. Prípadne pre umožnenie občanom v produktívnom veku a postihnutým zostať v zažitom prostredí, alebo v kontakte s rodinou, sa navrhujú riešenia ako denné stacionáre, najmä pre geriatrických občanov. V rámci navrhovaného zariadenia sa odporúča vytvoriť kapacitné podmienky pre klubovú a záujmovú činnosť obyvateľov produktívnom veku. Pre podporu sociálne slabších rodín, prípadne začínajúcich rodín sa navrhuje realizácia sociálneho bývania využitím neobývaných individuálnych obytných objektov alebo v rámci zóny bytovej výstavby v jadre obce.</w:t>
      </w:r>
    </w:p>
    <w:p w14:paraId="37552821" w14:textId="77777777" w:rsidR="00D7435B" w:rsidRDefault="00D7435B" w:rsidP="00D7435B">
      <w:pPr>
        <w:spacing w:line="276" w:lineRule="auto"/>
        <w:jc w:val="both"/>
      </w:pPr>
    </w:p>
    <w:p w14:paraId="58F15E17" w14:textId="77777777" w:rsidR="00D7435B" w:rsidRPr="003F3BA3" w:rsidRDefault="00D7435B" w:rsidP="00D7435B">
      <w:pPr>
        <w:numPr>
          <w:ilvl w:val="1"/>
          <w:numId w:val="5"/>
        </w:numPr>
        <w:spacing w:line="276" w:lineRule="auto"/>
        <w:ind w:left="426" w:hanging="426"/>
        <w:jc w:val="both"/>
      </w:pPr>
      <w:r>
        <w:rPr>
          <w:b/>
        </w:rPr>
        <w:t>Kultúra</w:t>
      </w:r>
    </w:p>
    <w:p w14:paraId="3EB38BF8" w14:textId="77777777" w:rsidR="00D7435B" w:rsidRDefault="00D7435B" w:rsidP="00D7435B">
      <w:pPr>
        <w:spacing w:line="276" w:lineRule="auto"/>
        <w:ind w:left="426"/>
        <w:jc w:val="both"/>
      </w:pPr>
    </w:p>
    <w:p w14:paraId="090D8D5A" w14:textId="77777777" w:rsidR="00D7435B" w:rsidRDefault="00D7435B" w:rsidP="00D7435B">
      <w:pPr>
        <w:spacing w:line="276" w:lineRule="auto"/>
        <w:jc w:val="both"/>
      </w:pPr>
      <w:r>
        <w:t>V obci sa nachádza kultúrny dom, ktorý je pomerne dobre využívaný. Ponuka kultúrnych podujatí je bohatá, sú organizované obcou a materskou školou.</w:t>
      </w:r>
    </w:p>
    <w:p w14:paraId="67F46A85" w14:textId="77777777" w:rsidR="00D7435B" w:rsidRDefault="00D7435B" w:rsidP="00D7435B">
      <w:pPr>
        <w:spacing w:line="276" w:lineRule="auto"/>
      </w:pPr>
    </w:p>
    <w:p w14:paraId="26A74C55" w14:textId="77777777" w:rsidR="00D7435B" w:rsidRDefault="00D7435B" w:rsidP="00D7435B">
      <w:pPr>
        <w:spacing w:line="276" w:lineRule="auto"/>
      </w:pPr>
      <w:r>
        <w:t>Počas roka majú občania možnosť navštíviť tieto podujatia :</w:t>
      </w:r>
    </w:p>
    <w:p w14:paraId="7B280E73" w14:textId="77777777" w:rsidR="00D7435B" w:rsidRDefault="00D7435B" w:rsidP="00D7435B">
      <w:pPr>
        <w:spacing w:line="276" w:lineRule="auto"/>
      </w:pPr>
      <w:r>
        <w:t>Fašiangovú zábavu  organizovanú Dobrovoľným hasičským Zborom</w:t>
      </w:r>
    </w:p>
    <w:p w14:paraId="4ABF4D1C" w14:textId="77777777" w:rsidR="00D7435B" w:rsidRDefault="00D7435B" w:rsidP="00D7435B">
      <w:pPr>
        <w:spacing w:line="276" w:lineRule="auto"/>
      </w:pPr>
      <w:r>
        <w:t>Obecný ples</w:t>
      </w:r>
    </w:p>
    <w:p w14:paraId="27FE046A" w14:textId="77777777" w:rsidR="00D7435B" w:rsidRDefault="00D7435B" w:rsidP="00D7435B">
      <w:pPr>
        <w:spacing w:line="276" w:lineRule="auto"/>
      </w:pPr>
      <w:r>
        <w:t>Detský karneval</w:t>
      </w:r>
    </w:p>
    <w:p w14:paraId="56FC16CC" w14:textId="77777777" w:rsidR="00D7435B" w:rsidRDefault="00D7435B" w:rsidP="00D7435B">
      <w:pPr>
        <w:spacing w:line="276" w:lineRule="auto"/>
      </w:pPr>
      <w:r>
        <w:t>Stavanie mája</w:t>
      </w:r>
    </w:p>
    <w:p w14:paraId="2003641B" w14:textId="77777777" w:rsidR="00D7435B" w:rsidRDefault="00D7435B" w:rsidP="00D7435B">
      <w:pPr>
        <w:spacing w:line="276" w:lineRule="auto"/>
      </w:pPr>
      <w:r>
        <w:t>Deň matiek</w:t>
      </w:r>
    </w:p>
    <w:p w14:paraId="3D242B09" w14:textId="77777777" w:rsidR="00D7435B" w:rsidRDefault="00D7435B" w:rsidP="00D7435B">
      <w:pPr>
        <w:spacing w:line="276" w:lineRule="auto"/>
      </w:pPr>
      <w:r>
        <w:t>Jánska vatra</w:t>
      </w:r>
      <w:r>
        <w:br/>
        <w:t xml:space="preserve">Deň detí </w:t>
      </w:r>
    </w:p>
    <w:p w14:paraId="2F93E032" w14:textId="77777777" w:rsidR="00D7435B" w:rsidRDefault="00D7435B" w:rsidP="00D7435B">
      <w:pPr>
        <w:spacing w:line="276" w:lineRule="auto"/>
      </w:pPr>
      <w:r>
        <w:t>Letná zábava</w:t>
      </w:r>
    </w:p>
    <w:p w14:paraId="570CB588" w14:textId="77777777" w:rsidR="00D7435B" w:rsidRDefault="00D7435B" w:rsidP="00D7435B">
      <w:pPr>
        <w:spacing w:line="276" w:lineRule="auto"/>
      </w:pPr>
      <w:r>
        <w:t>Posedenia pre dôchodcov</w:t>
      </w:r>
    </w:p>
    <w:p w14:paraId="1D9CF44E" w14:textId="77777777" w:rsidR="00D7435B" w:rsidRDefault="00D7435B" w:rsidP="00D7435B">
      <w:pPr>
        <w:spacing w:line="276" w:lineRule="auto"/>
      </w:pPr>
      <w:r>
        <w:t>Mikuláš</w:t>
      </w:r>
    </w:p>
    <w:p w14:paraId="29551C45" w14:textId="77777777" w:rsidR="00D7435B" w:rsidRDefault="00D7435B" w:rsidP="00D7435B">
      <w:pPr>
        <w:spacing w:line="276" w:lineRule="auto"/>
      </w:pPr>
      <w:r>
        <w:t>Vianočné trhy</w:t>
      </w:r>
    </w:p>
    <w:p w14:paraId="412A44EE" w14:textId="77777777" w:rsidR="00D7435B" w:rsidRDefault="00D7435B" w:rsidP="00D7435B">
      <w:pPr>
        <w:spacing w:line="276" w:lineRule="auto"/>
      </w:pPr>
      <w:r>
        <w:t xml:space="preserve">Kultúrny život obce obohacuje aj cirkevný život. </w:t>
      </w:r>
    </w:p>
    <w:p w14:paraId="0DA32B57" w14:textId="77777777" w:rsidR="00D7435B" w:rsidRDefault="00D7435B" w:rsidP="00D7435B">
      <w:pPr>
        <w:spacing w:line="276" w:lineRule="auto"/>
        <w:jc w:val="both"/>
        <w:rPr>
          <w:b/>
        </w:rPr>
      </w:pPr>
    </w:p>
    <w:p w14:paraId="47C26A05" w14:textId="5BFD081F" w:rsidR="00D7435B" w:rsidRPr="008B38DE" w:rsidRDefault="00D7435B" w:rsidP="00D7435B">
      <w:pPr>
        <w:spacing w:line="276" w:lineRule="auto"/>
        <w:jc w:val="both"/>
        <w:rPr>
          <w:bCs/>
        </w:rPr>
      </w:pPr>
      <w:r w:rsidRPr="008B38DE">
        <w:rPr>
          <w:bCs/>
        </w:rPr>
        <w:t>V roku 202</w:t>
      </w:r>
      <w:r w:rsidR="00CC3A5B">
        <w:rPr>
          <w:bCs/>
        </w:rPr>
        <w:t>1</w:t>
      </w:r>
      <w:r w:rsidRPr="008B38DE">
        <w:rPr>
          <w:bCs/>
        </w:rPr>
        <w:t xml:space="preserve"> však boli niektoré  kultúrne aj športové aktivity ovplyvnené epidemiologickou situáciu na Slovensku a preto sa väčšina akcií nemohla uskutočniť. Obec si však významné udalosti pripomenula aspoň programom cez obecný rozhlas.</w:t>
      </w:r>
    </w:p>
    <w:p w14:paraId="086A0B40" w14:textId="77777777" w:rsidR="00D7435B" w:rsidRDefault="00D7435B" w:rsidP="00D7435B">
      <w:pPr>
        <w:spacing w:line="276" w:lineRule="auto"/>
        <w:rPr>
          <w:b/>
        </w:rPr>
      </w:pPr>
    </w:p>
    <w:p w14:paraId="673E4A06" w14:textId="77777777" w:rsidR="00D7435B" w:rsidRDefault="00D7435B" w:rsidP="00D7435B">
      <w:pPr>
        <w:spacing w:line="276" w:lineRule="auto"/>
      </w:pPr>
      <w:r>
        <w:rPr>
          <w:b/>
        </w:rPr>
        <w:lastRenderedPageBreak/>
        <w:t>Spolky a občianske združenia</w:t>
      </w:r>
    </w:p>
    <w:p w14:paraId="5BAAB5B9" w14:textId="77777777" w:rsidR="00D7435B" w:rsidRDefault="00D7435B" w:rsidP="00D7435B">
      <w:pPr>
        <w:spacing w:line="276" w:lineRule="auto"/>
      </w:pPr>
      <w:r>
        <w:t>V obci Ďanová sú spolky a záujmové združenia, ktoré sa aktívne zapájajú do života obce.</w:t>
      </w:r>
    </w:p>
    <w:p w14:paraId="71A82CC9" w14:textId="77777777" w:rsidR="007110FE" w:rsidRDefault="007110FE" w:rsidP="00D7435B">
      <w:pPr>
        <w:spacing w:line="276" w:lineRule="auto"/>
      </w:pPr>
    </w:p>
    <w:p w14:paraId="3F0A697A" w14:textId="0156953E" w:rsidR="00D7435B" w:rsidRDefault="00D7435B" w:rsidP="00D7435B">
      <w:pPr>
        <w:spacing w:line="276" w:lineRule="auto"/>
      </w:pPr>
      <w:r>
        <w:t>V obci pracujú tieto záujmové združenia :</w:t>
      </w:r>
    </w:p>
    <w:p w14:paraId="0D7D3D0C" w14:textId="77777777" w:rsidR="00D7435B" w:rsidRDefault="00D7435B" w:rsidP="00D7435B">
      <w:pPr>
        <w:spacing w:line="276" w:lineRule="auto"/>
      </w:pPr>
      <w:r>
        <w:t>Dobrovoľný hasičský zbor</w:t>
      </w:r>
    </w:p>
    <w:p w14:paraId="189BB307" w14:textId="77777777" w:rsidR="00D7435B" w:rsidRDefault="00D7435B" w:rsidP="00D7435B">
      <w:pPr>
        <w:spacing w:line="276" w:lineRule="auto"/>
      </w:pPr>
      <w:r>
        <w:t>Jednota dôchodcov</w:t>
      </w:r>
    </w:p>
    <w:p w14:paraId="282FD9D4" w14:textId="77777777" w:rsidR="00D7435B" w:rsidRDefault="00D7435B" w:rsidP="00D7435B">
      <w:pPr>
        <w:spacing w:line="276" w:lineRule="auto"/>
      </w:pPr>
      <w:r>
        <w:t>Telovýchovná jednota</w:t>
      </w:r>
    </w:p>
    <w:p w14:paraId="4EC45C07" w14:textId="77777777" w:rsidR="00D7435B" w:rsidRDefault="00D7435B" w:rsidP="00D7435B">
      <w:pPr>
        <w:spacing w:line="276" w:lineRule="auto"/>
      </w:pPr>
      <w:r>
        <w:t>Poľovnícke združenie Boriny</w:t>
      </w:r>
    </w:p>
    <w:p w14:paraId="5E0B535B" w14:textId="77777777" w:rsidR="00D7435B" w:rsidRDefault="00D7435B" w:rsidP="00D7435B">
      <w:pPr>
        <w:spacing w:line="276" w:lineRule="auto"/>
      </w:pPr>
      <w:r>
        <w:t>Urbárske pozemkové spoločenstvo</w:t>
      </w:r>
    </w:p>
    <w:p w14:paraId="7389A997" w14:textId="77777777" w:rsidR="00D7435B" w:rsidRDefault="00D7435B" w:rsidP="00D7435B">
      <w:pPr>
        <w:spacing w:line="276" w:lineRule="auto"/>
      </w:pPr>
      <w:r>
        <w:t>Združenie vlastníkov lesov a lúk – pasienkové spoločenstvo Boriny</w:t>
      </w:r>
    </w:p>
    <w:p w14:paraId="033BF667" w14:textId="77777777" w:rsidR="00D7435B" w:rsidRDefault="00D7435B" w:rsidP="00D7435B">
      <w:pPr>
        <w:spacing w:line="276" w:lineRule="auto"/>
      </w:pPr>
      <w:r>
        <w:t>Občianske združenie rodičov pri MŠ</w:t>
      </w:r>
      <w:r>
        <w:br/>
        <w:t>Občianske združenie Villa Dean</w:t>
      </w:r>
    </w:p>
    <w:p w14:paraId="2E687A4D" w14:textId="77777777" w:rsidR="00D7435B" w:rsidRDefault="00D7435B" w:rsidP="00D7435B">
      <w:pPr>
        <w:spacing w:line="276" w:lineRule="auto"/>
      </w:pPr>
    </w:p>
    <w:p w14:paraId="7928AE3E" w14:textId="77777777" w:rsidR="00D7435B" w:rsidRDefault="00D7435B" w:rsidP="00D7435B">
      <w:pPr>
        <w:spacing w:line="276" w:lineRule="auto"/>
      </w:pPr>
      <w:r>
        <w:rPr>
          <w:b/>
        </w:rPr>
        <w:t>Šport</w:t>
      </w:r>
    </w:p>
    <w:p w14:paraId="28B1824D" w14:textId="77777777" w:rsidR="00D7435B" w:rsidRDefault="00D7435B" w:rsidP="00D7435B">
      <w:pPr>
        <w:spacing w:line="276" w:lineRule="auto"/>
        <w:jc w:val="both"/>
      </w:pPr>
      <w:r>
        <w:t xml:space="preserve">Život obce je úzko spojený so športovými podujatiami, najmä futbalom. V obci aktívne pôsobí Telovýchovná jednota Družstevník Ďanová. </w:t>
      </w:r>
    </w:p>
    <w:p w14:paraId="3CE08E87" w14:textId="77777777" w:rsidR="00D7435B" w:rsidRDefault="00D7435B" w:rsidP="00D7435B">
      <w:pPr>
        <w:spacing w:after="120" w:line="276" w:lineRule="auto"/>
        <w:jc w:val="both"/>
      </w:pPr>
      <w:r>
        <w:t>Každý rok rybársky zväz organizuje súťaž v love rýb.</w:t>
      </w:r>
    </w:p>
    <w:p w14:paraId="0DC8A09F" w14:textId="77777777" w:rsidR="00D7435B" w:rsidRDefault="00D7435B" w:rsidP="00D7435B">
      <w:pPr>
        <w:spacing w:after="120" w:line="276" w:lineRule="auto"/>
        <w:jc w:val="both"/>
      </w:pPr>
    </w:p>
    <w:p w14:paraId="64C6A37D" w14:textId="4CD5A76A" w:rsidR="00D7435B" w:rsidRPr="008B38DE" w:rsidRDefault="00D7435B" w:rsidP="00D7435B">
      <w:pPr>
        <w:numPr>
          <w:ilvl w:val="1"/>
          <w:numId w:val="5"/>
        </w:numPr>
        <w:spacing w:line="276" w:lineRule="auto"/>
        <w:ind w:left="426" w:hanging="426"/>
        <w:jc w:val="both"/>
      </w:pPr>
      <w:r>
        <w:rPr>
          <w:b/>
        </w:rPr>
        <w:t xml:space="preserve">Hospodárstvo </w:t>
      </w:r>
    </w:p>
    <w:p w14:paraId="3B846181" w14:textId="77777777" w:rsidR="008B38DE" w:rsidRDefault="008B38DE" w:rsidP="008B38DE">
      <w:pPr>
        <w:spacing w:line="276" w:lineRule="auto"/>
        <w:ind w:left="426"/>
        <w:jc w:val="both"/>
      </w:pPr>
    </w:p>
    <w:p w14:paraId="337AE74D" w14:textId="77777777" w:rsidR="00D7435B" w:rsidRDefault="00D7435B" w:rsidP="00D7435B">
      <w:pPr>
        <w:spacing w:line="276" w:lineRule="auto"/>
        <w:jc w:val="both"/>
      </w:pPr>
      <w:r>
        <w:t>Najvýznamnejší poskytovatelia služieb v obci :</w:t>
      </w:r>
    </w:p>
    <w:p w14:paraId="0D08363D" w14:textId="77777777" w:rsidR="00D7435B" w:rsidRDefault="00D7435B" w:rsidP="00D7435B">
      <w:pPr>
        <w:numPr>
          <w:ilvl w:val="0"/>
          <w:numId w:val="2"/>
        </w:numPr>
        <w:spacing w:line="276" w:lineRule="auto"/>
        <w:jc w:val="both"/>
      </w:pPr>
      <w:r>
        <w:t>potraviny COOP Jednota</w:t>
      </w:r>
    </w:p>
    <w:p w14:paraId="0F157DA8" w14:textId="77777777" w:rsidR="00D7435B" w:rsidRDefault="00D7435B" w:rsidP="00D7435B">
      <w:pPr>
        <w:spacing w:line="276" w:lineRule="auto"/>
        <w:jc w:val="both"/>
      </w:pPr>
    </w:p>
    <w:p w14:paraId="4682520C" w14:textId="77777777" w:rsidR="00D7435B" w:rsidRPr="003F3BA3" w:rsidRDefault="00D7435B" w:rsidP="00D7435B">
      <w:pPr>
        <w:numPr>
          <w:ilvl w:val="0"/>
          <w:numId w:val="5"/>
        </w:numPr>
        <w:spacing w:line="276" w:lineRule="auto"/>
        <w:ind w:left="284" w:hanging="284"/>
      </w:pPr>
      <w:r>
        <w:rPr>
          <w:b/>
          <w:sz w:val="28"/>
          <w:szCs w:val="28"/>
        </w:rPr>
        <w:t>Informácia o vývoji obce z pohľadu rozpočtovníctva</w:t>
      </w:r>
    </w:p>
    <w:p w14:paraId="10928329" w14:textId="77777777" w:rsidR="00D7435B" w:rsidRDefault="00D7435B" w:rsidP="00D7435B">
      <w:pPr>
        <w:spacing w:line="276" w:lineRule="auto"/>
        <w:ind w:left="284"/>
      </w:pPr>
    </w:p>
    <w:p w14:paraId="5FBE657A" w14:textId="2DADBE0F" w:rsidR="00D7435B" w:rsidRPr="00547937" w:rsidRDefault="00D7435B" w:rsidP="00D7435B">
      <w:pPr>
        <w:spacing w:line="276" w:lineRule="auto"/>
        <w:jc w:val="both"/>
      </w:pPr>
      <w:r>
        <w:t>Základným   nástrojom  finančného  hospodárenia  obce  bol   rozpočet   obce   na  rok   2020. Obec zostavila rozpočet podľa ustanovenia § 10 odsek 7) zákona č.583/2004 Z.z. o rozpočtových pravidlách územnej samosprávy a o zmene a doplnení niektorých zákonov v znení neskorších predpisov. Rozpočet obce na rok 202</w:t>
      </w:r>
      <w:r w:rsidR="003E4122">
        <w:t>1</w:t>
      </w:r>
      <w:r>
        <w:t xml:space="preserve"> bol zostavený ako prebytkový. </w:t>
      </w:r>
      <w:r w:rsidRPr="00547937">
        <w:t>Bežný rozpočet bol zostavený ako prebytkový  a  kapitálový   rozpočet ako schodkový.</w:t>
      </w:r>
    </w:p>
    <w:p w14:paraId="2647F242" w14:textId="77777777" w:rsidR="00D7435B" w:rsidRDefault="00D7435B" w:rsidP="00D7435B">
      <w:pPr>
        <w:spacing w:line="276" w:lineRule="auto"/>
        <w:jc w:val="both"/>
      </w:pPr>
    </w:p>
    <w:p w14:paraId="312587E6" w14:textId="21F07E0D" w:rsidR="00D7435B" w:rsidRDefault="00D7435B" w:rsidP="00D7435B">
      <w:pPr>
        <w:spacing w:line="276" w:lineRule="auto"/>
        <w:jc w:val="both"/>
      </w:pPr>
      <w:r>
        <w:t>Hospodárenie obce sa riadilo podľa schváleného rozpočtu na rok 202</w:t>
      </w:r>
      <w:r w:rsidR="0054082F">
        <w:t>1.</w:t>
      </w:r>
      <w:r>
        <w:t xml:space="preserve"> Rozpočet obce bol schválený obecným zastupiteľstvom dňa  1</w:t>
      </w:r>
      <w:r w:rsidR="005C7448">
        <w:t>1</w:t>
      </w:r>
      <w:r>
        <w:t>.12.20</w:t>
      </w:r>
      <w:r w:rsidR="0054082F">
        <w:t>20</w:t>
      </w:r>
      <w:r>
        <w:t xml:space="preserve"> uznesením č </w:t>
      </w:r>
      <w:r w:rsidR="005C7448">
        <w:t>4</w:t>
      </w:r>
      <w:r>
        <w:t>6/20</w:t>
      </w:r>
      <w:r w:rsidR="0054082F">
        <w:t>20</w:t>
      </w:r>
      <w:r w:rsidR="00F74426">
        <w:t xml:space="preserve">                                                                                                                                                                                                                                                                                                                                                                                                                                                                                                                                                                                                                                                                                                                                                                                                                                                                                                                                                                                                                                                                                                                                                                                                                                                                                                                                                                                                                                                                                                                                                                                                                                                                                                                                                                                                                                                                                                                                                                                                                                                                                                                                                                                                                                                                                                                                                                                                                                                                                                                                                                                                                                                                                                                                                                                                                                                                                                                                                                                                                                                                                                                                                                                                                                                                                                                                                                                                                                                                                                                                                                                                                                                                                                                                                                                                                                                                                                                                                                                                                                                                                                                                                                                                                                                                                                                                                                                                                                                                                                                                                                                                                                                                                                                                                                                                                                                                                                                                                                                                                                                                                                                                                                                                                                                                                                                                                                                                                                                                                                                                                                                                                                                                                                                                                                                                                                                                                                                                                                                                                                                                                                                                                                                                                                                                                                                                                                                                                                                                                                                                                                                                                                                                                                                                                                                                                                                                                                                                                                         </w:t>
      </w:r>
    </w:p>
    <w:p w14:paraId="07DB45B2" w14:textId="77777777" w:rsidR="00D7435B" w:rsidRDefault="00D7435B" w:rsidP="00D7435B">
      <w:pPr>
        <w:spacing w:line="276" w:lineRule="auto"/>
        <w:jc w:val="both"/>
      </w:pPr>
    </w:p>
    <w:p w14:paraId="020D678E" w14:textId="77777777" w:rsidR="00D7435B" w:rsidRDefault="00D7435B" w:rsidP="00D7435B">
      <w:pPr>
        <w:spacing w:line="276" w:lineRule="auto"/>
        <w:jc w:val="both"/>
      </w:pPr>
      <w:r>
        <w:t>Rozpočet bol zmenený štyrikrát:</w:t>
      </w:r>
    </w:p>
    <w:p w14:paraId="574A544D" w14:textId="6240C44A" w:rsidR="00D7435B" w:rsidRDefault="00D7435B" w:rsidP="00D7435B">
      <w:pPr>
        <w:numPr>
          <w:ilvl w:val="0"/>
          <w:numId w:val="4"/>
        </w:numPr>
        <w:spacing w:line="276" w:lineRule="auto"/>
        <w:jc w:val="both"/>
      </w:pPr>
      <w:r>
        <w:t>prvá zmena   schválená dňa 1</w:t>
      </w:r>
      <w:r w:rsidR="008932D4">
        <w:t>8</w:t>
      </w:r>
      <w:r>
        <w:t>.0</w:t>
      </w:r>
      <w:r w:rsidR="008932D4">
        <w:t>6</w:t>
      </w:r>
      <w:r>
        <w:t>.202</w:t>
      </w:r>
      <w:r w:rsidR="008932D4">
        <w:t>1</w:t>
      </w:r>
      <w:r>
        <w:t xml:space="preserve"> uznesením č. </w:t>
      </w:r>
      <w:r w:rsidR="008932D4">
        <w:t>20</w:t>
      </w:r>
      <w:r>
        <w:t>/202</w:t>
      </w:r>
      <w:r w:rsidR="008932D4">
        <w:t>1</w:t>
      </w:r>
    </w:p>
    <w:p w14:paraId="59910423" w14:textId="52C19AB5" w:rsidR="00D7435B" w:rsidRDefault="00D7435B" w:rsidP="00D7435B">
      <w:pPr>
        <w:numPr>
          <w:ilvl w:val="0"/>
          <w:numId w:val="4"/>
        </w:numPr>
        <w:spacing w:line="276" w:lineRule="auto"/>
        <w:jc w:val="both"/>
      </w:pPr>
      <w:r>
        <w:t>druhá zmena schválená dňa 2</w:t>
      </w:r>
      <w:r w:rsidR="008932D4">
        <w:t>4</w:t>
      </w:r>
      <w:r>
        <w:t>.0</w:t>
      </w:r>
      <w:r w:rsidR="005C7448">
        <w:t>9</w:t>
      </w:r>
      <w:r>
        <w:t>.202</w:t>
      </w:r>
      <w:r w:rsidR="005C7448">
        <w:t>1</w:t>
      </w:r>
      <w:r>
        <w:t xml:space="preserve"> uznesením č. </w:t>
      </w:r>
      <w:r w:rsidR="005C7448">
        <w:t>34</w:t>
      </w:r>
      <w:r>
        <w:t>/202</w:t>
      </w:r>
      <w:r w:rsidR="005C7448">
        <w:t>1</w:t>
      </w:r>
    </w:p>
    <w:p w14:paraId="2B588E5B" w14:textId="790329DC" w:rsidR="00D7435B" w:rsidRDefault="00D7435B" w:rsidP="00D7435B">
      <w:pPr>
        <w:numPr>
          <w:ilvl w:val="0"/>
          <w:numId w:val="4"/>
        </w:numPr>
        <w:spacing w:line="276" w:lineRule="auto"/>
        <w:jc w:val="both"/>
      </w:pPr>
      <w:r>
        <w:t>tretia zmena  schválená dňa 10.1</w:t>
      </w:r>
      <w:r w:rsidR="005C7448">
        <w:t>2</w:t>
      </w:r>
      <w:r>
        <w:t>.202</w:t>
      </w:r>
      <w:r w:rsidR="005C7448">
        <w:t>1</w:t>
      </w:r>
      <w:r>
        <w:t xml:space="preserve">. uznesením č. </w:t>
      </w:r>
      <w:r w:rsidR="005C7448">
        <w:t>42</w:t>
      </w:r>
      <w:r>
        <w:t>/202</w:t>
      </w:r>
      <w:r w:rsidR="005C7448">
        <w:t>1</w:t>
      </w:r>
    </w:p>
    <w:p w14:paraId="38ABABBE" w14:textId="01618559" w:rsidR="00D7435B" w:rsidRDefault="005C7448" w:rsidP="00D7435B">
      <w:pPr>
        <w:numPr>
          <w:ilvl w:val="0"/>
          <w:numId w:val="4"/>
        </w:numPr>
        <w:spacing w:line="276" w:lineRule="auto"/>
        <w:jc w:val="both"/>
      </w:pPr>
      <w:r>
        <w:t>štvrtá</w:t>
      </w:r>
      <w:r w:rsidR="00D7435B">
        <w:t xml:space="preserve"> zmena -rozpočtové opatrenie č.4</w:t>
      </w:r>
      <w:r>
        <w:t>2</w:t>
      </w:r>
      <w:r w:rsidR="00D7435B">
        <w:t>/202</w:t>
      </w:r>
      <w:r>
        <w:t>1</w:t>
      </w:r>
      <w:r w:rsidR="00D7435B">
        <w:t xml:space="preserve"> a  schválené dňa r.o.č.1 dňa </w:t>
      </w:r>
      <w:r>
        <w:t>25</w:t>
      </w:r>
      <w:r w:rsidR="00D7435B">
        <w:t xml:space="preserve">.03.2021     </w:t>
      </w:r>
    </w:p>
    <w:p w14:paraId="2CE86F51" w14:textId="77777777" w:rsidR="00D7435B" w:rsidRDefault="00D7435B" w:rsidP="00D7435B">
      <w:pPr>
        <w:spacing w:line="276" w:lineRule="auto"/>
        <w:ind w:left="720"/>
        <w:jc w:val="both"/>
      </w:pPr>
    </w:p>
    <w:p w14:paraId="6C03415A" w14:textId="77777777" w:rsidR="00D7435B" w:rsidRDefault="00D7435B" w:rsidP="00D7435B">
      <w:pPr>
        <w:spacing w:line="276" w:lineRule="auto"/>
        <w:ind w:left="720"/>
        <w:jc w:val="both"/>
      </w:pPr>
    </w:p>
    <w:p w14:paraId="53EF0C1C" w14:textId="77777777" w:rsidR="00D7435B" w:rsidRDefault="00D7435B" w:rsidP="00D7435B">
      <w:pPr>
        <w:spacing w:line="276" w:lineRule="auto"/>
        <w:ind w:left="720"/>
        <w:jc w:val="both"/>
      </w:pPr>
    </w:p>
    <w:p w14:paraId="14B0761A" w14:textId="77777777" w:rsidR="00D7435B" w:rsidRDefault="00D7435B" w:rsidP="00D7435B">
      <w:pPr>
        <w:spacing w:line="276" w:lineRule="auto"/>
        <w:ind w:left="720"/>
        <w:jc w:val="both"/>
      </w:pPr>
    </w:p>
    <w:p w14:paraId="10092349" w14:textId="1DFD985E" w:rsidR="008B38DE" w:rsidRPr="008B38DE" w:rsidRDefault="00D7435B" w:rsidP="00D7435B">
      <w:pPr>
        <w:numPr>
          <w:ilvl w:val="1"/>
          <w:numId w:val="5"/>
        </w:numPr>
        <w:spacing w:line="276" w:lineRule="auto"/>
        <w:ind w:left="426" w:hanging="426"/>
        <w:jc w:val="both"/>
      </w:pPr>
      <w:r>
        <w:rPr>
          <w:b/>
        </w:rPr>
        <w:lastRenderedPageBreak/>
        <w:t>Plnenie príjmov a čerpanie výdavkov za rok 202</w:t>
      </w:r>
      <w:r w:rsidR="005C7448">
        <w:rPr>
          <w:b/>
        </w:rPr>
        <w:t>1</w:t>
      </w:r>
      <w:r>
        <w:rPr>
          <w:b/>
        </w:rPr>
        <w:tab/>
      </w:r>
    </w:p>
    <w:p w14:paraId="761331AC" w14:textId="609D5D17" w:rsidR="00D7435B" w:rsidRDefault="00D7435B" w:rsidP="008B38DE">
      <w:pPr>
        <w:spacing w:line="276" w:lineRule="auto"/>
        <w:ind w:left="426"/>
        <w:jc w:val="both"/>
      </w:pPr>
      <w:r>
        <w:rPr>
          <w:b/>
        </w:rPr>
        <w:tab/>
      </w:r>
    </w:p>
    <w:tbl>
      <w:tblPr>
        <w:tblW w:w="9351" w:type="dxa"/>
        <w:jc w:val="center"/>
        <w:tblLayout w:type="fixed"/>
        <w:tblLook w:val="0000" w:firstRow="0" w:lastRow="0" w:firstColumn="0" w:lastColumn="0" w:noHBand="0" w:noVBand="0"/>
      </w:tblPr>
      <w:tblGrid>
        <w:gridCol w:w="2410"/>
        <w:gridCol w:w="1843"/>
        <w:gridCol w:w="1984"/>
        <w:gridCol w:w="1843"/>
        <w:gridCol w:w="1271"/>
      </w:tblGrid>
      <w:tr w:rsidR="00D7435B" w14:paraId="1DD34769" w14:textId="77777777" w:rsidTr="00D77D40">
        <w:trPr>
          <w:jc w:val="center"/>
        </w:trPr>
        <w:tc>
          <w:tcPr>
            <w:tcW w:w="2410" w:type="dxa"/>
            <w:tcBorders>
              <w:top w:val="single" w:sz="4" w:space="0" w:color="000000"/>
              <w:left w:val="single" w:sz="4" w:space="0" w:color="000000"/>
              <w:bottom w:val="single" w:sz="4" w:space="0" w:color="000000"/>
            </w:tcBorders>
            <w:shd w:val="clear" w:color="auto" w:fill="DDD9C3"/>
          </w:tcPr>
          <w:p w14:paraId="596581C7" w14:textId="77777777" w:rsidR="00D7435B" w:rsidRDefault="00D7435B" w:rsidP="009F207C">
            <w:pPr>
              <w:tabs>
                <w:tab w:val="right" w:pos="8460"/>
              </w:tabs>
              <w:snapToGrid w:val="0"/>
              <w:spacing w:line="276" w:lineRule="auto"/>
              <w:jc w:val="both"/>
              <w:rPr>
                <w:b/>
              </w:rPr>
            </w:pPr>
          </w:p>
        </w:tc>
        <w:tc>
          <w:tcPr>
            <w:tcW w:w="1843" w:type="dxa"/>
            <w:tcBorders>
              <w:top w:val="single" w:sz="4" w:space="0" w:color="000000"/>
              <w:left w:val="single" w:sz="4" w:space="0" w:color="000000"/>
              <w:bottom w:val="single" w:sz="4" w:space="0" w:color="000000"/>
            </w:tcBorders>
            <w:shd w:val="clear" w:color="auto" w:fill="DDD9C3"/>
          </w:tcPr>
          <w:p w14:paraId="26309785" w14:textId="77777777" w:rsidR="00D7435B" w:rsidRDefault="00D7435B" w:rsidP="009F207C">
            <w:pPr>
              <w:tabs>
                <w:tab w:val="right" w:pos="8460"/>
              </w:tabs>
              <w:snapToGrid w:val="0"/>
              <w:spacing w:line="276" w:lineRule="auto"/>
              <w:jc w:val="center"/>
              <w:rPr>
                <w:b/>
                <w:sz w:val="20"/>
                <w:szCs w:val="20"/>
              </w:rPr>
            </w:pPr>
          </w:p>
          <w:p w14:paraId="31319632" w14:textId="77777777" w:rsidR="00D7435B" w:rsidRDefault="00D7435B" w:rsidP="009F207C">
            <w:pPr>
              <w:tabs>
                <w:tab w:val="right" w:pos="8820"/>
              </w:tabs>
              <w:spacing w:line="276" w:lineRule="auto"/>
              <w:jc w:val="center"/>
            </w:pPr>
            <w:r>
              <w:rPr>
                <w:b/>
                <w:sz w:val="20"/>
                <w:szCs w:val="20"/>
              </w:rPr>
              <w:t xml:space="preserve">Schválený rozpočet </w:t>
            </w:r>
          </w:p>
          <w:p w14:paraId="565BBD93" w14:textId="77777777" w:rsidR="00D7435B" w:rsidRDefault="00D7435B" w:rsidP="009F207C">
            <w:pPr>
              <w:tabs>
                <w:tab w:val="right" w:pos="8460"/>
              </w:tabs>
              <w:spacing w:line="276" w:lineRule="auto"/>
              <w:jc w:val="center"/>
              <w:rPr>
                <w:b/>
                <w:sz w:val="20"/>
                <w:szCs w:val="20"/>
              </w:rPr>
            </w:pPr>
          </w:p>
        </w:tc>
        <w:tc>
          <w:tcPr>
            <w:tcW w:w="1984" w:type="dxa"/>
            <w:tcBorders>
              <w:top w:val="single" w:sz="4" w:space="0" w:color="000000"/>
              <w:left w:val="single" w:sz="4" w:space="0" w:color="000000"/>
              <w:bottom w:val="single" w:sz="4" w:space="0" w:color="000000"/>
            </w:tcBorders>
            <w:shd w:val="clear" w:color="auto" w:fill="DDD9C3"/>
          </w:tcPr>
          <w:p w14:paraId="1884A033" w14:textId="77777777" w:rsidR="00D7435B" w:rsidRDefault="00D7435B" w:rsidP="009F207C">
            <w:pPr>
              <w:tabs>
                <w:tab w:val="right" w:pos="8820"/>
              </w:tabs>
              <w:snapToGrid w:val="0"/>
              <w:spacing w:line="276" w:lineRule="auto"/>
              <w:jc w:val="center"/>
              <w:rPr>
                <w:b/>
                <w:sz w:val="20"/>
                <w:szCs w:val="20"/>
              </w:rPr>
            </w:pPr>
          </w:p>
          <w:p w14:paraId="3302784E" w14:textId="77777777" w:rsidR="00D7435B" w:rsidRDefault="00D7435B" w:rsidP="009F207C">
            <w:pPr>
              <w:tabs>
                <w:tab w:val="right" w:pos="8820"/>
              </w:tabs>
              <w:spacing w:line="276" w:lineRule="auto"/>
              <w:jc w:val="center"/>
            </w:pPr>
            <w:r>
              <w:rPr>
                <w:b/>
                <w:sz w:val="20"/>
                <w:szCs w:val="20"/>
              </w:rPr>
              <w:t xml:space="preserve">Schválený rozpočet </w:t>
            </w:r>
          </w:p>
          <w:p w14:paraId="00CE0F86" w14:textId="77777777" w:rsidR="00D7435B" w:rsidRDefault="00D7435B" w:rsidP="009F207C">
            <w:pPr>
              <w:tabs>
                <w:tab w:val="right" w:pos="8820"/>
              </w:tabs>
              <w:spacing w:line="276" w:lineRule="auto"/>
              <w:jc w:val="center"/>
            </w:pPr>
            <w:r>
              <w:rPr>
                <w:b/>
                <w:sz w:val="20"/>
                <w:szCs w:val="20"/>
              </w:rPr>
              <w:t>po poslednej zmene</w:t>
            </w:r>
          </w:p>
        </w:tc>
        <w:tc>
          <w:tcPr>
            <w:tcW w:w="1843" w:type="dxa"/>
            <w:tcBorders>
              <w:top w:val="single" w:sz="4" w:space="0" w:color="000000"/>
              <w:left w:val="single" w:sz="4" w:space="0" w:color="000000"/>
              <w:bottom w:val="single" w:sz="4" w:space="0" w:color="000000"/>
            </w:tcBorders>
            <w:shd w:val="clear" w:color="auto" w:fill="DDD9C3"/>
          </w:tcPr>
          <w:p w14:paraId="7C362A38" w14:textId="77777777" w:rsidR="00D7435B" w:rsidRDefault="00D7435B" w:rsidP="009F207C">
            <w:pPr>
              <w:tabs>
                <w:tab w:val="right" w:pos="8820"/>
              </w:tabs>
              <w:spacing w:line="276" w:lineRule="auto"/>
              <w:jc w:val="center"/>
            </w:pPr>
            <w:r>
              <w:rPr>
                <w:b/>
                <w:sz w:val="20"/>
                <w:szCs w:val="20"/>
              </w:rPr>
              <w:t xml:space="preserve">Skutočné </w:t>
            </w:r>
          </w:p>
          <w:p w14:paraId="44FE9C6F" w14:textId="77777777" w:rsidR="00D7435B" w:rsidRDefault="00D7435B" w:rsidP="009F207C">
            <w:pPr>
              <w:tabs>
                <w:tab w:val="right" w:pos="8820"/>
              </w:tabs>
              <w:spacing w:line="276" w:lineRule="auto"/>
              <w:jc w:val="center"/>
            </w:pPr>
            <w:r>
              <w:rPr>
                <w:b/>
                <w:sz w:val="20"/>
                <w:szCs w:val="20"/>
              </w:rPr>
              <w:t>plnenie príjmov/ čerpanie výdavkov</w:t>
            </w:r>
          </w:p>
          <w:p w14:paraId="76C41787" w14:textId="1774F8B7" w:rsidR="00D7435B" w:rsidRDefault="00D7435B" w:rsidP="009F207C">
            <w:pPr>
              <w:tabs>
                <w:tab w:val="right" w:pos="8820"/>
              </w:tabs>
              <w:spacing w:line="276" w:lineRule="auto"/>
              <w:jc w:val="center"/>
            </w:pPr>
            <w:r>
              <w:rPr>
                <w:b/>
                <w:sz w:val="20"/>
                <w:szCs w:val="20"/>
              </w:rPr>
              <w:t>k 31.12.20</w:t>
            </w:r>
            <w:r w:rsidR="00D6194A">
              <w:rPr>
                <w:b/>
                <w:sz w:val="20"/>
                <w:szCs w:val="20"/>
              </w:rPr>
              <w:t>21</w:t>
            </w:r>
          </w:p>
        </w:tc>
        <w:tc>
          <w:tcPr>
            <w:tcW w:w="1271" w:type="dxa"/>
            <w:tcBorders>
              <w:top w:val="single" w:sz="4" w:space="0" w:color="000000"/>
              <w:left w:val="single" w:sz="4" w:space="0" w:color="000000"/>
              <w:bottom w:val="single" w:sz="4" w:space="0" w:color="000000"/>
              <w:right w:val="single" w:sz="4" w:space="0" w:color="000000"/>
            </w:tcBorders>
            <w:shd w:val="clear" w:color="auto" w:fill="DDD9C3"/>
          </w:tcPr>
          <w:p w14:paraId="5BC781A3" w14:textId="77777777" w:rsidR="00D7435B" w:rsidRDefault="00D7435B" w:rsidP="009F207C">
            <w:pPr>
              <w:tabs>
                <w:tab w:val="right" w:pos="8820"/>
              </w:tabs>
              <w:spacing w:line="276" w:lineRule="auto"/>
              <w:jc w:val="center"/>
            </w:pPr>
            <w:r>
              <w:rPr>
                <w:b/>
                <w:sz w:val="20"/>
                <w:szCs w:val="20"/>
              </w:rPr>
              <w:t>% plnenia príjmov/</w:t>
            </w:r>
          </w:p>
          <w:p w14:paraId="0FC54420" w14:textId="77777777" w:rsidR="00D7435B" w:rsidRDefault="00D7435B" w:rsidP="009F207C">
            <w:pPr>
              <w:tabs>
                <w:tab w:val="right" w:pos="8820"/>
              </w:tabs>
              <w:spacing w:line="276" w:lineRule="auto"/>
              <w:jc w:val="center"/>
            </w:pPr>
            <w:r>
              <w:rPr>
                <w:b/>
                <w:sz w:val="20"/>
                <w:szCs w:val="20"/>
              </w:rPr>
              <w:t xml:space="preserve">% čerpania výdavkov </w:t>
            </w:r>
          </w:p>
        </w:tc>
      </w:tr>
      <w:tr w:rsidR="00D7435B" w14:paraId="3E718FA5" w14:textId="77777777" w:rsidTr="00D77D40">
        <w:trPr>
          <w:jc w:val="center"/>
        </w:trPr>
        <w:tc>
          <w:tcPr>
            <w:tcW w:w="2410" w:type="dxa"/>
            <w:tcBorders>
              <w:top w:val="single" w:sz="4" w:space="0" w:color="000000"/>
              <w:left w:val="single" w:sz="4" w:space="0" w:color="000000"/>
              <w:bottom w:val="single" w:sz="4" w:space="0" w:color="000000"/>
            </w:tcBorders>
            <w:shd w:val="clear" w:color="auto" w:fill="D9D9D9"/>
          </w:tcPr>
          <w:p w14:paraId="4D673B12" w14:textId="77777777" w:rsidR="00D7435B" w:rsidRDefault="00D7435B" w:rsidP="009F207C">
            <w:pPr>
              <w:tabs>
                <w:tab w:val="right" w:pos="8460"/>
              </w:tabs>
              <w:spacing w:line="276" w:lineRule="auto"/>
              <w:jc w:val="both"/>
            </w:pPr>
            <w:r>
              <w:rPr>
                <w:b/>
              </w:rPr>
              <w:t>Príjmy celkom</w:t>
            </w:r>
          </w:p>
        </w:tc>
        <w:tc>
          <w:tcPr>
            <w:tcW w:w="1843" w:type="dxa"/>
            <w:tcBorders>
              <w:top w:val="single" w:sz="4" w:space="0" w:color="000000"/>
              <w:left w:val="single" w:sz="4" w:space="0" w:color="000000"/>
              <w:bottom w:val="single" w:sz="4" w:space="0" w:color="000000"/>
            </w:tcBorders>
            <w:shd w:val="clear" w:color="auto" w:fill="D9D9D9"/>
          </w:tcPr>
          <w:p w14:paraId="0C51F6A9" w14:textId="6E0FB6A5" w:rsidR="00D7435B" w:rsidRDefault="00D77D40" w:rsidP="009F207C">
            <w:pPr>
              <w:tabs>
                <w:tab w:val="right" w:pos="8460"/>
              </w:tabs>
              <w:snapToGrid w:val="0"/>
              <w:spacing w:line="276" w:lineRule="auto"/>
              <w:jc w:val="center"/>
            </w:pPr>
            <w:r>
              <w:rPr>
                <w:b/>
              </w:rPr>
              <w:t>310367,00</w:t>
            </w:r>
          </w:p>
        </w:tc>
        <w:tc>
          <w:tcPr>
            <w:tcW w:w="1984" w:type="dxa"/>
            <w:tcBorders>
              <w:top w:val="single" w:sz="4" w:space="0" w:color="000000"/>
              <w:left w:val="single" w:sz="4" w:space="0" w:color="000000"/>
              <w:bottom w:val="single" w:sz="4" w:space="0" w:color="000000"/>
            </w:tcBorders>
            <w:shd w:val="clear" w:color="auto" w:fill="D9D9D9"/>
          </w:tcPr>
          <w:p w14:paraId="3F70720F" w14:textId="5530D16B" w:rsidR="00D7435B" w:rsidRDefault="00D77D40" w:rsidP="009F207C">
            <w:pPr>
              <w:tabs>
                <w:tab w:val="right" w:pos="8460"/>
              </w:tabs>
              <w:snapToGrid w:val="0"/>
              <w:spacing w:line="276" w:lineRule="auto"/>
              <w:jc w:val="center"/>
            </w:pPr>
            <w:r>
              <w:rPr>
                <w:b/>
              </w:rPr>
              <w:t>355828,81</w:t>
            </w:r>
          </w:p>
        </w:tc>
        <w:tc>
          <w:tcPr>
            <w:tcW w:w="1843" w:type="dxa"/>
            <w:tcBorders>
              <w:top w:val="single" w:sz="4" w:space="0" w:color="000000"/>
              <w:left w:val="single" w:sz="4" w:space="0" w:color="000000"/>
              <w:bottom w:val="single" w:sz="4" w:space="0" w:color="000000"/>
            </w:tcBorders>
            <w:shd w:val="clear" w:color="auto" w:fill="D9D9D9"/>
          </w:tcPr>
          <w:p w14:paraId="57D479EC" w14:textId="207BA6E1" w:rsidR="00D7435B" w:rsidRDefault="005C7448" w:rsidP="009F207C">
            <w:pPr>
              <w:tabs>
                <w:tab w:val="right" w:pos="8460"/>
              </w:tabs>
              <w:snapToGrid w:val="0"/>
              <w:spacing w:line="276" w:lineRule="auto"/>
              <w:jc w:val="center"/>
            </w:pPr>
            <w:r>
              <w:rPr>
                <w:b/>
              </w:rPr>
              <w:t>356344,26</w:t>
            </w:r>
          </w:p>
        </w:tc>
        <w:tc>
          <w:tcPr>
            <w:tcW w:w="1271" w:type="dxa"/>
            <w:tcBorders>
              <w:top w:val="single" w:sz="4" w:space="0" w:color="000000"/>
              <w:left w:val="single" w:sz="4" w:space="0" w:color="000000"/>
              <w:bottom w:val="single" w:sz="4" w:space="0" w:color="000000"/>
              <w:right w:val="single" w:sz="4" w:space="0" w:color="000000"/>
            </w:tcBorders>
            <w:shd w:val="clear" w:color="auto" w:fill="D9D9D9"/>
          </w:tcPr>
          <w:p w14:paraId="0D562FB9" w14:textId="2A30ADE7" w:rsidR="00D7435B" w:rsidRDefault="00D7435B" w:rsidP="009F207C">
            <w:pPr>
              <w:tabs>
                <w:tab w:val="right" w:pos="8460"/>
              </w:tabs>
              <w:snapToGrid w:val="0"/>
              <w:spacing w:line="276" w:lineRule="auto"/>
              <w:jc w:val="center"/>
            </w:pPr>
            <w:r>
              <w:rPr>
                <w:b/>
              </w:rPr>
              <w:t>10</w:t>
            </w:r>
            <w:r w:rsidR="00D77D40">
              <w:rPr>
                <w:b/>
              </w:rPr>
              <w:t>0,1</w:t>
            </w:r>
            <w:r>
              <w:rPr>
                <w:b/>
              </w:rPr>
              <w:t>%</w:t>
            </w:r>
          </w:p>
        </w:tc>
      </w:tr>
      <w:tr w:rsidR="00D7435B" w14:paraId="2ED59150" w14:textId="77777777" w:rsidTr="00D77D40">
        <w:trPr>
          <w:jc w:val="center"/>
        </w:trPr>
        <w:tc>
          <w:tcPr>
            <w:tcW w:w="2410" w:type="dxa"/>
            <w:tcBorders>
              <w:top w:val="single" w:sz="4" w:space="0" w:color="000000"/>
              <w:left w:val="single" w:sz="4" w:space="0" w:color="000000"/>
              <w:bottom w:val="single" w:sz="4" w:space="0" w:color="000000"/>
            </w:tcBorders>
            <w:shd w:val="clear" w:color="auto" w:fill="auto"/>
          </w:tcPr>
          <w:p w14:paraId="25A072B4" w14:textId="77777777" w:rsidR="00D7435B" w:rsidRDefault="00D7435B" w:rsidP="009F207C">
            <w:pPr>
              <w:tabs>
                <w:tab w:val="right" w:pos="8460"/>
              </w:tabs>
              <w:spacing w:line="276" w:lineRule="auto"/>
              <w:jc w:val="both"/>
            </w:pPr>
            <w:r>
              <w:t>z toho :</w:t>
            </w:r>
          </w:p>
        </w:tc>
        <w:tc>
          <w:tcPr>
            <w:tcW w:w="1843" w:type="dxa"/>
            <w:tcBorders>
              <w:top w:val="single" w:sz="4" w:space="0" w:color="000000"/>
              <w:left w:val="single" w:sz="4" w:space="0" w:color="000000"/>
              <w:bottom w:val="single" w:sz="4" w:space="0" w:color="000000"/>
            </w:tcBorders>
            <w:shd w:val="clear" w:color="auto" w:fill="auto"/>
          </w:tcPr>
          <w:p w14:paraId="175D1AFD" w14:textId="77777777" w:rsidR="00D7435B" w:rsidRDefault="00D7435B" w:rsidP="009F207C">
            <w:pPr>
              <w:tabs>
                <w:tab w:val="right" w:pos="8460"/>
              </w:tabs>
              <w:snapToGrid w:val="0"/>
              <w:spacing w:line="276" w:lineRule="auto"/>
              <w:jc w:val="both"/>
              <w:rPr>
                <w:b/>
              </w:rPr>
            </w:pPr>
          </w:p>
        </w:tc>
        <w:tc>
          <w:tcPr>
            <w:tcW w:w="1984" w:type="dxa"/>
            <w:tcBorders>
              <w:top w:val="single" w:sz="4" w:space="0" w:color="000000"/>
              <w:left w:val="single" w:sz="4" w:space="0" w:color="000000"/>
              <w:bottom w:val="single" w:sz="4" w:space="0" w:color="000000"/>
            </w:tcBorders>
            <w:shd w:val="clear" w:color="auto" w:fill="auto"/>
          </w:tcPr>
          <w:p w14:paraId="69E12D35" w14:textId="77777777" w:rsidR="00D7435B" w:rsidRDefault="00D7435B" w:rsidP="009F207C">
            <w:pPr>
              <w:tabs>
                <w:tab w:val="right" w:pos="8460"/>
              </w:tabs>
              <w:snapToGrid w:val="0"/>
              <w:spacing w:line="276" w:lineRule="auto"/>
              <w:jc w:val="both"/>
              <w:rPr>
                <w:b/>
              </w:rPr>
            </w:pPr>
          </w:p>
        </w:tc>
        <w:tc>
          <w:tcPr>
            <w:tcW w:w="1843" w:type="dxa"/>
            <w:tcBorders>
              <w:top w:val="single" w:sz="4" w:space="0" w:color="000000"/>
              <w:left w:val="single" w:sz="4" w:space="0" w:color="000000"/>
              <w:bottom w:val="single" w:sz="4" w:space="0" w:color="000000"/>
            </w:tcBorders>
            <w:shd w:val="clear" w:color="auto" w:fill="auto"/>
          </w:tcPr>
          <w:p w14:paraId="7E902729" w14:textId="77777777" w:rsidR="00D7435B" w:rsidRDefault="00D7435B" w:rsidP="009F207C">
            <w:pPr>
              <w:tabs>
                <w:tab w:val="right" w:pos="8460"/>
              </w:tabs>
              <w:snapToGrid w:val="0"/>
              <w:spacing w:line="276" w:lineRule="auto"/>
              <w:jc w:val="both"/>
              <w:rPr>
                <w:b/>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7B3B5916" w14:textId="77777777" w:rsidR="00D7435B" w:rsidRDefault="00D7435B" w:rsidP="009F207C">
            <w:pPr>
              <w:tabs>
                <w:tab w:val="right" w:pos="8460"/>
              </w:tabs>
              <w:snapToGrid w:val="0"/>
              <w:spacing w:line="276" w:lineRule="auto"/>
              <w:jc w:val="both"/>
              <w:rPr>
                <w:b/>
              </w:rPr>
            </w:pPr>
          </w:p>
        </w:tc>
      </w:tr>
      <w:tr w:rsidR="00D7435B" w14:paraId="43D9884A" w14:textId="77777777" w:rsidTr="00D77D40">
        <w:trPr>
          <w:jc w:val="center"/>
        </w:trPr>
        <w:tc>
          <w:tcPr>
            <w:tcW w:w="2410" w:type="dxa"/>
            <w:tcBorders>
              <w:top w:val="single" w:sz="4" w:space="0" w:color="000000"/>
              <w:left w:val="single" w:sz="4" w:space="0" w:color="000000"/>
              <w:bottom w:val="single" w:sz="4" w:space="0" w:color="000000"/>
            </w:tcBorders>
            <w:shd w:val="clear" w:color="auto" w:fill="auto"/>
          </w:tcPr>
          <w:p w14:paraId="52346854" w14:textId="77777777" w:rsidR="00D7435B" w:rsidRDefault="00D7435B" w:rsidP="009F207C">
            <w:pPr>
              <w:tabs>
                <w:tab w:val="right" w:pos="8460"/>
              </w:tabs>
              <w:spacing w:line="276" w:lineRule="auto"/>
              <w:jc w:val="both"/>
            </w:pPr>
            <w:r>
              <w:t>Bežné príjmy</w:t>
            </w:r>
          </w:p>
        </w:tc>
        <w:tc>
          <w:tcPr>
            <w:tcW w:w="1843" w:type="dxa"/>
            <w:tcBorders>
              <w:top w:val="single" w:sz="4" w:space="0" w:color="000000"/>
              <w:left w:val="single" w:sz="4" w:space="0" w:color="000000"/>
              <w:bottom w:val="single" w:sz="4" w:space="0" w:color="000000"/>
            </w:tcBorders>
            <w:shd w:val="clear" w:color="auto" w:fill="auto"/>
          </w:tcPr>
          <w:p w14:paraId="3F93362F" w14:textId="097A0E5C" w:rsidR="00D7435B" w:rsidRDefault="005C7448" w:rsidP="009F207C">
            <w:pPr>
              <w:tabs>
                <w:tab w:val="right" w:pos="8460"/>
              </w:tabs>
              <w:snapToGrid w:val="0"/>
              <w:spacing w:line="276" w:lineRule="auto"/>
              <w:jc w:val="center"/>
            </w:pPr>
            <w:r>
              <w:t>290367,00</w:t>
            </w:r>
          </w:p>
        </w:tc>
        <w:tc>
          <w:tcPr>
            <w:tcW w:w="1984" w:type="dxa"/>
            <w:tcBorders>
              <w:top w:val="single" w:sz="4" w:space="0" w:color="000000"/>
              <w:left w:val="single" w:sz="4" w:space="0" w:color="000000"/>
              <w:bottom w:val="single" w:sz="4" w:space="0" w:color="000000"/>
            </w:tcBorders>
            <w:shd w:val="clear" w:color="auto" w:fill="auto"/>
          </w:tcPr>
          <w:p w14:paraId="0D92707C" w14:textId="45E9B2DE" w:rsidR="00D7435B" w:rsidRDefault="005C7448" w:rsidP="009F207C">
            <w:pPr>
              <w:tabs>
                <w:tab w:val="right" w:pos="8460"/>
              </w:tabs>
              <w:snapToGrid w:val="0"/>
              <w:spacing w:line="276" w:lineRule="auto"/>
              <w:jc w:val="center"/>
            </w:pPr>
            <w:r>
              <w:t>316062,41</w:t>
            </w:r>
          </w:p>
        </w:tc>
        <w:tc>
          <w:tcPr>
            <w:tcW w:w="1843" w:type="dxa"/>
            <w:tcBorders>
              <w:top w:val="single" w:sz="4" w:space="0" w:color="000000"/>
              <w:left w:val="single" w:sz="4" w:space="0" w:color="000000"/>
              <w:bottom w:val="single" w:sz="4" w:space="0" w:color="000000"/>
            </w:tcBorders>
            <w:shd w:val="clear" w:color="auto" w:fill="auto"/>
          </w:tcPr>
          <w:p w14:paraId="45F1FC7E" w14:textId="66164ED3" w:rsidR="00D7435B" w:rsidRDefault="005C7448" w:rsidP="009F207C">
            <w:pPr>
              <w:tabs>
                <w:tab w:val="right" w:pos="8460"/>
              </w:tabs>
              <w:snapToGrid w:val="0"/>
              <w:spacing w:line="276" w:lineRule="auto"/>
              <w:jc w:val="center"/>
            </w:pPr>
            <w:r>
              <w:t>316062,41</w:t>
            </w: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6F70577F" w14:textId="77777777" w:rsidR="00D7435B" w:rsidRDefault="00D7435B" w:rsidP="009F207C">
            <w:pPr>
              <w:tabs>
                <w:tab w:val="right" w:pos="8460"/>
              </w:tabs>
              <w:snapToGrid w:val="0"/>
              <w:spacing w:line="276" w:lineRule="auto"/>
              <w:jc w:val="center"/>
            </w:pPr>
            <w:r>
              <w:t>100%</w:t>
            </w:r>
          </w:p>
        </w:tc>
      </w:tr>
      <w:tr w:rsidR="00D7435B" w14:paraId="518739CC" w14:textId="77777777" w:rsidTr="00D77D40">
        <w:trPr>
          <w:jc w:val="center"/>
        </w:trPr>
        <w:tc>
          <w:tcPr>
            <w:tcW w:w="2410" w:type="dxa"/>
            <w:tcBorders>
              <w:top w:val="single" w:sz="4" w:space="0" w:color="000000"/>
              <w:left w:val="single" w:sz="4" w:space="0" w:color="000000"/>
              <w:bottom w:val="single" w:sz="4" w:space="0" w:color="000000"/>
            </w:tcBorders>
            <w:shd w:val="clear" w:color="auto" w:fill="auto"/>
          </w:tcPr>
          <w:p w14:paraId="0B4E611E" w14:textId="77777777" w:rsidR="00D7435B" w:rsidRDefault="00D7435B" w:rsidP="009F207C">
            <w:pPr>
              <w:tabs>
                <w:tab w:val="right" w:pos="8460"/>
              </w:tabs>
              <w:spacing w:line="276" w:lineRule="auto"/>
              <w:jc w:val="both"/>
            </w:pPr>
            <w:r>
              <w:t>Kapitálové príjmy</w:t>
            </w:r>
          </w:p>
        </w:tc>
        <w:tc>
          <w:tcPr>
            <w:tcW w:w="1843" w:type="dxa"/>
            <w:tcBorders>
              <w:top w:val="single" w:sz="4" w:space="0" w:color="000000"/>
              <w:left w:val="single" w:sz="4" w:space="0" w:color="000000"/>
              <w:bottom w:val="single" w:sz="4" w:space="0" w:color="000000"/>
            </w:tcBorders>
            <w:shd w:val="clear" w:color="auto" w:fill="auto"/>
          </w:tcPr>
          <w:p w14:paraId="58F07465" w14:textId="77777777" w:rsidR="00D7435B" w:rsidRDefault="00D7435B" w:rsidP="009F207C">
            <w:pPr>
              <w:snapToGrid w:val="0"/>
              <w:spacing w:line="276" w:lineRule="auto"/>
              <w:jc w:val="center"/>
            </w:pPr>
            <w:r>
              <w:t>-</w:t>
            </w:r>
          </w:p>
        </w:tc>
        <w:tc>
          <w:tcPr>
            <w:tcW w:w="1984" w:type="dxa"/>
            <w:tcBorders>
              <w:top w:val="single" w:sz="4" w:space="0" w:color="000000"/>
              <w:left w:val="single" w:sz="4" w:space="0" w:color="000000"/>
              <w:bottom w:val="single" w:sz="4" w:space="0" w:color="000000"/>
            </w:tcBorders>
            <w:shd w:val="clear" w:color="auto" w:fill="auto"/>
          </w:tcPr>
          <w:p w14:paraId="1BAE1EE2" w14:textId="77893FDE" w:rsidR="00D7435B" w:rsidRDefault="005C7448" w:rsidP="005C7448">
            <w:pPr>
              <w:snapToGrid w:val="0"/>
              <w:spacing w:line="276" w:lineRule="auto"/>
            </w:pPr>
            <w:r>
              <w:t xml:space="preserve">               -</w:t>
            </w:r>
          </w:p>
        </w:tc>
        <w:tc>
          <w:tcPr>
            <w:tcW w:w="1843" w:type="dxa"/>
            <w:tcBorders>
              <w:top w:val="single" w:sz="4" w:space="0" w:color="000000"/>
              <w:left w:val="single" w:sz="4" w:space="0" w:color="000000"/>
              <w:bottom w:val="single" w:sz="4" w:space="0" w:color="000000"/>
            </w:tcBorders>
            <w:shd w:val="clear" w:color="auto" w:fill="auto"/>
          </w:tcPr>
          <w:p w14:paraId="01E395ED" w14:textId="637FFFAE" w:rsidR="00D7435B" w:rsidRDefault="003E4122" w:rsidP="005C7448">
            <w:pPr>
              <w:snapToGrid w:val="0"/>
              <w:spacing w:line="276" w:lineRule="auto"/>
            </w:pPr>
            <w:r>
              <w:t xml:space="preserve">              -</w:t>
            </w: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12FB6610" w14:textId="40809E49" w:rsidR="00D7435B" w:rsidRDefault="00D7435B" w:rsidP="009F207C">
            <w:pPr>
              <w:snapToGrid w:val="0"/>
              <w:spacing w:line="276" w:lineRule="auto"/>
              <w:jc w:val="center"/>
            </w:pPr>
          </w:p>
        </w:tc>
      </w:tr>
      <w:tr w:rsidR="00D7435B" w14:paraId="670BA0E6" w14:textId="77777777" w:rsidTr="00D77D40">
        <w:trPr>
          <w:jc w:val="center"/>
        </w:trPr>
        <w:tc>
          <w:tcPr>
            <w:tcW w:w="2410" w:type="dxa"/>
            <w:tcBorders>
              <w:top w:val="single" w:sz="4" w:space="0" w:color="000000"/>
              <w:left w:val="single" w:sz="4" w:space="0" w:color="000000"/>
              <w:bottom w:val="single" w:sz="4" w:space="0" w:color="000000"/>
            </w:tcBorders>
            <w:shd w:val="clear" w:color="auto" w:fill="auto"/>
          </w:tcPr>
          <w:p w14:paraId="4BC12A9D" w14:textId="77777777" w:rsidR="00D7435B" w:rsidRDefault="00D7435B" w:rsidP="009F207C">
            <w:pPr>
              <w:tabs>
                <w:tab w:val="right" w:pos="8460"/>
              </w:tabs>
              <w:spacing w:line="276" w:lineRule="auto"/>
              <w:jc w:val="both"/>
            </w:pPr>
            <w:r>
              <w:t>Finančné príjmy</w:t>
            </w:r>
          </w:p>
        </w:tc>
        <w:tc>
          <w:tcPr>
            <w:tcW w:w="1843" w:type="dxa"/>
            <w:tcBorders>
              <w:top w:val="single" w:sz="4" w:space="0" w:color="000000"/>
              <w:left w:val="single" w:sz="4" w:space="0" w:color="000000"/>
              <w:bottom w:val="single" w:sz="4" w:space="0" w:color="000000"/>
            </w:tcBorders>
            <w:shd w:val="clear" w:color="auto" w:fill="auto"/>
          </w:tcPr>
          <w:p w14:paraId="4C8CAB44" w14:textId="5F957AA6" w:rsidR="00D7435B" w:rsidRDefault="00D77D40" w:rsidP="009F207C">
            <w:pPr>
              <w:tabs>
                <w:tab w:val="right" w:pos="8460"/>
              </w:tabs>
              <w:snapToGrid w:val="0"/>
              <w:spacing w:line="276" w:lineRule="auto"/>
              <w:jc w:val="center"/>
            </w:pPr>
            <w:r>
              <w:t>20000,00</w:t>
            </w:r>
          </w:p>
        </w:tc>
        <w:tc>
          <w:tcPr>
            <w:tcW w:w="1984" w:type="dxa"/>
            <w:tcBorders>
              <w:top w:val="single" w:sz="4" w:space="0" w:color="000000"/>
              <w:left w:val="single" w:sz="4" w:space="0" w:color="000000"/>
              <w:bottom w:val="single" w:sz="4" w:space="0" w:color="000000"/>
            </w:tcBorders>
            <w:shd w:val="clear" w:color="auto" w:fill="auto"/>
          </w:tcPr>
          <w:p w14:paraId="4B932E90" w14:textId="7F7E14DE" w:rsidR="00D7435B" w:rsidRDefault="00D77D40" w:rsidP="009F207C">
            <w:pPr>
              <w:tabs>
                <w:tab w:val="right" w:pos="8460"/>
              </w:tabs>
              <w:snapToGrid w:val="0"/>
              <w:spacing w:line="276" w:lineRule="auto"/>
              <w:jc w:val="center"/>
            </w:pPr>
            <w:r>
              <w:t>39766,40</w:t>
            </w:r>
          </w:p>
        </w:tc>
        <w:tc>
          <w:tcPr>
            <w:tcW w:w="1843" w:type="dxa"/>
            <w:tcBorders>
              <w:top w:val="single" w:sz="4" w:space="0" w:color="000000"/>
              <w:left w:val="single" w:sz="4" w:space="0" w:color="000000"/>
              <w:bottom w:val="single" w:sz="4" w:space="0" w:color="000000"/>
            </w:tcBorders>
            <w:shd w:val="clear" w:color="auto" w:fill="auto"/>
          </w:tcPr>
          <w:p w14:paraId="686E2280" w14:textId="3074D0D5" w:rsidR="00D7435B" w:rsidRDefault="003E4122" w:rsidP="009F207C">
            <w:pPr>
              <w:tabs>
                <w:tab w:val="right" w:pos="8460"/>
              </w:tabs>
              <w:snapToGrid w:val="0"/>
              <w:spacing w:line="276" w:lineRule="auto"/>
              <w:jc w:val="center"/>
            </w:pPr>
            <w:r>
              <w:t>40281,85</w:t>
            </w: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642E80AF" w14:textId="276F6903" w:rsidR="00D7435B" w:rsidRDefault="00D7435B" w:rsidP="009F207C">
            <w:pPr>
              <w:tabs>
                <w:tab w:val="right" w:pos="8460"/>
              </w:tabs>
              <w:snapToGrid w:val="0"/>
              <w:spacing w:line="276" w:lineRule="auto"/>
              <w:jc w:val="center"/>
            </w:pPr>
            <w:r>
              <w:t>10</w:t>
            </w:r>
            <w:r w:rsidR="00D77D40">
              <w:t>1,3</w:t>
            </w:r>
            <w:r>
              <w:t>%</w:t>
            </w:r>
          </w:p>
        </w:tc>
      </w:tr>
      <w:tr w:rsidR="00D7435B" w14:paraId="195B30EB" w14:textId="77777777" w:rsidTr="00D77D40">
        <w:trPr>
          <w:jc w:val="center"/>
        </w:trPr>
        <w:tc>
          <w:tcPr>
            <w:tcW w:w="2410" w:type="dxa"/>
            <w:tcBorders>
              <w:top w:val="single" w:sz="4" w:space="0" w:color="000000"/>
              <w:left w:val="single" w:sz="4" w:space="0" w:color="000000"/>
              <w:bottom w:val="single" w:sz="4" w:space="0" w:color="000000"/>
            </w:tcBorders>
            <w:shd w:val="clear" w:color="auto" w:fill="D9D9D9"/>
          </w:tcPr>
          <w:p w14:paraId="37DF7DB3" w14:textId="77777777" w:rsidR="00D7435B" w:rsidRDefault="00D7435B" w:rsidP="009F207C">
            <w:pPr>
              <w:tabs>
                <w:tab w:val="right" w:pos="8460"/>
              </w:tabs>
              <w:spacing w:line="276" w:lineRule="auto"/>
              <w:jc w:val="both"/>
            </w:pPr>
            <w:r>
              <w:rPr>
                <w:b/>
              </w:rPr>
              <w:t>Výdavky celkom</w:t>
            </w:r>
          </w:p>
        </w:tc>
        <w:tc>
          <w:tcPr>
            <w:tcW w:w="1843" w:type="dxa"/>
            <w:tcBorders>
              <w:top w:val="single" w:sz="4" w:space="0" w:color="000000"/>
              <w:left w:val="single" w:sz="4" w:space="0" w:color="000000"/>
              <w:bottom w:val="single" w:sz="4" w:space="0" w:color="000000"/>
            </w:tcBorders>
            <w:shd w:val="clear" w:color="auto" w:fill="D9D9D9"/>
          </w:tcPr>
          <w:p w14:paraId="13E60503" w14:textId="7AD73107" w:rsidR="00D7435B" w:rsidRDefault="003E4122" w:rsidP="009F207C">
            <w:pPr>
              <w:tabs>
                <w:tab w:val="right" w:pos="8460"/>
              </w:tabs>
              <w:snapToGrid w:val="0"/>
              <w:spacing w:line="276" w:lineRule="auto"/>
              <w:jc w:val="center"/>
            </w:pPr>
            <w:r>
              <w:rPr>
                <w:b/>
              </w:rPr>
              <w:t>307540,00</w:t>
            </w:r>
          </w:p>
        </w:tc>
        <w:tc>
          <w:tcPr>
            <w:tcW w:w="1984" w:type="dxa"/>
            <w:tcBorders>
              <w:top w:val="single" w:sz="4" w:space="0" w:color="000000"/>
              <w:left w:val="single" w:sz="4" w:space="0" w:color="000000"/>
              <w:bottom w:val="single" w:sz="4" w:space="0" w:color="000000"/>
            </w:tcBorders>
            <w:shd w:val="clear" w:color="auto" w:fill="D9D9D9"/>
          </w:tcPr>
          <w:p w14:paraId="7A5AF46A" w14:textId="35462860" w:rsidR="00D7435B" w:rsidRDefault="003E4122" w:rsidP="009F207C">
            <w:pPr>
              <w:tabs>
                <w:tab w:val="right" w:pos="8460"/>
              </w:tabs>
              <w:snapToGrid w:val="0"/>
              <w:spacing w:line="276" w:lineRule="auto"/>
              <w:jc w:val="center"/>
            </w:pPr>
            <w:r>
              <w:rPr>
                <w:b/>
              </w:rPr>
              <w:t>344120,32</w:t>
            </w:r>
          </w:p>
        </w:tc>
        <w:tc>
          <w:tcPr>
            <w:tcW w:w="1843" w:type="dxa"/>
            <w:tcBorders>
              <w:top w:val="single" w:sz="4" w:space="0" w:color="000000"/>
              <w:left w:val="single" w:sz="4" w:space="0" w:color="000000"/>
              <w:bottom w:val="single" w:sz="4" w:space="0" w:color="000000"/>
            </w:tcBorders>
            <w:shd w:val="clear" w:color="auto" w:fill="D9D9D9"/>
          </w:tcPr>
          <w:p w14:paraId="0E5F8CC8" w14:textId="21D42B91" w:rsidR="00D7435B" w:rsidRDefault="003E4122" w:rsidP="009F207C">
            <w:pPr>
              <w:tabs>
                <w:tab w:val="right" w:pos="8460"/>
              </w:tabs>
              <w:snapToGrid w:val="0"/>
              <w:spacing w:line="276" w:lineRule="auto"/>
              <w:jc w:val="center"/>
            </w:pPr>
            <w:r>
              <w:rPr>
                <w:b/>
              </w:rPr>
              <w:t>344120,32</w:t>
            </w:r>
          </w:p>
        </w:tc>
        <w:tc>
          <w:tcPr>
            <w:tcW w:w="1271" w:type="dxa"/>
            <w:tcBorders>
              <w:top w:val="single" w:sz="4" w:space="0" w:color="000000"/>
              <w:left w:val="single" w:sz="4" w:space="0" w:color="000000"/>
              <w:bottom w:val="single" w:sz="4" w:space="0" w:color="000000"/>
              <w:right w:val="single" w:sz="4" w:space="0" w:color="000000"/>
            </w:tcBorders>
            <w:shd w:val="clear" w:color="auto" w:fill="D9D9D9"/>
          </w:tcPr>
          <w:p w14:paraId="02A89B51" w14:textId="77777777" w:rsidR="00D7435B" w:rsidRDefault="00D7435B" w:rsidP="009F207C">
            <w:pPr>
              <w:tabs>
                <w:tab w:val="right" w:pos="8460"/>
              </w:tabs>
              <w:snapToGrid w:val="0"/>
              <w:spacing w:line="276" w:lineRule="auto"/>
              <w:jc w:val="center"/>
            </w:pPr>
            <w:r>
              <w:rPr>
                <w:b/>
              </w:rPr>
              <w:t>100%</w:t>
            </w:r>
          </w:p>
        </w:tc>
      </w:tr>
      <w:tr w:rsidR="00D7435B" w14:paraId="195508CB" w14:textId="77777777" w:rsidTr="00D77D40">
        <w:trPr>
          <w:jc w:val="center"/>
        </w:trPr>
        <w:tc>
          <w:tcPr>
            <w:tcW w:w="2410" w:type="dxa"/>
            <w:tcBorders>
              <w:top w:val="single" w:sz="4" w:space="0" w:color="000000"/>
              <w:left w:val="single" w:sz="4" w:space="0" w:color="000000"/>
              <w:bottom w:val="single" w:sz="4" w:space="0" w:color="000000"/>
            </w:tcBorders>
            <w:shd w:val="clear" w:color="auto" w:fill="auto"/>
          </w:tcPr>
          <w:p w14:paraId="5A706D94" w14:textId="77777777" w:rsidR="00D7435B" w:rsidRDefault="00D7435B" w:rsidP="009F207C">
            <w:pPr>
              <w:tabs>
                <w:tab w:val="right" w:pos="8460"/>
              </w:tabs>
              <w:spacing w:line="276" w:lineRule="auto"/>
              <w:jc w:val="both"/>
            </w:pPr>
            <w:r>
              <w:t>z toho :</w:t>
            </w:r>
          </w:p>
        </w:tc>
        <w:tc>
          <w:tcPr>
            <w:tcW w:w="1843" w:type="dxa"/>
            <w:tcBorders>
              <w:top w:val="single" w:sz="4" w:space="0" w:color="000000"/>
              <w:left w:val="single" w:sz="4" w:space="0" w:color="000000"/>
              <w:bottom w:val="single" w:sz="4" w:space="0" w:color="000000"/>
            </w:tcBorders>
            <w:shd w:val="clear" w:color="auto" w:fill="auto"/>
          </w:tcPr>
          <w:p w14:paraId="2628BF2D" w14:textId="77777777" w:rsidR="00D7435B" w:rsidRDefault="00D7435B" w:rsidP="009F207C">
            <w:pPr>
              <w:tabs>
                <w:tab w:val="right" w:pos="8460"/>
              </w:tabs>
              <w:snapToGrid w:val="0"/>
              <w:spacing w:line="276" w:lineRule="auto"/>
              <w:jc w:val="center"/>
              <w:rPr>
                <w:b/>
              </w:rPr>
            </w:pPr>
          </w:p>
        </w:tc>
        <w:tc>
          <w:tcPr>
            <w:tcW w:w="1984" w:type="dxa"/>
            <w:tcBorders>
              <w:top w:val="single" w:sz="4" w:space="0" w:color="000000"/>
              <w:left w:val="single" w:sz="4" w:space="0" w:color="000000"/>
              <w:bottom w:val="single" w:sz="4" w:space="0" w:color="000000"/>
            </w:tcBorders>
            <w:shd w:val="clear" w:color="auto" w:fill="auto"/>
          </w:tcPr>
          <w:p w14:paraId="043AF738" w14:textId="77777777" w:rsidR="00D7435B" w:rsidRDefault="00D7435B" w:rsidP="009F207C">
            <w:pPr>
              <w:tabs>
                <w:tab w:val="right" w:pos="8460"/>
              </w:tabs>
              <w:snapToGrid w:val="0"/>
              <w:spacing w:line="276" w:lineRule="auto"/>
              <w:jc w:val="center"/>
              <w:rPr>
                <w:b/>
              </w:rPr>
            </w:pPr>
          </w:p>
        </w:tc>
        <w:tc>
          <w:tcPr>
            <w:tcW w:w="1843" w:type="dxa"/>
            <w:tcBorders>
              <w:top w:val="single" w:sz="4" w:space="0" w:color="000000"/>
              <w:left w:val="single" w:sz="4" w:space="0" w:color="000000"/>
              <w:bottom w:val="single" w:sz="4" w:space="0" w:color="000000"/>
            </w:tcBorders>
            <w:shd w:val="clear" w:color="auto" w:fill="auto"/>
          </w:tcPr>
          <w:p w14:paraId="652AD8F6" w14:textId="77777777" w:rsidR="00D7435B" w:rsidRDefault="00D7435B" w:rsidP="009F207C">
            <w:pPr>
              <w:tabs>
                <w:tab w:val="right" w:pos="8460"/>
              </w:tabs>
              <w:snapToGrid w:val="0"/>
              <w:spacing w:line="276" w:lineRule="auto"/>
              <w:jc w:val="center"/>
              <w:rPr>
                <w:b/>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37D2495B" w14:textId="77777777" w:rsidR="00D7435B" w:rsidRDefault="00D7435B" w:rsidP="009F207C">
            <w:pPr>
              <w:tabs>
                <w:tab w:val="right" w:pos="8460"/>
              </w:tabs>
              <w:snapToGrid w:val="0"/>
              <w:spacing w:line="276" w:lineRule="auto"/>
              <w:jc w:val="center"/>
              <w:rPr>
                <w:b/>
              </w:rPr>
            </w:pPr>
          </w:p>
        </w:tc>
      </w:tr>
      <w:tr w:rsidR="00D7435B" w14:paraId="39EA761F" w14:textId="77777777" w:rsidTr="00D77D40">
        <w:trPr>
          <w:jc w:val="center"/>
        </w:trPr>
        <w:tc>
          <w:tcPr>
            <w:tcW w:w="2410" w:type="dxa"/>
            <w:tcBorders>
              <w:top w:val="single" w:sz="4" w:space="0" w:color="000000"/>
              <w:left w:val="single" w:sz="4" w:space="0" w:color="000000"/>
              <w:bottom w:val="single" w:sz="4" w:space="0" w:color="000000"/>
            </w:tcBorders>
            <w:shd w:val="clear" w:color="auto" w:fill="auto"/>
          </w:tcPr>
          <w:p w14:paraId="6E3F1A53" w14:textId="77777777" w:rsidR="00D7435B" w:rsidRDefault="00D7435B" w:rsidP="009F207C">
            <w:pPr>
              <w:tabs>
                <w:tab w:val="right" w:pos="8460"/>
              </w:tabs>
              <w:spacing w:line="276" w:lineRule="auto"/>
              <w:jc w:val="both"/>
            </w:pPr>
            <w:r>
              <w:t>Bežné výdavky</w:t>
            </w:r>
          </w:p>
        </w:tc>
        <w:tc>
          <w:tcPr>
            <w:tcW w:w="1843" w:type="dxa"/>
            <w:tcBorders>
              <w:top w:val="single" w:sz="4" w:space="0" w:color="000000"/>
              <w:left w:val="single" w:sz="4" w:space="0" w:color="000000"/>
              <w:bottom w:val="single" w:sz="4" w:space="0" w:color="000000"/>
            </w:tcBorders>
            <w:shd w:val="clear" w:color="auto" w:fill="auto"/>
          </w:tcPr>
          <w:p w14:paraId="05E1E668" w14:textId="3E8AB219" w:rsidR="00D7435B" w:rsidRDefault="003E4122" w:rsidP="009F207C">
            <w:pPr>
              <w:tabs>
                <w:tab w:val="right" w:pos="8460"/>
              </w:tabs>
              <w:snapToGrid w:val="0"/>
              <w:spacing w:line="276" w:lineRule="auto"/>
              <w:jc w:val="center"/>
            </w:pPr>
            <w:r>
              <w:t>280940,00</w:t>
            </w:r>
          </w:p>
        </w:tc>
        <w:tc>
          <w:tcPr>
            <w:tcW w:w="1984" w:type="dxa"/>
            <w:tcBorders>
              <w:top w:val="single" w:sz="4" w:space="0" w:color="000000"/>
              <w:left w:val="single" w:sz="4" w:space="0" w:color="000000"/>
              <w:bottom w:val="single" w:sz="4" w:space="0" w:color="000000"/>
            </w:tcBorders>
            <w:shd w:val="clear" w:color="auto" w:fill="auto"/>
          </w:tcPr>
          <w:p w14:paraId="4650C7D2" w14:textId="2F1E16EA" w:rsidR="00D7435B" w:rsidRDefault="003E4122" w:rsidP="009F207C">
            <w:pPr>
              <w:tabs>
                <w:tab w:val="right" w:pos="8460"/>
              </w:tabs>
              <w:snapToGrid w:val="0"/>
              <w:spacing w:line="276" w:lineRule="auto"/>
              <w:jc w:val="center"/>
            </w:pPr>
            <w:r>
              <w:t>316418,53</w:t>
            </w:r>
          </w:p>
        </w:tc>
        <w:tc>
          <w:tcPr>
            <w:tcW w:w="1843" w:type="dxa"/>
            <w:tcBorders>
              <w:top w:val="single" w:sz="4" w:space="0" w:color="000000"/>
              <w:left w:val="single" w:sz="4" w:space="0" w:color="000000"/>
              <w:bottom w:val="single" w:sz="4" w:space="0" w:color="000000"/>
            </w:tcBorders>
            <w:shd w:val="clear" w:color="auto" w:fill="auto"/>
          </w:tcPr>
          <w:p w14:paraId="240EAB4B" w14:textId="48ADBE83" w:rsidR="00D7435B" w:rsidRDefault="003E4122" w:rsidP="009F207C">
            <w:pPr>
              <w:tabs>
                <w:tab w:val="right" w:pos="8460"/>
              </w:tabs>
              <w:snapToGrid w:val="0"/>
              <w:spacing w:line="276" w:lineRule="auto"/>
              <w:jc w:val="center"/>
            </w:pPr>
            <w:r>
              <w:t>316418,53</w:t>
            </w: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61CE1437" w14:textId="77777777" w:rsidR="00D7435B" w:rsidRDefault="00D7435B" w:rsidP="009F207C">
            <w:pPr>
              <w:tabs>
                <w:tab w:val="right" w:pos="8460"/>
              </w:tabs>
              <w:snapToGrid w:val="0"/>
              <w:spacing w:line="276" w:lineRule="auto"/>
              <w:jc w:val="center"/>
            </w:pPr>
            <w:r>
              <w:t>100%</w:t>
            </w:r>
          </w:p>
        </w:tc>
      </w:tr>
      <w:tr w:rsidR="00D7435B" w14:paraId="0BDE15F9" w14:textId="77777777" w:rsidTr="00D77D40">
        <w:trPr>
          <w:jc w:val="center"/>
        </w:trPr>
        <w:tc>
          <w:tcPr>
            <w:tcW w:w="2410" w:type="dxa"/>
            <w:tcBorders>
              <w:top w:val="single" w:sz="4" w:space="0" w:color="000000"/>
              <w:left w:val="single" w:sz="4" w:space="0" w:color="000000"/>
              <w:bottom w:val="single" w:sz="4" w:space="0" w:color="000000"/>
            </w:tcBorders>
            <w:shd w:val="clear" w:color="auto" w:fill="auto"/>
          </w:tcPr>
          <w:p w14:paraId="72C24B91" w14:textId="77777777" w:rsidR="00D7435B" w:rsidRDefault="00D7435B" w:rsidP="009F207C">
            <w:pPr>
              <w:tabs>
                <w:tab w:val="right" w:pos="8460"/>
              </w:tabs>
              <w:spacing w:line="276" w:lineRule="auto"/>
              <w:jc w:val="both"/>
            </w:pPr>
            <w:r>
              <w:t>Kapitálové výdavky</w:t>
            </w:r>
          </w:p>
        </w:tc>
        <w:tc>
          <w:tcPr>
            <w:tcW w:w="1843" w:type="dxa"/>
            <w:tcBorders>
              <w:top w:val="single" w:sz="4" w:space="0" w:color="000000"/>
              <w:left w:val="single" w:sz="4" w:space="0" w:color="000000"/>
              <w:bottom w:val="single" w:sz="4" w:space="0" w:color="000000"/>
            </w:tcBorders>
            <w:shd w:val="clear" w:color="auto" w:fill="auto"/>
          </w:tcPr>
          <w:p w14:paraId="22D9DE62" w14:textId="5034D1B9" w:rsidR="00D7435B" w:rsidRDefault="003E4122" w:rsidP="009F207C">
            <w:pPr>
              <w:tabs>
                <w:tab w:val="right" w:pos="8460"/>
              </w:tabs>
              <w:snapToGrid w:val="0"/>
              <w:spacing w:line="276" w:lineRule="auto"/>
              <w:jc w:val="center"/>
            </w:pPr>
            <w:r>
              <w:t>21000,00</w:t>
            </w:r>
          </w:p>
        </w:tc>
        <w:tc>
          <w:tcPr>
            <w:tcW w:w="1984" w:type="dxa"/>
            <w:tcBorders>
              <w:top w:val="single" w:sz="4" w:space="0" w:color="000000"/>
              <w:left w:val="single" w:sz="4" w:space="0" w:color="000000"/>
              <w:bottom w:val="single" w:sz="4" w:space="0" w:color="000000"/>
            </w:tcBorders>
            <w:shd w:val="clear" w:color="auto" w:fill="auto"/>
          </w:tcPr>
          <w:p w14:paraId="1B350DE0" w14:textId="51870312" w:rsidR="00D7435B" w:rsidRDefault="003E4122" w:rsidP="009F207C">
            <w:pPr>
              <w:tabs>
                <w:tab w:val="right" w:pos="8460"/>
              </w:tabs>
              <w:snapToGrid w:val="0"/>
              <w:spacing w:line="276" w:lineRule="auto"/>
              <w:jc w:val="center"/>
            </w:pPr>
            <w:r>
              <w:t>22193,79</w:t>
            </w:r>
          </w:p>
        </w:tc>
        <w:tc>
          <w:tcPr>
            <w:tcW w:w="1843" w:type="dxa"/>
            <w:tcBorders>
              <w:top w:val="single" w:sz="4" w:space="0" w:color="000000"/>
              <w:left w:val="single" w:sz="4" w:space="0" w:color="000000"/>
              <w:bottom w:val="single" w:sz="4" w:space="0" w:color="000000"/>
            </w:tcBorders>
            <w:shd w:val="clear" w:color="auto" w:fill="auto"/>
          </w:tcPr>
          <w:p w14:paraId="5D620DA9" w14:textId="102E412E" w:rsidR="00D7435B" w:rsidRDefault="003E4122" w:rsidP="009F207C">
            <w:pPr>
              <w:tabs>
                <w:tab w:val="right" w:pos="8460"/>
              </w:tabs>
              <w:snapToGrid w:val="0"/>
              <w:spacing w:line="276" w:lineRule="auto"/>
              <w:jc w:val="center"/>
            </w:pPr>
            <w:r>
              <w:t>22193,79</w:t>
            </w: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15B2EA95" w14:textId="77777777" w:rsidR="00D7435B" w:rsidRDefault="00D7435B" w:rsidP="009F207C">
            <w:pPr>
              <w:tabs>
                <w:tab w:val="right" w:pos="8460"/>
              </w:tabs>
              <w:snapToGrid w:val="0"/>
              <w:spacing w:line="276" w:lineRule="auto"/>
              <w:jc w:val="center"/>
            </w:pPr>
            <w:r>
              <w:t>100%</w:t>
            </w:r>
          </w:p>
        </w:tc>
      </w:tr>
      <w:tr w:rsidR="00D7435B" w14:paraId="1236C1F2" w14:textId="77777777" w:rsidTr="00D77D40">
        <w:trPr>
          <w:jc w:val="center"/>
        </w:trPr>
        <w:tc>
          <w:tcPr>
            <w:tcW w:w="2410" w:type="dxa"/>
            <w:tcBorders>
              <w:top w:val="single" w:sz="4" w:space="0" w:color="000000"/>
              <w:left w:val="single" w:sz="4" w:space="0" w:color="000000"/>
              <w:bottom w:val="single" w:sz="4" w:space="0" w:color="000000"/>
            </w:tcBorders>
            <w:shd w:val="clear" w:color="auto" w:fill="auto"/>
          </w:tcPr>
          <w:p w14:paraId="61FD9BA4" w14:textId="77777777" w:rsidR="00D7435B" w:rsidRDefault="00D7435B" w:rsidP="009F207C">
            <w:pPr>
              <w:tabs>
                <w:tab w:val="right" w:pos="8460"/>
              </w:tabs>
              <w:spacing w:line="276" w:lineRule="auto"/>
              <w:jc w:val="both"/>
            </w:pPr>
            <w:r>
              <w:t>Finančné výdavky</w:t>
            </w:r>
          </w:p>
        </w:tc>
        <w:tc>
          <w:tcPr>
            <w:tcW w:w="1843" w:type="dxa"/>
            <w:tcBorders>
              <w:top w:val="single" w:sz="4" w:space="0" w:color="000000"/>
              <w:left w:val="single" w:sz="4" w:space="0" w:color="000000"/>
              <w:bottom w:val="single" w:sz="4" w:space="0" w:color="000000"/>
            </w:tcBorders>
            <w:shd w:val="clear" w:color="auto" w:fill="auto"/>
          </w:tcPr>
          <w:p w14:paraId="5948C688" w14:textId="1A488EAA" w:rsidR="00D7435B" w:rsidRDefault="003E4122" w:rsidP="009F207C">
            <w:pPr>
              <w:tabs>
                <w:tab w:val="right" w:pos="8460"/>
              </w:tabs>
              <w:snapToGrid w:val="0"/>
              <w:spacing w:line="276" w:lineRule="auto"/>
              <w:jc w:val="center"/>
            </w:pPr>
            <w:r>
              <w:t>5600,00</w:t>
            </w:r>
          </w:p>
        </w:tc>
        <w:tc>
          <w:tcPr>
            <w:tcW w:w="1984" w:type="dxa"/>
            <w:tcBorders>
              <w:top w:val="single" w:sz="4" w:space="0" w:color="000000"/>
              <w:left w:val="single" w:sz="4" w:space="0" w:color="000000"/>
              <w:bottom w:val="single" w:sz="4" w:space="0" w:color="000000"/>
            </w:tcBorders>
            <w:shd w:val="clear" w:color="auto" w:fill="auto"/>
          </w:tcPr>
          <w:p w14:paraId="57F53515" w14:textId="32CD69FE" w:rsidR="00D7435B" w:rsidRDefault="003E4122" w:rsidP="009F207C">
            <w:pPr>
              <w:tabs>
                <w:tab w:val="right" w:pos="8460"/>
              </w:tabs>
              <w:snapToGrid w:val="0"/>
              <w:spacing w:line="276" w:lineRule="auto"/>
              <w:jc w:val="center"/>
            </w:pPr>
            <w:r>
              <w:t>5508,00</w:t>
            </w:r>
          </w:p>
        </w:tc>
        <w:tc>
          <w:tcPr>
            <w:tcW w:w="1843" w:type="dxa"/>
            <w:tcBorders>
              <w:top w:val="single" w:sz="4" w:space="0" w:color="000000"/>
              <w:left w:val="single" w:sz="4" w:space="0" w:color="000000"/>
              <w:bottom w:val="single" w:sz="4" w:space="0" w:color="000000"/>
            </w:tcBorders>
            <w:shd w:val="clear" w:color="auto" w:fill="auto"/>
          </w:tcPr>
          <w:p w14:paraId="7502531F" w14:textId="585EAF01" w:rsidR="00D7435B" w:rsidRDefault="003E4122" w:rsidP="009F207C">
            <w:pPr>
              <w:tabs>
                <w:tab w:val="right" w:pos="8460"/>
              </w:tabs>
              <w:snapToGrid w:val="0"/>
              <w:spacing w:line="276" w:lineRule="auto"/>
              <w:jc w:val="center"/>
            </w:pPr>
            <w:r>
              <w:t>5508,00</w:t>
            </w: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753BCD0F" w14:textId="77777777" w:rsidR="00D7435B" w:rsidRDefault="00D7435B" w:rsidP="009F207C">
            <w:pPr>
              <w:tabs>
                <w:tab w:val="right" w:pos="8460"/>
              </w:tabs>
              <w:snapToGrid w:val="0"/>
              <w:spacing w:line="276" w:lineRule="auto"/>
              <w:jc w:val="center"/>
            </w:pPr>
            <w:r>
              <w:t>100%</w:t>
            </w:r>
          </w:p>
        </w:tc>
      </w:tr>
      <w:tr w:rsidR="00D7435B" w14:paraId="2BEE7E16" w14:textId="77777777" w:rsidTr="00D77D40">
        <w:trPr>
          <w:trHeight w:val="324"/>
          <w:jc w:val="center"/>
        </w:trPr>
        <w:tc>
          <w:tcPr>
            <w:tcW w:w="2410" w:type="dxa"/>
            <w:tcBorders>
              <w:top w:val="single" w:sz="4" w:space="0" w:color="000000"/>
              <w:left w:val="single" w:sz="4" w:space="0" w:color="000000"/>
              <w:bottom w:val="single" w:sz="4" w:space="0" w:color="000000"/>
            </w:tcBorders>
            <w:shd w:val="clear" w:color="auto" w:fill="D9D9D9"/>
          </w:tcPr>
          <w:p w14:paraId="1B4CF0E1" w14:textId="4BC52DF7" w:rsidR="00D7435B" w:rsidRDefault="00D7435B" w:rsidP="009F207C">
            <w:pPr>
              <w:tabs>
                <w:tab w:val="right" w:pos="8460"/>
              </w:tabs>
              <w:spacing w:line="276" w:lineRule="auto"/>
            </w:pPr>
            <w:r>
              <w:rPr>
                <w:b/>
              </w:rPr>
              <w:t>Rozpočt</w:t>
            </w:r>
            <w:r w:rsidR="00D77D40">
              <w:rPr>
                <w:b/>
              </w:rPr>
              <w:t xml:space="preserve">ové hospodárenie </w:t>
            </w:r>
            <w:r>
              <w:rPr>
                <w:b/>
              </w:rPr>
              <w:t xml:space="preserve"> obce </w:t>
            </w:r>
          </w:p>
        </w:tc>
        <w:tc>
          <w:tcPr>
            <w:tcW w:w="1843" w:type="dxa"/>
            <w:tcBorders>
              <w:top w:val="single" w:sz="4" w:space="0" w:color="000000"/>
              <w:left w:val="single" w:sz="4" w:space="0" w:color="000000"/>
              <w:bottom w:val="single" w:sz="4" w:space="0" w:color="000000"/>
            </w:tcBorders>
            <w:shd w:val="clear" w:color="auto" w:fill="D9D9D9"/>
          </w:tcPr>
          <w:p w14:paraId="71C1B13D" w14:textId="11FDF4C7" w:rsidR="00D7435B" w:rsidRDefault="00D77D40" w:rsidP="009F207C">
            <w:pPr>
              <w:tabs>
                <w:tab w:val="right" w:pos="8460"/>
              </w:tabs>
              <w:snapToGrid w:val="0"/>
              <w:spacing w:line="276" w:lineRule="auto"/>
              <w:jc w:val="center"/>
            </w:pPr>
            <w:r>
              <w:rPr>
                <w:b/>
              </w:rPr>
              <w:t>2827,00</w:t>
            </w:r>
          </w:p>
        </w:tc>
        <w:tc>
          <w:tcPr>
            <w:tcW w:w="1984" w:type="dxa"/>
            <w:tcBorders>
              <w:top w:val="single" w:sz="4" w:space="0" w:color="000000"/>
              <w:left w:val="single" w:sz="4" w:space="0" w:color="000000"/>
              <w:bottom w:val="single" w:sz="4" w:space="0" w:color="000000"/>
            </w:tcBorders>
            <w:shd w:val="clear" w:color="auto" w:fill="D9D9D9"/>
          </w:tcPr>
          <w:p w14:paraId="2EB978A2" w14:textId="65EE6C36" w:rsidR="00D7435B" w:rsidRDefault="00D77D40" w:rsidP="009F207C">
            <w:pPr>
              <w:tabs>
                <w:tab w:val="right" w:pos="8460"/>
              </w:tabs>
              <w:snapToGrid w:val="0"/>
              <w:spacing w:line="276" w:lineRule="auto"/>
              <w:jc w:val="center"/>
            </w:pPr>
            <w:r>
              <w:rPr>
                <w:b/>
              </w:rPr>
              <w:t>11708,49</w:t>
            </w:r>
          </w:p>
        </w:tc>
        <w:tc>
          <w:tcPr>
            <w:tcW w:w="1843" w:type="dxa"/>
            <w:tcBorders>
              <w:top w:val="single" w:sz="4" w:space="0" w:color="000000"/>
              <w:left w:val="single" w:sz="4" w:space="0" w:color="000000"/>
              <w:bottom w:val="single" w:sz="4" w:space="0" w:color="000000"/>
            </w:tcBorders>
            <w:shd w:val="clear" w:color="auto" w:fill="D9D9D9"/>
          </w:tcPr>
          <w:p w14:paraId="1C55A1EA" w14:textId="0A0C999D" w:rsidR="00D7435B" w:rsidRDefault="003E4122" w:rsidP="009F207C">
            <w:pPr>
              <w:tabs>
                <w:tab w:val="right" w:pos="8460"/>
              </w:tabs>
              <w:snapToGrid w:val="0"/>
              <w:spacing w:line="276" w:lineRule="auto"/>
              <w:jc w:val="center"/>
            </w:pPr>
            <w:r>
              <w:rPr>
                <w:b/>
              </w:rPr>
              <w:t>12223,94</w:t>
            </w:r>
          </w:p>
        </w:tc>
        <w:tc>
          <w:tcPr>
            <w:tcW w:w="1271" w:type="dxa"/>
            <w:tcBorders>
              <w:top w:val="single" w:sz="4" w:space="0" w:color="000000"/>
              <w:left w:val="single" w:sz="4" w:space="0" w:color="000000"/>
              <w:bottom w:val="single" w:sz="4" w:space="0" w:color="000000"/>
              <w:right w:val="single" w:sz="4" w:space="0" w:color="000000"/>
            </w:tcBorders>
            <w:shd w:val="clear" w:color="auto" w:fill="D9D9D9"/>
          </w:tcPr>
          <w:p w14:paraId="1C31574A" w14:textId="67109659" w:rsidR="00D7435B" w:rsidRDefault="00D7435B" w:rsidP="009F207C">
            <w:pPr>
              <w:tabs>
                <w:tab w:val="right" w:pos="8460"/>
              </w:tabs>
              <w:snapToGrid w:val="0"/>
              <w:spacing w:line="276" w:lineRule="auto"/>
              <w:jc w:val="center"/>
            </w:pPr>
            <w:r>
              <w:rPr>
                <w:b/>
              </w:rPr>
              <w:t>10</w:t>
            </w:r>
            <w:r w:rsidR="00D77D40">
              <w:rPr>
                <w:b/>
              </w:rPr>
              <w:t>4,4</w:t>
            </w:r>
            <w:r>
              <w:rPr>
                <w:b/>
              </w:rPr>
              <w:t>%</w:t>
            </w:r>
          </w:p>
        </w:tc>
      </w:tr>
    </w:tbl>
    <w:p w14:paraId="7767E16A" w14:textId="302367FA" w:rsidR="00D7435B" w:rsidRDefault="00D7435B" w:rsidP="00D7435B">
      <w:pPr>
        <w:spacing w:line="276" w:lineRule="auto"/>
        <w:jc w:val="both"/>
        <w:rPr>
          <w:color w:val="FF0000"/>
        </w:rPr>
      </w:pPr>
    </w:p>
    <w:p w14:paraId="0BDC669C" w14:textId="1425F132" w:rsidR="009D4FBB" w:rsidRPr="009D4FBB" w:rsidRDefault="009D4FBB" w:rsidP="009D4FBB">
      <w:pPr>
        <w:jc w:val="both"/>
      </w:pPr>
      <w:r w:rsidRPr="009D4FBB">
        <w:t xml:space="preserve">Rozpočtového hospodárenie obce v roku 2021 bolo stále ovplyvnené pandémiou súvisiacou s ochorením COVID-19, ktorá mala vplyv tak na príjmovú, ako aj na výdavkovú časť rozpočtu. </w:t>
      </w:r>
    </w:p>
    <w:p w14:paraId="0EA2D20D" w14:textId="77777777" w:rsidR="009D4FBB" w:rsidRPr="005554DB" w:rsidRDefault="009D4FBB" w:rsidP="009D4FBB">
      <w:pPr>
        <w:jc w:val="both"/>
        <w:rPr>
          <w:rFonts w:asciiTheme="minorHAnsi" w:hAnsiTheme="minorHAnsi" w:cstheme="minorHAnsi"/>
        </w:rPr>
      </w:pPr>
    </w:p>
    <w:p w14:paraId="5AC2EA62" w14:textId="5B1D9D13" w:rsidR="0021441E" w:rsidRPr="0021441E" w:rsidRDefault="0021441E" w:rsidP="0021441E">
      <w:pPr>
        <w:spacing w:line="276" w:lineRule="auto"/>
        <w:jc w:val="both"/>
      </w:pPr>
      <w:r w:rsidRPr="0021441E">
        <w:t>Ministerstvo financií SR zverejnilo v decembri 20</w:t>
      </w:r>
      <w:r w:rsidR="000217D6">
        <w:t>20</w:t>
      </w:r>
      <w:r w:rsidRPr="0021441E">
        <w:t xml:space="preserve"> výšku podielových daní na rok 202</w:t>
      </w:r>
      <w:r w:rsidR="000217D6">
        <w:t>1</w:t>
      </w:r>
      <w:r w:rsidRPr="0021441E">
        <w:t xml:space="preserve"> (vrátane zúčtovania za rok </w:t>
      </w:r>
      <w:r w:rsidR="000217D6">
        <w:t>2020)</w:t>
      </w:r>
      <w:r w:rsidRPr="0021441E">
        <w:t xml:space="preserve"> pre obec Ďanová vo výške </w:t>
      </w:r>
      <w:r w:rsidR="000217D6">
        <w:t>231827,00</w:t>
      </w:r>
      <w:r w:rsidRPr="0021441E">
        <w:t xml:space="preserve"> €. </w:t>
      </w:r>
      <w:r w:rsidR="000217D6">
        <w:t>Vo februári</w:t>
      </w:r>
      <w:r w:rsidRPr="0021441E">
        <w:t xml:space="preserve"> 202</w:t>
      </w:r>
      <w:r w:rsidR="000217D6">
        <w:t>1</w:t>
      </w:r>
      <w:r w:rsidRPr="0021441E">
        <w:t xml:space="preserve"> upravená prognóza MF SR pre obec Ďanová na výšku </w:t>
      </w:r>
      <w:r w:rsidR="000217D6">
        <w:t>238685,</w:t>
      </w:r>
      <w:r w:rsidRPr="0021441E">
        <w:t>00 €</w:t>
      </w:r>
      <w:r w:rsidR="000217D6">
        <w:t>.</w:t>
      </w:r>
    </w:p>
    <w:p w14:paraId="02A69BB4" w14:textId="5802A60A" w:rsidR="0021441E" w:rsidRPr="0021441E" w:rsidRDefault="0021441E" w:rsidP="0021441E">
      <w:pPr>
        <w:spacing w:line="276" w:lineRule="auto"/>
        <w:jc w:val="both"/>
      </w:pPr>
      <w:r w:rsidRPr="0021441E">
        <w:t xml:space="preserve">V skutočnosti boli obci poukázané podielové dane vo výške </w:t>
      </w:r>
      <w:r w:rsidR="007E5004">
        <w:t xml:space="preserve"> </w:t>
      </w:r>
      <w:r w:rsidR="000217D6">
        <w:t>244637,16</w:t>
      </w:r>
      <w:r w:rsidRPr="0021441E">
        <w:t xml:space="preserve"> €, čo je oproti prognóze z decembra 20</w:t>
      </w:r>
      <w:r w:rsidR="000217D6">
        <w:t>20 o 12810,16</w:t>
      </w:r>
      <w:r w:rsidRPr="0021441E">
        <w:t xml:space="preserve"> €</w:t>
      </w:r>
      <w:r w:rsidR="000217D6">
        <w:t xml:space="preserve"> viac</w:t>
      </w:r>
      <w:r w:rsidRPr="0021441E">
        <w:t>. Táto skutočnosť ovplyvnila plnenie daňových príjmov rozpočtu obce.</w:t>
      </w:r>
    </w:p>
    <w:p w14:paraId="0819A45B" w14:textId="7E468495" w:rsidR="0021441E" w:rsidRDefault="0021441E" w:rsidP="0021441E">
      <w:pPr>
        <w:spacing w:line="276" w:lineRule="auto"/>
        <w:jc w:val="both"/>
      </w:pPr>
    </w:p>
    <w:p w14:paraId="36DE6E43" w14:textId="47EE2BDF" w:rsidR="00060956" w:rsidRDefault="00060956" w:rsidP="008C5965">
      <w:pPr>
        <w:spacing w:line="276" w:lineRule="auto"/>
        <w:jc w:val="both"/>
      </w:pPr>
      <w:r w:rsidRPr="008C5965">
        <w:t>Čerpanie výdavkov v roku 202</w:t>
      </w:r>
      <w:r w:rsidR="00D77D40">
        <w:t>1</w:t>
      </w:r>
      <w:r w:rsidRPr="008C5965">
        <w:t xml:space="preserve"> </w:t>
      </w:r>
      <w:r w:rsidR="009D4FBB">
        <w:t xml:space="preserve">bolo záviselo od plnenie bežných príjmov obce. Obec dosiahla vyššie čerpanie výdavkov ako plnenie príjmov, v dôsledku čoho nebol dosiahnutý prebytok bežného rozpočtu. </w:t>
      </w:r>
    </w:p>
    <w:p w14:paraId="15540B4C" w14:textId="77777777" w:rsidR="007110FE" w:rsidRPr="008C5965" w:rsidRDefault="007110FE" w:rsidP="008C5965">
      <w:pPr>
        <w:spacing w:line="276" w:lineRule="auto"/>
        <w:jc w:val="both"/>
      </w:pPr>
    </w:p>
    <w:p w14:paraId="673F8E06" w14:textId="0235AD15" w:rsidR="00D7435B" w:rsidRDefault="00D7435B" w:rsidP="00D7435B">
      <w:pPr>
        <w:numPr>
          <w:ilvl w:val="1"/>
          <w:numId w:val="5"/>
        </w:numPr>
        <w:spacing w:line="276" w:lineRule="auto"/>
        <w:ind w:left="426" w:hanging="426"/>
        <w:jc w:val="both"/>
      </w:pPr>
      <w:r>
        <w:rPr>
          <w:b/>
        </w:rPr>
        <w:t>Prebytok/schodok rozpočtového hospodárenia za rok 202</w:t>
      </w:r>
      <w:r w:rsidR="00817BFC">
        <w:rPr>
          <w:b/>
        </w:rPr>
        <w:t>1</w:t>
      </w:r>
      <w:r>
        <w:rPr>
          <w:b/>
        </w:rPr>
        <w:tab/>
      </w:r>
      <w:r>
        <w:rPr>
          <w:b/>
        </w:rPr>
        <w:tab/>
      </w:r>
    </w:p>
    <w:p w14:paraId="0C387963" w14:textId="77777777" w:rsidR="00D7435B" w:rsidRDefault="00D7435B" w:rsidP="00D7435B">
      <w:pPr>
        <w:spacing w:line="276" w:lineRule="auto"/>
        <w:ind w:left="540"/>
        <w:rPr>
          <w:rFonts w:ascii="Arial" w:hAnsi="Arial" w:cs="Arial"/>
          <w:b/>
          <w:sz w:val="22"/>
          <w:szCs w:val="22"/>
        </w:rPr>
      </w:pPr>
    </w:p>
    <w:tbl>
      <w:tblPr>
        <w:tblW w:w="0" w:type="auto"/>
        <w:tblInd w:w="-175" w:type="dxa"/>
        <w:tblLayout w:type="fixed"/>
        <w:tblCellMar>
          <w:left w:w="0" w:type="dxa"/>
          <w:right w:w="0" w:type="dxa"/>
        </w:tblCellMar>
        <w:tblLook w:val="0000" w:firstRow="0" w:lastRow="0" w:firstColumn="0" w:lastColumn="0" w:noHBand="0" w:noVBand="0"/>
      </w:tblPr>
      <w:tblGrid>
        <w:gridCol w:w="5670"/>
        <w:gridCol w:w="3726"/>
        <w:gridCol w:w="20"/>
      </w:tblGrid>
      <w:tr w:rsidR="00D7435B" w14:paraId="415F17D7" w14:textId="77777777" w:rsidTr="008B38DE">
        <w:trPr>
          <w:cantSplit/>
          <w:trHeight w:val="300"/>
        </w:trPr>
        <w:tc>
          <w:tcPr>
            <w:tcW w:w="5670" w:type="dxa"/>
            <w:tcBorders>
              <w:top w:val="double" w:sz="6" w:space="0" w:color="000000"/>
              <w:left w:val="double" w:sz="6" w:space="0" w:color="000000"/>
            </w:tcBorders>
            <w:shd w:val="clear" w:color="auto" w:fill="D9D9D9"/>
            <w:vAlign w:val="center"/>
          </w:tcPr>
          <w:p w14:paraId="6D959272" w14:textId="77777777" w:rsidR="00D7435B" w:rsidRDefault="00D7435B" w:rsidP="009F207C">
            <w:pPr>
              <w:snapToGrid w:val="0"/>
              <w:spacing w:line="276" w:lineRule="auto"/>
              <w:jc w:val="center"/>
            </w:pPr>
          </w:p>
          <w:p w14:paraId="1E200432" w14:textId="77777777" w:rsidR="00D7435B" w:rsidRDefault="00D7435B" w:rsidP="009F207C">
            <w:pPr>
              <w:spacing w:line="276" w:lineRule="auto"/>
              <w:jc w:val="center"/>
            </w:pPr>
            <w:r>
              <w:rPr>
                <w:rStyle w:val="Vrazn"/>
              </w:rPr>
              <w:t xml:space="preserve">Hospodárenie obce </w:t>
            </w:r>
          </w:p>
        </w:tc>
        <w:tc>
          <w:tcPr>
            <w:tcW w:w="3746" w:type="dxa"/>
            <w:gridSpan w:val="2"/>
            <w:vMerge w:val="restart"/>
            <w:tcBorders>
              <w:top w:val="double" w:sz="6" w:space="0" w:color="000000"/>
              <w:left w:val="single" w:sz="8" w:space="0" w:color="000000"/>
              <w:bottom w:val="single" w:sz="8" w:space="0" w:color="000000"/>
              <w:right w:val="double" w:sz="6" w:space="0" w:color="000000"/>
            </w:tcBorders>
            <w:shd w:val="clear" w:color="auto" w:fill="D9D9D9"/>
            <w:vAlign w:val="center"/>
          </w:tcPr>
          <w:p w14:paraId="4D4DB17A" w14:textId="77777777" w:rsidR="00D7435B" w:rsidRDefault="00D7435B" w:rsidP="009F207C">
            <w:pPr>
              <w:tabs>
                <w:tab w:val="right" w:pos="8820"/>
              </w:tabs>
              <w:snapToGrid w:val="0"/>
              <w:spacing w:line="276" w:lineRule="auto"/>
              <w:jc w:val="center"/>
              <w:rPr>
                <w:b/>
              </w:rPr>
            </w:pPr>
          </w:p>
          <w:p w14:paraId="389E81D1" w14:textId="407B5D41" w:rsidR="00D7435B" w:rsidRDefault="00D7435B" w:rsidP="009F207C">
            <w:pPr>
              <w:tabs>
                <w:tab w:val="right" w:pos="8820"/>
              </w:tabs>
              <w:spacing w:line="276" w:lineRule="auto"/>
              <w:jc w:val="center"/>
            </w:pPr>
            <w:r>
              <w:rPr>
                <w:b/>
              </w:rPr>
              <w:t>Skutočnosť k 31.12.202</w:t>
            </w:r>
            <w:r w:rsidR="007C67FB">
              <w:rPr>
                <w:b/>
              </w:rPr>
              <w:t>1</w:t>
            </w:r>
            <w:r>
              <w:rPr>
                <w:b/>
              </w:rPr>
              <w:t xml:space="preserve"> v EUR</w:t>
            </w:r>
          </w:p>
          <w:p w14:paraId="33E7095E" w14:textId="77777777" w:rsidR="00D7435B" w:rsidRDefault="00D7435B" w:rsidP="009F207C">
            <w:pPr>
              <w:spacing w:line="276" w:lineRule="auto"/>
              <w:jc w:val="center"/>
              <w:rPr>
                <w:b/>
              </w:rPr>
            </w:pPr>
          </w:p>
        </w:tc>
      </w:tr>
      <w:tr w:rsidR="00D7435B" w14:paraId="04000DAB" w14:textId="77777777" w:rsidTr="008B38DE">
        <w:trPr>
          <w:cantSplit/>
          <w:trHeight w:val="300"/>
        </w:trPr>
        <w:tc>
          <w:tcPr>
            <w:tcW w:w="5670" w:type="dxa"/>
            <w:tcBorders>
              <w:left w:val="double" w:sz="6" w:space="0" w:color="000000"/>
              <w:bottom w:val="single" w:sz="8" w:space="0" w:color="000000"/>
            </w:tcBorders>
            <w:shd w:val="clear" w:color="auto" w:fill="D9D9D9"/>
            <w:vAlign w:val="center"/>
          </w:tcPr>
          <w:p w14:paraId="782271E3" w14:textId="77777777" w:rsidR="00D7435B" w:rsidRDefault="00D7435B" w:rsidP="009F207C">
            <w:pPr>
              <w:snapToGrid w:val="0"/>
              <w:spacing w:line="276" w:lineRule="auto"/>
              <w:rPr>
                <w:b/>
              </w:rPr>
            </w:pPr>
          </w:p>
        </w:tc>
        <w:tc>
          <w:tcPr>
            <w:tcW w:w="3746" w:type="dxa"/>
            <w:gridSpan w:val="2"/>
            <w:vMerge/>
            <w:tcBorders>
              <w:top w:val="double" w:sz="6" w:space="0" w:color="000000"/>
              <w:left w:val="single" w:sz="8" w:space="0" w:color="000000"/>
              <w:bottom w:val="single" w:sz="8" w:space="0" w:color="000000"/>
              <w:right w:val="double" w:sz="6" w:space="0" w:color="000000"/>
            </w:tcBorders>
            <w:shd w:val="clear" w:color="auto" w:fill="D9D9D9"/>
            <w:vAlign w:val="center"/>
          </w:tcPr>
          <w:p w14:paraId="5C78090D" w14:textId="77777777" w:rsidR="00D7435B" w:rsidRDefault="00D7435B" w:rsidP="009F207C">
            <w:pPr>
              <w:snapToGrid w:val="0"/>
              <w:spacing w:line="276" w:lineRule="auto"/>
              <w:rPr>
                <w:b/>
              </w:rPr>
            </w:pPr>
          </w:p>
        </w:tc>
      </w:tr>
      <w:tr w:rsidR="00D7435B" w14:paraId="0615C8DF" w14:textId="77777777" w:rsidTr="008B38DE">
        <w:trPr>
          <w:trHeight w:val="300"/>
        </w:trPr>
        <w:tc>
          <w:tcPr>
            <w:tcW w:w="5670" w:type="dxa"/>
            <w:tcBorders>
              <w:top w:val="single" w:sz="8" w:space="0" w:color="000000"/>
              <w:left w:val="double" w:sz="6" w:space="0" w:color="000000"/>
              <w:bottom w:val="single" w:sz="8" w:space="0" w:color="000000"/>
            </w:tcBorders>
            <w:shd w:val="clear" w:color="auto" w:fill="DDD9C3"/>
            <w:vAlign w:val="center"/>
          </w:tcPr>
          <w:p w14:paraId="111919B6" w14:textId="77777777" w:rsidR="00D7435B" w:rsidRDefault="00D7435B" w:rsidP="009F207C">
            <w:pPr>
              <w:spacing w:line="276" w:lineRule="auto"/>
            </w:pPr>
            <w:r>
              <w:rPr>
                <w:sz w:val="20"/>
                <w:szCs w:val="20"/>
              </w:rPr>
              <w:t>Bežné  príjmy spolu</w:t>
            </w:r>
          </w:p>
        </w:tc>
        <w:tc>
          <w:tcPr>
            <w:tcW w:w="3746" w:type="dxa"/>
            <w:gridSpan w:val="2"/>
            <w:tcBorders>
              <w:left w:val="single" w:sz="8" w:space="0" w:color="000000"/>
              <w:bottom w:val="single" w:sz="8" w:space="0" w:color="000000"/>
              <w:right w:val="double" w:sz="6" w:space="0" w:color="000000"/>
            </w:tcBorders>
            <w:shd w:val="clear" w:color="auto" w:fill="FFFFFF"/>
            <w:vAlign w:val="center"/>
          </w:tcPr>
          <w:p w14:paraId="0AFC24A0" w14:textId="3F272598" w:rsidR="00D7435B" w:rsidRDefault="007C67FB" w:rsidP="009F207C">
            <w:pPr>
              <w:spacing w:line="276" w:lineRule="auto"/>
              <w:jc w:val="right"/>
            </w:pPr>
            <w:r>
              <w:t>316062,41</w:t>
            </w:r>
          </w:p>
        </w:tc>
      </w:tr>
      <w:tr w:rsidR="00D7435B" w14:paraId="7DB2B746" w14:textId="77777777" w:rsidTr="008B38DE">
        <w:trPr>
          <w:trHeight w:val="300"/>
        </w:trPr>
        <w:tc>
          <w:tcPr>
            <w:tcW w:w="5670" w:type="dxa"/>
            <w:tcBorders>
              <w:top w:val="single" w:sz="8" w:space="0" w:color="000000"/>
              <w:left w:val="double" w:sz="6" w:space="0" w:color="000000"/>
              <w:bottom w:val="single" w:sz="8" w:space="0" w:color="000000"/>
            </w:tcBorders>
            <w:shd w:val="clear" w:color="auto" w:fill="auto"/>
            <w:vAlign w:val="center"/>
          </w:tcPr>
          <w:p w14:paraId="0CC7D613" w14:textId="77777777" w:rsidR="00D7435B" w:rsidRDefault="00D7435B" w:rsidP="009F207C">
            <w:pPr>
              <w:spacing w:line="276" w:lineRule="auto"/>
            </w:pPr>
            <w:r>
              <w:rPr>
                <w:sz w:val="20"/>
                <w:szCs w:val="20"/>
              </w:rPr>
              <w:t xml:space="preserve">z toho : bežné príjmy obce </w:t>
            </w:r>
          </w:p>
        </w:tc>
        <w:tc>
          <w:tcPr>
            <w:tcW w:w="3746" w:type="dxa"/>
            <w:gridSpan w:val="2"/>
            <w:tcBorders>
              <w:left w:val="single" w:sz="8" w:space="0" w:color="000000"/>
              <w:bottom w:val="single" w:sz="8" w:space="0" w:color="000000"/>
              <w:right w:val="double" w:sz="6" w:space="0" w:color="000000"/>
            </w:tcBorders>
            <w:shd w:val="clear" w:color="auto" w:fill="auto"/>
            <w:vAlign w:val="center"/>
          </w:tcPr>
          <w:p w14:paraId="696C602E" w14:textId="1504B90E" w:rsidR="00D7435B" w:rsidRDefault="007C67FB" w:rsidP="009F207C">
            <w:pPr>
              <w:spacing w:line="276" w:lineRule="auto"/>
              <w:jc w:val="right"/>
            </w:pPr>
            <w:r>
              <w:rPr>
                <w:rStyle w:val="Zvraznenie"/>
                <w:sz w:val="20"/>
                <w:szCs w:val="20"/>
              </w:rPr>
              <w:t>316062,41</w:t>
            </w:r>
          </w:p>
        </w:tc>
      </w:tr>
      <w:tr w:rsidR="00D7435B" w14:paraId="611EDF44" w14:textId="77777777" w:rsidTr="008B38DE">
        <w:trPr>
          <w:trHeight w:val="300"/>
        </w:trPr>
        <w:tc>
          <w:tcPr>
            <w:tcW w:w="5670" w:type="dxa"/>
            <w:tcBorders>
              <w:top w:val="single" w:sz="8" w:space="0" w:color="000000"/>
              <w:left w:val="double" w:sz="6" w:space="0" w:color="000000"/>
              <w:bottom w:val="single" w:sz="8" w:space="0" w:color="000000"/>
            </w:tcBorders>
            <w:shd w:val="clear" w:color="auto" w:fill="auto"/>
            <w:vAlign w:val="center"/>
          </w:tcPr>
          <w:p w14:paraId="4C2DEE37" w14:textId="77777777" w:rsidR="00D7435B" w:rsidRDefault="00D7435B" w:rsidP="009F207C">
            <w:pPr>
              <w:spacing w:line="276" w:lineRule="auto"/>
            </w:pPr>
            <w:r>
              <w:rPr>
                <w:sz w:val="20"/>
                <w:szCs w:val="20"/>
              </w:rPr>
              <w:t xml:space="preserve">             bežné príjmy RO</w:t>
            </w:r>
          </w:p>
        </w:tc>
        <w:tc>
          <w:tcPr>
            <w:tcW w:w="3746" w:type="dxa"/>
            <w:gridSpan w:val="2"/>
            <w:tcBorders>
              <w:left w:val="single" w:sz="8" w:space="0" w:color="000000"/>
              <w:bottom w:val="single" w:sz="8" w:space="0" w:color="000000"/>
              <w:right w:val="double" w:sz="6" w:space="0" w:color="000000"/>
            </w:tcBorders>
            <w:shd w:val="clear" w:color="auto" w:fill="auto"/>
            <w:vAlign w:val="center"/>
          </w:tcPr>
          <w:p w14:paraId="1918A281" w14:textId="77777777" w:rsidR="00D7435B" w:rsidRDefault="00D7435B" w:rsidP="009F207C">
            <w:pPr>
              <w:spacing w:line="276" w:lineRule="auto"/>
              <w:jc w:val="right"/>
            </w:pPr>
            <w:r>
              <w:rPr>
                <w:rStyle w:val="Zvraznenie"/>
                <w:sz w:val="20"/>
                <w:szCs w:val="20"/>
              </w:rPr>
              <w:t>-</w:t>
            </w:r>
          </w:p>
        </w:tc>
      </w:tr>
      <w:tr w:rsidR="00D7435B" w14:paraId="7717C6FC" w14:textId="77777777" w:rsidTr="008B38DE">
        <w:trPr>
          <w:trHeight w:val="300"/>
        </w:trPr>
        <w:tc>
          <w:tcPr>
            <w:tcW w:w="5670" w:type="dxa"/>
            <w:tcBorders>
              <w:top w:val="single" w:sz="8" w:space="0" w:color="000000"/>
              <w:left w:val="double" w:sz="6" w:space="0" w:color="000000"/>
              <w:bottom w:val="single" w:sz="8" w:space="0" w:color="000000"/>
            </w:tcBorders>
            <w:shd w:val="clear" w:color="auto" w:fill="DDD9C3"/>
            <w:vAlign w:val="center"/>
          </w:tcPr>
          <w:p w14:paraId="78681A94" w14:textId="77777777" w:rsidR="00D7435B" w:rsidRDefault="00D7435B" w:rsidP="009F207C">
            <w:pPr>
              <w:spacing w:line="276" w:lineRule="auto"/>
            </w:pPr>
            <w:r>
              <w:rPr>
                <w:sz w:val="20"/>
                <w:szCs w:val="20"/>
              </w:rPr>
              <w:t>Bežné výdavky spolu</w:t>
            </w:r>
          </w:p>
        </w:tc>
        <w:tc>
          <w:tcPr>
            <w:tcW w:w="3746" w:type="dxa"/>
            <w:gridSpan w:val="2"/>
            <w:tcBorders>
              <w:left w:val="single" w:sz="8" w:space="0" w:color="000000"/>
              <w:bottom w:val="single" w:sz="8" w:space="0" w:color="000000"/>
              <w:right w:val="double" w:sz="6" w:space="0" w:color="000000"/>
            </w:tcBorders>
            <w:shd w:val="clear" w:color="auto" w:fill="FFFFFF"/>
            <w:vAlign w:val="center"/>
          </w:tcPr>
          <w:p w14:paraId="4CD088AA" w14:textId="4AB28A8A" w:rsidR="00D7435B" w:rsidRDefault="007C67FB" w:rsidP="009F207C">
            <w:pPr>
              <w:spacing w:line="276" w:lineRule="auto"/>
              <w:jc w:val="right"/>
            </w:pPr>
            <w:r>
              <w:t>316418,53</w:t>
            </w:r>
          </w:p>
        </w:tc>
      </w:tr>
      <w:tr w:rsidR="00D7435B" w14:paraId="74A3CC26" w14:textId="77777777" w:rsidTr="008B38DE">
        <w:trPr>
          <w:trHeight w:val="300"/>
        </w:trPr>
        <w:tc>
          <w:tcPr>
            <w:tcW w:w="5670" w:type="dxa"/>
            <w:tcBorders>
              <w:top w:val="single" w:sz="8" w:space="0" w:color="000000"/>
              <w:left w:val="double" w:sz="6" w:space="0" w:color="000000"/>
              <w:bottom w:val="single" w:sz="8" w:space="0" w:color="000000"/>
            </w:tcBorders>
            <w:shd w:val="clear" w:color="auto" w:fill="auto"/>
            <w:vAlign w:val="center"/>
          </w:tcPr>
          <w:p w14:paraId="66399A98" w14:textId="77777777" w:rsidR="00D7435B" w:rsidRDefault="00D7435B" w:rsidP="009F207C">
            <w:pPr>
              <w:spacing w:line="276" w:lineRule="auto"/>
            </w:pPr>
            <w:r>
              <w:rPr>
                <w:sz w:val="20"/>
                <w:szCs w:val="20"/>
              </w:rPr>
              <w:t xml:space="preserve">z toho : bežné výdavky  obce </w:t>
            </w:r>
          </w:p>
        </w:tc>
        <w:tc>
          <w:tcPr>
            <w:tcW w:w="3746" w:type="dxa"/>
            <w:gridSpan w:val="2"/>
            <w:tcBorders>
              <w:left w:val="single" w:sz="8" w:space="0" w:color="000000"/>
              <w:bottom w:val="single" w:sz="8" w:space="0" w:color="000000"/>
              <w:right w:val="double" w:sz="6" w:space="0" w:color="000000"/>
            </w:tcBorders>
            <w:shd w:val="clear" w:color="auto" w:fill="auto"/>
            <w:vAlign w:val="center"/>
          </w:tcPr>
          <w:p w14:paraId="4AECAC88" w14:textId="07125077" w:rsidR="00D7435B" w:rsidRDefault="007C67FB" w:rsidP="009F207C">
            <w:pPr>
              <w:spacing w:line="276" w:lineRule="auto"/>
              <w:jc w:val="right"/>
            </w:pPr>
            <w:r>
              <w:rPr>
                <w:rStyle w:val="Zvraznenie"/>
                <w:sz w:val="20"/>
                <w:szCs w:val="20"/>
              </w:rPr>
              <w:t>316418,53</w:t>
            </w:r>
          </w:p>
        </w:tc>
      </w:tr>
      <w:tr w:rsidR="00D7435B" w14:paraId="19A45047" w14:textId="77777777" w:rsidTr="008B38DE">
        <w:trPr>
          <w:trHeight w:val="300"/>
        </w:trPr>
        <w:tc>
          <w:tcPr>
            <w:tcW w:w="5670" w:type="dxa"/>
            <w:tcBorders>
              <w:top w:val="single" w:sz="8" w:space="0" w:color="000000"/>
              <w:left w:val="double" w:sz="6" w:space="0" w:color="000000"/>
              <w:bottom w:val="single" w:sz="8" w:space="0" w:color="000000"/>
            </w:tcBorders>
            <w:shd w:val="clear" w:color="auto" w:fill="auto"/>
            <w:vAlign w:val="center"/>
          </w:tcPr>
          <w:p w14:paraId="4ADBB97A" w14:textId="77777777" w:rsidR="00D7435B" w:rsidRDefault="00D7435B" w:rsidP="009F207C">
            <w:pPr>
              <w:spacing w:line="276" w:lineRule="auto"/>
            </w:pPr>
            <w:r>
              <w:rPr>
                <w:sz w:val="20"/>
                <w:szCs w:val="20"/>
              </w:rPr>
              <w:t xml:space="preserve">             bežné výdavky  RO</w:t>
            </w:r>
          </w:p>
        </w:tc>
        <w:tc>
          <w:tcPr>
            <w:tcW w:w="3746" w:type="dxa"/>
            <w:gridSpan w:val="2"/>
            <w:tcBorders>
              <w:left w:val="single" w:sz="8" w:space="0" w:color="000000"/>
              <w:bottom w:val="single" w:sz="8" w:space="0" w:color="000000"/>
              <w:right w:val="double" w:sz="6" w:space="0" w:color="000000"/>
            </w:tcBorders>
            <w:shd w:val="clear" w:color="auto" w:fill="auto"/>
            <w:vAlign w:val="center"/>
          </w:tcPr>
          <w:p w14:paraId="6A6757E8" w14:textId="77777777" w:rsidR="00D7435B" w:rsidRDefault="00D7435B" w:rsidP="009F207C">
            <w:pPr>
              <w:spacing w:line="276" w:lineRule="auto"/>
              <w:jc w:val="right"/>
            </w:pPr>
            <w:r>
              <w:rPr>
                <w:rStyle w:val="Zvraznenie"/>
                <w:sz w:val="20"/>
                <w:szCs w:val="20"/>
              </w:rPr>
              <w:t>-</w:t>
            </w:r>
          </w:p>
        </w:tc>
      </w:tr>
      <w:tr w:rsidR="00D7435B" w14:paraId="26AC5FDD" w14:textId="77777777" w:rsidTr="008B38DE">
        <w:trPr>
          <w:trHeight w:val="285"/>
        </w:trPr>
        <w:tc>
          <w:tcPr>
            <w:tcW w:w="5670" w:type="dxa"/>
            <w:tcBorders>
              <w:top w:val="single" w:sz="8" w:space="0" w:color="000000"/>
              <w:left w:val="double" w:sz="6" w:space="0" w:color="000000"/>
              <w:bottom w:val="single" w:sz="8" w:space="0" w:color="000000"/>
            </w:tcBorders>
            <w:shd w:val="clear" w:color="auto" w:fill="D9D9D9"/>
            <w:vAlign w:val="center"/>
          </w:tcPr>
          <w:p w14:paraId="4FA863F9" w14:textId="77777777" w:rsidR="00D7435B" w:rsidRDefault="00D7435B" w:rsidP="009F207C">
            <w:pPr>
              <w:spacing w:line="276" w:lineRule="auto"/>
            </w:pPr>
            <w:r>
              <w:rPr>
                <w:rStyle w:val="Zvraznenie"/>
                <w:b/>
                <w:bCs/>
                <w:sz w:val="20"/>
                <w:szCs w:val="20"/>
              </w:rPr>
              <w:lastRenderedPageBreak/>
              <w:t>Bežný rozpočet</w:t>
            </w:r>
          </w:p>
        </w:tc>
        <w:tc>
          <w:tcPr>
            <w:tcW w:w="3746" w:type="dxa"/>
            <w:gridSpan w:val="2"/>
            <w:tcBorders>
              <w:left w:val="single" w:sz="8" w:space="0" w:color="000000"/>
              <w:bottom w:val="single" w:sz="4" w:space="0" w:color="000000"/>
              <w:right w:val="double" w:sz="6" w:space="0" w:color="000000"/>
            </w:tcBorders>
            <w:shd w:val="clear" w:color="auto" w:fill="D9D9D9"/>
            <w:vAlign w:val="center"/>
          </w:tcPr>
          <w:p w14:paraId="0A10196F" w14:textId="757907F0" w:rsidR="00D7435B" w:rsidRDefault="007C67FB" w:rsidP="009F207C">
            <w:pPr>
              <w:spacing w:line="276" w:lineRule="auto"/>
              <w:jc w:val="right"/>
            </w:pPr>
            <w:r>
              <w:t>-356,12</w:t>
            </w:r>
          </w:p>
        </w:tc>
      </w:tr>
      <w:tr w:rsidR="00D7435B" w14:paraId="0C6CBC01" w14:textId="77777777" w:rsidTr="008B38DE">
        <w:trPr>
          <w:gridAfter w:val="1"/>
          <w:wAfter w:w="20" w:type="dxa"/>
          <w:trHeight w:val="300"/>
        </w:trPr>
        <w:tc>
          <w:tcPr>
            <w:tcW w:w="5670" w:type="dxa"/>
            <w:tcBorders>
              <w:top w:val="single" w:sz="8" w:space="0" w:color="000000"/>
              <w:left w:val="double" w:sz="6" w:space="0" w:color="000000"/>
              <w:bottom w:val="single" w:sz="8" w:space="0" w:color="000000"/>
            </w:tcBorders>
            <w:shd w:val="clear" w:color="auto" w:fill="DDD9C3"/>
            <w:vAlign w:val="center"/>
          </w:tcPr>
          <w:p w14:paraId="3DE65F07" w14:textId="77777777" w:rsidR="00D7435B" w:rsidRDefault="00D7435B" w:rsidP="009F207C">
            <w:pPr>
              <w:spacing w:line="276" w:lineRule="auto"/>
            </w:pPr>
            <w:r>
              <w:rPr>
                <w:sz w:val="20"/>
                <w:szCs w:val="20"/>
              </w:rPr>
              <w:t>Kapitálové  príjmy spolu</w:t>
            </w:r>
          </w:p>
        </w:tc>
        <w:tc>
          <w:tcPr>
            <w:tcW w:w="3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D85CCB" w14:textId="77777777" w:rsidR="00D7435B" w:rsidRDefault="00D7435B" w:rsidP="009F207C">
            <w:pPr>
              <w:spacing w:line="276" w:lineRule="auto"/>
              <w:jc w:val="right"/>
            </w:pPr>
            <w:r>
              <w:t>150000,00</w:t>
            </w:r>
          </w:p>
        </w:tc>
      </w:tr>
      <w:tr w:rsidR="00D7435B" w14:paraId="301B6FB7" w14:textId="77777777" w:rsidTr="008B38DE">
        <w:trPr>
          <w:trHeight w:val="300"/>
        </w:trPr>
        <w:tc>
          <w:tcPr>
            <w:tcW w:w="5670" w:type="dxa"/>
            <w:tcBorders>
              <w:top w:val="single" w:sz="8" w:space="0" w:color="000000"/>
              <w:left w:val="double" w:sz="6" w:space="0" w:color="000000"/>
              <w:bottom w:val="single" w:sz="8" w:space="0" w:color="000000"/>
            </w:tcBorders>
            <w:shd w:val="clear" w:color="auto" w:fill="auto"/>
            <w:vAlign w:val="center"/>
          </w:tcPr>
          <w:p w14:paraId="42752730" w14:textId="77777777" w:rsidR="00D7435B" w:rsidRDefault="00D7435B" w:rsidP="009F207C">
            <w:pPr>
              <w:spacing w:line="276" w:lineRule="auto"/>
            </w:pPr>
            <w:r>
              <w:rPr>
                <w:sz w:val="20"/>
                <w:szCs w:val="20"/>
              </w:rPr>
              <w:t xml:space="preserve">z toho : kapitálové  príjmy obce </w:t>
            </w:r>
          </w:p>
        </w:tc>
        <w:tc>
          <w:tcPr>
            <w:tcW w:w="3746" w:type="dxa"/>
            <w:gridSpan w:val="2"/>
            <w:tcBorders>
              <w:top w:val="single" w:sz="4" w:space="0" w:color="000000"/>
              <w:left w:val="single" w:sz="8" w:space="0" w:color="000000"/>
              <w:bottom w:val="single" w:sz="8" w:space="0" w:color="000000"/>
              <w:right w:val="double" w:sz="6" w:space="0" w:color="000000"/>
            </w:tcBorders>
            <w:shd w:val="clear" w:color="auto" w:fill="auto"/>
            <w:vAlign w:val="center"/>
          </w:tcPr>
          <w:p w14:paraId="236D3874" w14:textId="77777777" w:rsidR="00D7435B" w:rsidRDefault="00D7435B" w:rsidP="009F207C">
            <w:pPr>
              <w:spacing w:line="276" w:lineRule="auto"/>
              <w:jc w:val="right"/>
            </w:pPr>
            <w:r>
              <w:rPr>
                <w:rStyle w:val="Zvraznenie"/>
                <w:sz w:val="20"/>
                <w:szCs w:val="20"/>
              </w:rPr>
              <w:t>150000,00</w:t>
            </w:r>
          </w:p>
        </w:tc>
      </w:tr>
      <w:tr w:rsidR="00D7435B" w14:paraId="51EC955D" w14:textId="77777777" w:rsidTr="008B38DE">
        <w:trPr>
          <w:trHeight w:val="300"/>
        </w:trPr>
        <w:tc>
          <w:tcPr>
            <w:tcW w:w="5670" w:type="dxa"/>
            <w:tcBorders>
              <w:top w:val="single" w:sz="8" w:space="0" w:color="000000"/>
              <w:left w:val="double" w:sz="6" w:space="0" w:color="000000"/>
              <w:bottom w:val="single" w:sz="8" w:space="0" w:color="000000"/>
            </w:tcBorders>
            <w:shd w:val="clear" w:color="auto" w:fill="auto"/>
            <w:vAlign w:val="center"/>
          </w:tcPr>
          <w:p w14:paraId="27999473" w14:textId="77777777" w:rsidR="00D7435B" w:rsidRDefault="00D7435B" w:rsidP="009F207C">
            <w:pPr>
              <w:spacing w:line="276" w:lineRule="auto"/>
            </w:pPr>
            <w:r>
              <w:rPr>
                <w:sz w:val="20"/>
                <w:szCs w:val="20"/>
              </w:rPr>
              <w:t xml:space="preserve">             kapitálové  príjmy RO</w:t>
            </w:r>
          </w:p>
        </w:tc>
        <w:tc>
          <w:tcPr>
            <w:tcW w:w="3746" w:type="dxa"/>
            <w:gridSpan w:val="2"/>
            <w:tcBorders>
              <w:left w:val="single" w:sz="8" w:space="0" w:color="000000"/>
              <w:bottom w:val="single" w:sz="8" w:space="0" w:color="000000"/>
              <w:right w:val="double" w:sz="6" w:space="0" w:color="000000"/>
            </w:tcBorders>
            <w:shd w:val="clear" w:color="auto" w:fill="auto"/>
            <w:vAlign w:val="center"/>
          </w:tcPr>
          <w:p w14:paraId="49E0D8DE" w14:textId="77777777" w:rsidR="00D7435B" w:rsidRDefault="00D7435B" w:rsidP="009F207C">
            <w:pPr>
              <w:spacing w:line="276" w:lineRule="auto"/>
              <w:jc w:val="right"/>
            </w:pPr>
            <w:r>
              <w:rPr>
                <w:rStyle w:val="Zvraznenie"/>
                <w:sz w:val="20"/>
                <w:szCs w:val="20"/>
              </w:rPr>
              <w:t>-</w:t>
            </w:r>
          </w:p>
        </w:tc>
      </w:tr>
      <w:tr w:rsidR="00D7435B" w14:paraId="78EC2126" w14:textId="77777777" w:rsidTr="008B38DE">
        <w:trPr>
          <w:trHeight w:val="300"/>
        </w:trPr>
        <w:tc>
          <w:tcPr>
            <w:tcW w:w="5670" w:type="dxa"/>
            <w:tcBorders>
              <w:top w:val="single" w:sz="8" w:space="0" w:color="000000"/>
              <w:left w:val="double" w:sz="6" w:space="0" w:color="000000"/>
              <w:bottom w:val="single" w:sz="8" w:space="0" w:color="000000"/>
            </w:tcBorders>
            <w:shd w:val="clear" w:color="auto" w:fill="DDD9C3"/>
            <w:vAlign w:val="center"/>
          </w:tcPr>
          <w:p w14:paraId="7C2AED05" w14:textId="77777777" w:rsidR="00D7435B" w:rsidRDefault="00D7435B" w:rsidP="009F207C">
            <w:pPr>
              <w:spacing w:line="276" w:lineRule="auto"/>
            </w:pPr>
            <w:r>
              <w:rPr>
                <w:sz w:val="20"/>
                <w:szCs w:val="20"/>
              </w:rPr>
              <w:t>Kapitálové  výdavky spolu</w:t>
            </w:r>
          </w:p>
        </w:tc>
        <w:tc>
          <w:tcPr>
            <w:tcW w:w="3746" w:type="dxa"/>
            <w:gridSpan w:val="2"/>
            <w:tcBorders>
              <w:left w:val="single" w:sz="8" w:space="0" w:color="000000"/>
              <w:bottom w:val="single" w:sz="4" w:space="0" w:color="000000"/>
              <w:right w:val="double" w:sz="6" w:space="0" w:color="000000"/>
            </w:tcBorders>
            <w:shd w:val="clear" w:color="auto" w:fill="FFFFFF"/>
            <w:vAlign w:val="center"/>
          </w:tcPr>
          <w:p w14:paraId="15D3C9A9" w14:textId="39B16616" w:rsidR="00D7435B" w:rsidRDefault="007C67FB" w:rsidP="009F207C">
            <w:pPr>
              <w:spacing w:line="276" w:lineRule="auto"/>
              <w:jc w:val="right"/>
            </w:pPr>
            <w:r>
              <w:t>22193,79</w:t>
            </w:r>
          </w:p>
        </w:tc>
      </w:tr>
      <w:tr w:rsidR="00D7435B" w14:paraId="018B6849" w14:textId="77777777" w:rsidTr="008B38DE">
        <w:trPr>
          <w:gridAfter w:val="1"/>
          <w:wAfter w:w="20" w:type="dxa"/>
          <w:trHeight w:val="300"/>
        </w:trPr>
        <w:tc>
          <w:tcPr>
            <w:tcW w:w="5670" w:type="dxa"/>
            <w:tcBorders>
              <w:top w:val="single" w:sz="8" w:space="0" w:color="000000"/>
              <w:left w:val="double" w:sz="6" w:space="0" w:color="000000"/>
              <w:bottom w:val="single" w:sz="8" w:space="0" w:color="000000"/>
            </w:tcBorders>
            <w:shd w:val="clear" w:color="auto" w:fill="auto"/>
            <w:vAlign w:val="center"/>
          </w:tcPr>
          <w:p w14:paraId="15C096F5" w14:textId="77777777" w:rsidR="00D7435B" w:rsidRDefault="00D7435B" w:rsidP="009F207C">
            <w:pPr>
              <w:spacing w:line="276" w:lineRule="auto"/>
            </w:pPr>
            <w:r>
              <w:rPr>
                <w:sz w:val="20"/>
                <w:szCs w:val="20"/>
              </w:rPr>
              <w:t xml:space="preserve">z toho : kapitálové  výdavky  obce </w:t>
            </w:r>
          </w:p>
        </w:tc>
        <w:tc>
          <w:tcPr>
            <w:tcW w:w="37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BFB11" w14:textId="15CCFB82" w:rsidR="00D7435B" w:rsidRDefault="007C67FB" w:rsidP="009F207C">
            <w:pPr>
              <w:spacing w:line="276" w:lineRule="auto"/>
              <w:jc w:val="right"/>
            </w:pPr>
            <w:r>
              <w:rPr>
                <w:rStyle w:val="Zvraznenie"/>
                <w:sz w:val="20"/>
                <w:szCs w:val="20"/>
              </w:rPr>
              <w:t>22193,79</w:t>
            </w:r>
          </w:p>
        </w:tc>
      </w:tr>
      <w:tr w:rsidR="00D7435B" w14:paraId="3BA74717" w14:textId="77777777" w:rsidTr="008B38DE">
        <w:trPr>
          <w:trHeight w:val="300"/>
        </w:trPr>
        <w:tc>
          <w:tcPr>
            <w:tcW w:w="5670" w:type="dxa"/>
            <w:tcBorders>
              <w:top w:val="single" w:sz="8" w:space="0" w:color="000000"/>
              <w:left w:val="double" w:sz="6" w:space="0" w:color="000000"/>
              <w:bottom w:val="single" w:sz="8" w:space="0" w:color="000000"/>
            </w:tcBorders>
            <w:shd w:val="clear" w:color="auto" w:fill="auto"/>
            <w:vAlign w:val="center"/>
          </w:tcPr>
          <w:p w14:paraId="5C2C7955" w14:textId="77777777" w:rsidR="00D7435B" w:rsidRDefault="00D7435B" w:rsidP="009F207C">
            <w:pPr>
              <w:spacing w:line="276" w:lineRule="auto"/>
            </w:pPr>
            <w:r>
              <w:rPr>
                <w:sz w:val="20"/>
                <w:szCs w:val="20"/>
              </w:rPr>
              <w:t xml:space="preserve">             kapitálové  výdavky  RO</w:t>
            </w:r>
          </w:p>
        </w:tc>
        <w:tc>
          <w:tcPr>
            <w:tcW w:w="3746" w:type="dxa"/>
            <w:gridSpan w:val="2"/>
            <w:tcBorders>
              <w:top w:val="single" w:sz="4" w:space="0" w:color="000000"/>
              <w:left w:val="single" w:sz="8" w:space="0" w:color="000000"/>
              <w:bottom w:val="single" w:sz="8" w:space="0" w:color="000000"/>
              <w:right w:val="double" w:sz="6" w:space="0" w:color="000000"/>
            </w:tcBorders>
            <w:shd w:val="clear" w:color="auto" w:fill="auto"/>
            <w:vAlign w:val="center"/>
          </w:tcPr>
          <w:p w14:paraId="3137904A" w14:textId="77777777" w:rsidR="00D7435B" w:rsidRDefault="00D7435B" w:rsidP="009F207C">
            <w:pPr>
              <w:spacing w:line="276" w:lineRule="auto"/>
              <w:jc w:val="right"/>
            </w:pPr>
            <w:r>
              <w:rPr>
                <w:rStyle w:val="Zvraznenie"/>
                <w:sz w:val="20"/>
                <w:szCs w:val="20"/>
              </w:rPr>
              <w:t>-</w:t>
            </w:r>
          </w:p>
        </w:tc>
      </w:tr>
      <w:tr w:rsidR="00D7435B" w14:paraId="47D3A873" w14:textId="77777777" w:rsidTr="008B38DE">
        <w:trPr>
          <w:trHeight w:val="285"/>
        </w:trPr>
        <w:tc>
          <w:tcPr>
            <w:tcW w:w="5670" w:type="dxa"/>
            <w:tcBorders>
              <w:top w:val="single" w:sz="8" w:space="0" w:color="000000"/>
              <w:left w:val="double" w:sz="6" w:space="0" w:color="000000"/>
              <w:bottom w:val="single" w:sz="8" w:space="0" w:color="000000"/>
            </w:tcBorders>
            <w:shd w:val="clear" w:color="auto" w:fill="D9D9D9"/>
            <w:vAlign w:val="center"/>
          </w:tcPr>
          <w:p w14:paraId="1B5F1FE4" w14:textId="77777777" w:rsidR="00D7435B" w:rsidRDefault="00D7435B" w:rsidP="009F207C">
            <w:pPr>
              <w:spacing w:line="276" w:lineRule="auto"/>
            </w:pPr>
            <w:r>
              <w:rPr>
                <w:b/>
                <w:i/>
                <w:sz w:val="20"/>
                <w:szCs w:val="20"/>
              </w:rPr>
              <w:t xml:space="preserve">Kapitálový rozpočet </w:t>
            </w:r>
          </w:p>
        </w:tc>
        <w:tc>
          <w:tcPr>
            <w:tcW w:w="3746" w:type="dxa"/>
            <w:gridSpan w:val="2"/>
            <w:tcBorders>
              <w:left w:val="single" w:sz="8" w:space="0" w:color="000000"/>
              <w:bottom w:val="single" w:sz="8" w:space="0" w:color="000000"/>
              <w:right w:val="double" w:sz="6" w:space="0" w:color="000000"/>
            </w:tcBorders>
            <w:shd w:val="clear" w:color="auto" w:fill="D9D9D9"/>
            <w:vAlign w:val="center"/>
          </w:tcPr>
          <w:p w14:paraId="2B571BD6" w14:textId="455ACCF3" w:rsidR="00D7435B" w:rsidRDefault="007C67FB" w:rsidP="009F207C">
            <w:pPr>
              <w:spacing w:line="276" w:lineRule="auto"/>
              <w:jc w:val="right"/>
            </w:pPr>
            <w:r>
              <w:t>-22193,79</w:t>
            </w:r>
          </w:p>
        </w:tc>
      </w:tr>
      <w:tr w:rsidR="00D7435B" w14:paraId="4DBF7771" w14:textId="77777777" w:rsidTr="008B38DE">
        <w:trPr>
          <w:trHeight w:val="285"/>
        </w:trPr>
        <w:tc>
          <w:tcPr>
            <w:tcW w:w="5670" w:type="dxa"/>
            <w:tcBorders>
              <w:top w:val="single" w:sz="8" w:space="0" w:color="000000"/>
              <w:left w:val="double" w:sz="6" w:space="0" w:color="000000"/>
              <w:bottom w:val="single" w:sz="8" w:space="0" w:color="000000"/>
            </w:tcBorders>
            <w:shd w:val="clear" w:color="auto" w:fill="DDD9C3"/>
            <w:vAlign w:val="center"/>
          </w:tcPr>
          <w:p w14:paraId="1DF2171A" w14:textId="77777777" w:rsidR="00D7435B" w:rsidRPr="00672E73" w:rsidRDefault="00D7435B" w:rsidP="009F207C">
            <w:pPr>
              <w:spacing w:line="276" w:lineRule="auto"/>
            </w:pPr>
            <w:r w:rsidRPr="00672E73">
              <w:rPr>
                <w:rStyle w:val="Zvraznenie"/>
                <w:b/>
                <w:bCs/>
                <w:sz w:val="20"/>
                <w:szCs w:val="20"/>
              </w:rPr>
              <w:t>Prebytok/schodok bežného a kapitálového rozpočtu</w:t>
            </w:r>
          </w:p>
        </w:tc>
        <w:tc>
          <w:tcPr>
            <w:tcW w:w="3746" w:type="dxa"/>
            <w:gridSpan w:val="2"/>
            <w:tcBorders>
              <w:left w:val="single" w:sz="8" w:space="0" w:color="000000"/>
              <w:bottom w:val="single" w:sz="8" w:space="0" w:color="000000"/>
              <w:right w:val="double" w:sz="6" w:space="0" w:color="000000"/>
            </w:tcBorders>
            <w:shd w:val="clear" w:color="auto" w:fill="DDD9C3"/>
            <w:vAlign w:val="center"/>
          </w:tcPr>
          <w:p w14:paraId="6B6CF352" w14:textId="207BB851" w:rsidR="00D7435B" w:rsidRDefault="007C67FB" w:rsidP="009F207C">
            <w:pPr>
              <w:spacing w:line="276" w:lineRule="auto"/>
              <w:jc w:val="right"/>
            </w:pPr>
            <w:r>
              <w:rPr>
                <w:b/>
              </w:rPr>
              <w:t>-22549,91</w:t>
            </w:r>
          </w:p>
        </w:tc>
      </w:tr>
      <w:tr w:rsidR="00D7435B" w14:paraId="65717F32" w14:textId="77777777" w:rsidTr="008B38DE">
        <w:trPr>
          <w:trHeight w:val="285"/>
        </w:trPr>
        <w:tc>
          <w:tcPr>
            <w:tcW w:w="5670" w:type="dxa"/>
            <w:tcBorders>
              <w:top w:val="single" w:sz="8" w:space="0" w:color="000000"/>
              <w:left w:val="double" w:sz="6" w:space="0" w:color="000000"/>
              <w:bottom w:val="single" w:sz="8" w:space="0" w:color="000000"/>
            </w:tcBorders>
            <w:shd w:val="clear" w:color="auto" w:fill="FFFFFF"/>
            <w:vAlign w:val="center"/>
          </w:tcPr>
          <w:p w14:paraId="4555FE32" w14:textId="77777777" w:rsidR="00D7435B" w:rsidRPr="00672E73" w:rsidRDefault="00D7435B" w:rsidP="009F207C">
            <w:pPr>
              <w:spacing w:line="276" w:lineRule="auto"/>
            </w:pPr>
            <w:r w:rsidRPr="00672E73">
              <w:rPr>
                <w:rStyle w:val="Zvraznenie"/>
                <w:b/>
                <w:sz w:val="20"/>
                <w:szCs w:val="20"/>
              </w:rPr>
              <w:t>Vylúčenie z prebytku/Úprava schodku HČ</w:t>
            </w:r>
          </w:p>
        </w:tc>
        <w:tc>
          <w:tcPr>
            <w:tcW w:w="3746" w:type="dxa"/>
            <w:gridSpan w:val="2"/>
            <w:tcBorders>
              <w:left w:val="single" w:sz="8" w:space="0" w:color="000000"/>
              <w:bottom w:val="single" w:sz="8" w:space="0" w:color="000000"/>
              <w:right w:val="double" w:sz="6" w:space="0" w:color="000000"/>
            </w:tcBorders>
            <w:shd w:val="clear" w:color="auto" w:fill="FFFFFF"/>
            <w:vAlign w:val="center"/>
          </w:tcPr>
          <w:p w14:paraId="0F059D55" w14:textId="07197801" w:rsidR="00D7435B" w:rsidRDefault="007C67FB" w:rsidP="009F207C">
            <w:pPr>
              <w:spacing w:line="276" w:lineRule="auto"/>
              <w:jc w:val="right"/>
            </w:pPr>
            <w:r>
              <w:t>2494,44</w:t>
            </w:r>
          </w:p>
        </w:tc>
      </w:tr>
      <w:tr w:rsidR="00D7435B" w14:paraId="7FAD9DC5" w14:textId="77777777" w:rsidTr="008B38DE">
        <w:trPr>
          <w:trHeight w:val="285"/>
        </w:trPr>
        <w:tc>
          <w:tcPr>
            <w:tcW w:w="5670" w:type="dxa"/>
            <w:tcBorders>
              <w:top w:val="single" w:sz="8" w:space="0" w:color="000000"/>
              <w:left w:val="double" w:sz="6" w:space="0" w:color="000000"/>
              <w:bottom w:val="single" w:sz="8" w:space="0" w:color="000000"/>
            </w:tcBorders>
            <w:shd w:val="clear" w:color="auto" w:fill="FFFFFF"/>
            <w:vAlign w:val="center"/>
          </w:tcPr>
          <w:p w14:paraId="4E299FA4" w14:textId="77777777" w:rsidR="00D7435B" w:rsidRPr="00672E73" w:rsidRDefault="00D7435B" w:rsidP="009F207C">
            <w:pPr>
              <w:spacing w:line="276" w:lineRule="auto"/>
            </w:pPr>
            <w:r w:rsidRPr="00672E73">
              <w:rPr>
                <w:rStyle w:val="Zvraznenie"/>
                <w:b/>
                <w:sz w:val="20"/>
                <w:szCs w:val="20"/>
              </w:rPr>
              <w:t xml:space="preserve">Vylúčenie z prebytku/Úprava schodku PČ </w:t>
            </w:r>
          </w:p>
          <w:p w14:paraId="2DDE47CC" w14:textId="77777777" w:rsidR="00D7435B" w:rsidRPr="00672E73" w:rsidRDefault="00D7435B" w:rsidP="009F207C">
            <w:pPr>
              <w:spacing w:line="276" w:lineRule="auto"/>
            </w:pPr>
            <w:r w:rsidRPr="00672E73">
              <w:rPr>
                <w:rStyle w:val="Zvraznenie"/>
                <w:b/>
                <w:sz w:val="20"/>
                <w:szCs w:val="20"/>
              </w:rPr>
              <w:t>(doplnkový zdroj financovania HČ, zdroj financovania PČ)</w:t>
            </w:r>
          </w:p>
        </w:tc>
        <w:tc>
          <w:tcPr>
            <w:tcW w:w="3746" w:type="dxa"/>
            <w:gridSpan w:val="2"/>
            <w:tcBorders>
              <w:left w:val="single" w:sz="8" w:space="0" w:color="000000"/>
              <w:bottom w:val="single" w:sz="8" w:space="0" w:color="000000"/>
              <w:right w:val="double" w:sz="6" w:space="0" w:color="000000"/>
            </w:tcBorders>
            <w:shd w:val="clear" w:color="auto" w:fill="FFFFFF"/>
            <w:vAlign w:val="center"/>
          </w:tcPr>
          <w:p w14:paraId="43752232" w14:textId="77777777" w:rsidR="00D7435B" w:rsidRDefault="00D7435B" w:rsidP="009F207C">
            <w:pPr>
              <w:spacing w:line="276" w:lineRule="auto"/>
              <w:jc w:val="right"/>
            </w:pPr>
            <w:r>
              <w:t>0,00</w:t>
            </w:r>
          </w:p>
        </w:tc>
      </w:tr>
      <w:tr w:rsidR="00D7435B" w14:paraId="4FF8E6DF" w14:textId="77777777" w:rsidTr="008B38DE">
        <w:trPr>
          <w:trHeight w:val="285"/>
        </w:trPr>
        <w:tc>
          <w:tcPr>
            <w:tcW w:w="5670" w:type="dxa"/>
            <w:tcBorders>
              <w:top w:val="single" w:sz="8" w:space="0" w:color="000000"/>
              <w:left w:val="double" w:sz="6" w:space="0" w:color="000000"/>
              <w:bottom w:val="single" w:sz="8" w:space="0" w:color="000000"/>
            </w:tcBorders>
            <w:shd w:val="clear" w:color="auto" w:fill="DDD9C3"/>
            <w:vAlign w:val="center"/>
          </w:tcPr>
          <w:p w14:paraId="428A84F4" w14:textId="77777777" w:rsidR="00D7435B" w:rsidRPr="00672E73" w:rsidRDefault="00D7435B" w:rsidP="009F207C">
            <w:pPr>
              <w:spacing w:line="276" w:lineRule="auto"/>
            </w:pPr>
            <w:r w:rsidRPr="00672E73">
              <w:rPr>
                <w:rStyle w:val="Zvraznenie"/>
                <w:b/>
                <w:sz w:val="20"/>
                <w:szCs w:val="20"/>
              </w:rPr>
              <w:t xml:space="preserve">Upravený prebytok/schodok </w:t>
            </w:r>
            <w:r w:rsidRPr="00672E73">
              <w:rPr>
                <w:rStyle w:val="Zvraznenie"/>
                <w:b/>
                <w:bCs/>
                <w:sz w:val="20"/>
                <w:szCs w:val="20"/>
              </w:rPr>
              <w:t>bežného a kapitálového rozpočtu</w:t>
            </w:r>
          </w:p>
        </w:tc>
        <w:tc>
          <w:tcPr>
            <w:tcW w:w="3746" w:type="dxa"/>
            <w:gridSpan w:val="2"/>
            <w:tcBorders>
              <w:left w:val="single" w:sz="8" w:space="0" w:color="000000"/>
              <w:bottom w:val="single" w:sz="8" w:space="0" w:color="000000"/>
              <w:right w:val="double" w:sz="6" w:space="0" w:color="000000"/>
            </w:tcBorders>
            <w:shd w:val="clear" w:color="auto" w:fill="DDD9C3"/>
            <w:vAlign w:val="center"/>
          </w:tcPr>
          <w:p w14:paraId="571B5E2E" w14:textId="4F9ED388" w:rsidR="00D7435B" w:rsidRDefault="007C67FB" w:rsidP="009F207C">
            <w:pPr>
              <w:spacing w:line="276" w:lineRule="auto"/>
              <w:jc w:val="right"/>
            </w:pPr>
            <w:r>
              <w:rPr>
                <w:b/>
              </w:rPr>
              <w:t>-25044,35</w:t>
            </w:r>
          </w:p>
        </w:tc>
      </w:tr>
      <w:tr w:rsidR="00D7435B" w14:paraId="3B0C90A4" w14:textId="77777777" w:rsidTr="008B38DE">
        <w:trPr>
          <w:trHeight w:val="300"/>
        </w:trPr>
        <w:tc>
          <w:tcPr>
            <w:tcW w:w="5670" w:type="dxa"/>
            <w:tcBorders>
              <w:top w:val="single" w:sz="8" w:space="0" w:color="000000"/>
              <w:left w:val="double" w:sz="6" w:space="0" w:color="000000"/>
              <w:bottom w:val="single" w:sz="8" w:space="0" w:color="000000"/>
            </w:tcBorders>
            <w:shd w:val="clear" w:color="auto" w:fill="auto"/>
            <w:vAlign w:val="center"/>
          </w:tcPr>
          <w:p w14:paraId="1ABDE2E3" w14:textId="77777777" w:rsidR="00D7435B" w:rsidRPr="00672E73" w:rsidRDefault="00D7435B" w:rsidP="009F207C">
            <w:pPr>
              <w:spacing w:line="276" w:lineRule="auto"/>
            </w:pPr>
            <w:r w:rsidRPr="00672E73">
              <w:rPr>
                <w:sz w:val="20"/>
                <w:szCs w:val="20"/>
              </w:rPr>
              <w:t xml:space="preserve">Príjmové finančné operácie s výnimkou cudzích prostriedkov </w:t>
            </w:r>
          </w:p>
        </w:tc>
        <w:tc>
          <w:tcPr>
            <w:tcW w:w="3746" w:type="dxa"/>
            <w:gridSpan w:val="2"/>
            <w:tcBorders>
              <w:left w:val="single" w:sz="8" w:space="0" w:color="000000"/>
              <w:bottom w:val="single" w:sz="4" w:space="0" w:color="000000"/>
              <w:right w:val="double" w:sz="6" w:space="0" w:color="000000"/>
            </w:tcBorders>
            <w:shd w:val="clear" w:color="auto" w:fill="auto"/>
            <w:vAlign w:val="center"/>
          </w:tcPr>
          <w:p w14:paraId="01B5EB32" w14:textId="2DCD2D33" w:rsidR="00D7435B" w:rsidRDefault="007C67FB" w:rsidP="009F207C">
            <w:pPr>
              <w:spacing w:line="276" w:lineRule="auto"/>
              <w:jc w:val="right"/>
            </w:pPr>
            <w:r>
              <w:rPr>
                <w:i/>
                <w:sz w:val="20"/>
                <w:szCs w:val="20"/>
              </w:rPr>
              <w:t>40281,85</w:t>
            </w:r>
          </w:p>
        </w:tc>
      </w:tr>
      <w:tr w:rsidR="00D7435B" w14:paraId="390AA71A" w14:textId="77777777" w:rsidTr="008B38DE">
        <w:trPr>
          <w:trHeight w:val="300"/>
        </w:trPr>
        <w:tc>
          <w:tcPr>
            <w:tcW w:w="5670" w:type="dxa"/>
            <w:tcBorders>
              <w:top w:val="single" w:sz="8" w:space="0" w:color="000000"/>
              <w:left w:val="double" w:sz="6" w:space="0" w:color="000000"/>
              <w:bottom w:val="single" w:sz="8" w:space="0" w:color="000000"/>
            </w:tcBorders>
            <w:shd w:val="clear" w:color="auto" w:fill="auto"/>
            <w:vAlign w:val="center"/>
          </w:tcPr>
          <w:p w14:paraId="6C15B540" w14:textId="77777777" w:rsidR="00D7435B" w:rsidRPr="00672E73" w:rsidRDefault="00D7435B" w:rsidP="009F207C">
            <w:pPr>
              <w:spacing w:line="276" w:lineRule="auto"/>
            </w:pPr>
            <w:r w:rsidRPr="00672E73">
              <w:rPr>
                <w:sz w:val="20"/>
                <w:szCs w:val="20"/>
              </w:rPr>
              <w:t>Výdavkové finančné operácie s výnimkou cudzích prostriedkov</w:t>
            </w:r>
          </w:p>
        </w:tc>
        <w:tc>
          <w:tcPr>
            <w:tcW w:w="3746" w:type="dxa"/>
            <w:gridSpan w:val="2"/>
            <w:tcBorders>
              <w:left w:val="single" w:sz="8" w:space="0" w:color="000000"/>
              <w:bottom w:val="single" w:sz="4" w:space="0" w:color="000000"/>
              <w:right w:val="double" w:sz="6" w:space="0" w:color="000000"/>
            </w:tcBorders>
            <w:shd w:val="clear" w:color="auto" w:fill="auto"/>
            <w:vAlign w:val="center"/>
          </w:tcPr>
          <w:p w14:paraId="17D748A5" w14:textId="667E652D" w:rsidR="00D7435B" w:rsidRDefault="007C67FB" w:rsidP="009F207C">
            <w:pPr>
              <w:spacing w:line="276" w:lineRule="auto"/>
              <w:jc w:val="right"/>
            </w:pPr>
            <w:r>
              <w:rPr>
                <w:i/>
                <w:sz w:val="20"/>
                <w:szCs w:val="20"/>
              </w:rPr>
              <w:t>5508,00</w:t>
            </w:r>
          </w:p>
        </w:tc>
      </w:tr>
      <w:tr w:rsidR="00D7435B" w14:paraId="6DA8AE8A" w14:textId="77777777" w:rsidTr="008B38DE">
        <w:trPr>
          <w:trHeight w:val="285"/>
        </w:trPr>
        <w:tc>
          <w:tcPr>
            <w:tcW w:w="5670" w:type="dxa"/>
            <w:tcBorders>
              <w:top w:val="single" w:sz="8" w:space="0" w:color="000000"/>
              <w:left w:val="double" w:sz="6" w:space="0" w:color="000000"/>
              <w:bottom w:val="single" w:sz="8" w:space="0" w:color="000000"/>
            </w:tcBorders>
            <w:shd w:val="clear" w:color="auto" w:fill="D9D9D9"/>
            <w:vAlign w:val="center"/>
          </w:tcPr>
          <w:p w14:paraId="68B95D05" w14:textId="77777777" w:rsidR="00D7435B" w:rsidRPr="00672E73" w:rsidRDefault="00D7435B" w:rsidP="009F207C">
            <w:pPr>
              <w:spacing w:line="276" w:lineRule="auto"/>
            </w:pPr>
            <w:r w:rsidRPr="00672E73">
              <w:rPr>
                <w:rStyle w:val="Zvraznenie"/>
                <w:b/>
                <w:bCs/>
                <w:sz w:val="20"/>
                <w:szCs w:val="20"/>
              </w:rPr>
              <w:t>Rozdiel finančných operácií</w:t>
            </w:r>
          </w:p>
        </w:tc>
        <w:tc>
          <w:tcPr>
            <w:tcW w:w="3746" w:type="dxa"/>
            <w:gridSpan w:val="2"/>
            <w:tcBorders>
              <w:top w:val="single" w:sz="4" w:space="0" w:color="000000"/>
              <w:left w:val="single" w:sz="8" w:space="0" w:color="000000"/>
              <w:bottom w:val="single" w:sz="8" w:space="0" w:color="000000"/>
              <w:right w:val="double" w:sz="6" w:space="0" w:color="000000"/>
            </w:tcBorders>
            <w:shd w:val="clear" w:color="auto" w:fill="D9D9D9"/>
            <w:vAlign w:val="center"/>
          </w:tcPr>
          <w:p w14:paraId="2A327B15" w14:textId="219C889E" w:rsidR="00D7435B" w:rsidRDefault="007C67FB" w:rsidP="009F207C">
            <w:pPr>
              <w:spacing w:line="276" w:lineRule="auto"/>
              <w:jc w:val="right"/>
            </w:pPr>
            <w:r>
              <w:rPr>
                <w:b/>
              </w:rPr>
              <w:t>34773,85</w:t>
            </w:r>
          </w:p>
        </w:tc>
      </w:tr>
      <w:tr w:rsidR="00D7435B" w14:paraId="32FD9418" w14:textId="77777777" w:rsidTr="008B38DE">
        <w:tblPrEx>
          <w:tblCellMar>
            <w:left w:w="108" w:type="dxa"/>
            <w:right w:w="108" w:type="dxa"/>
          </w:tblCellMar>
        </w:tblPrEx>
        <w:trPr>
          <w:trHeight w:val="300"/>
        </w:trPr>
        <w:tc>
          <w:tcPr>
            <w:tcW w:w="5670" w:type="dxa"/>
            <w:tcBorders>
              <w:top w:val="single" w:sz="6" w:space="0" w:color="000000"/>
              <w:left w:val="double" w:sz="6" w:space="0" w:color="000000"/>
              <w:bottom w:val="single" w:sz="6" w:space="0" w:color="000000"/>
            </w:tcBorders>
            <w:shd w:val="clear" w:color="auto" w:fill="auto"/>
          </w:tcPr>
          <w:p w14:paraId="7B3CE322" w14:textId="77777777" w:rsidR="00D7435B" w:rsidRPr="00672E73" w:rsidRDefault="00D7435B" w:rsidP="009F207C">
            <w:pPr>
              <w:spacing w:line="276" w:lineRule="auto"/>
              <w:ind w:left="-85"/>
            </w:pPr>
            <w:r w:rsidRPr="00672E73">
              <w:rPr>
                <w:caps/>
                <w:sz w:val="20"/>
                <w:szCs w:val="20"/>
              </w:rPr>
              <w:t xml:space="preserve">Príjmy spolu  </w:t>
            </w:r>
          </w:p>
        </w:tc>
        <w:tc>
          <w:tcPr>
            <w:tcW w:w="3746" w:type="dxa"/>
            <w:gridSpan w:val="2"/>
            <w:tcBorders>
              <w:top w:val="single" w:sz="6" w:space="0" w:color="000000"/>
              <w:left w:val="single" w:sz="6" w:space="0" w:color="000000"/>
              <w:bottom w:val="single" w:sz="6" w:space="0" w:color="000000"/>
              <w:right w:val="double" w:sz="6" w:space="0" w:color="000000"/>
            </w:tcBorders>
            <w:shd w:val="clear" w:color="auto" w:fill="auto"/>
          </w:tcPr>
          <w:p w14:paraId="69E28B0E" w14:textId="5789CE8B" w:rsidR="00D7435B" w:rsidRDefault="007C67FB" w:rsidP="009F207C">
            <w:pPr>
              <w:spacing w:line="276" w:lineRule="auto"/>
              <w:ind w:right="-51"/>
              <w:jc w:val="right"/>
            </w:pPr>
            <w:r>
              <w:t>356344,26</w:t>
            </w:r>
          </w:p>
        </w:tc>
      </w:tr>
      <w:tr w:rsidR="00D7435B" w14:paraId="386779B1" w14:textId="77777777" w:rsidTr="008B38DE">
        <w:tblPrEx>
          <w:tblCellMar>
            <w:left w:w="108" w:type="dxa"/>
            <w:right w:w="108" w:type="dxa"/>
          </w:tblCellMar>
        </w:tblPrEx>
        <w:trPr>
          <w:trHeight w:val="300"/>
        </w:trPr>
        <w:tc>
          <w:tcPr>
            <w:tcW w:w="5670" w:type="dxa"/>
            <w:tcBorders>
              <w:top w:val="single" w:sz="6" w:space="0" w:color="000000"/>
              <w:left w:val="double" w:sz="6" w:space="0" w:color="000000"/>
              <w:bottom w:val="single" w:sz="6" w:space="0" w:color="000000"/>
            </w:tcBorders>
            <w:shd w:val="clear" w:color="auto" w:fill="auto"/>
          </w:tcPr>
          <w:p w14:paraId="452727CC" w14:textId="77777777" w:rsidR="00D7435B" w:rsidRPr="00672E73" w:rsidRDefault="00D7435B" w:rsidP="009F207C">
            <w:pPr>
              <w:spacing w:line="276" w:lineRule="auto"/>
              <w:ind w:left="-85"/>
            </w:pPr>
            <w:r w:rsidRPr="00672E73">
              <w:rPr>
                <w:caps/>
                <w:sz w:val="20"/>
                <w:szCs w:val="20"/>
              </w:rPr>
              <w:t>VÝDAVKY</w:t>
            </w:r>
            <w:r w:rsidRPr="00672E73">
              <w:rPr>
                <w:sz w:val="20"/>
                <w:szCs w:val="20"/>
              </w:rPr>
              <w:t xml:space="preserve"> SPOLU</w:t>
            </w:r>
          </w:p>
        </w:tc>
        <w:tc>
          <w:tcPr>
            <w:tcW w:w="3746" w:type="dxa"/>
            <w:gridSpan w:val="2"/>
            <w:tcBorders>
              <w:top w:val="single" w:sz="6" w:space="0" w:color="000000"/>
              <w:left w:val="single" w:sz="6" w:space="0" w:color="000000"/>
              <w:bottom w:val="single" w:sz="6" w:space="0" w:color="000000"/>
              <w:right w:val="double" w:sz="6" w:space="0" w:color="000000"/>
            </w:tcBorders>
            <w:shd w:val="clear" w:color="auto" w:fill="auto"/>
          </w:tcPr>
          <w:p w14:paraId="0A2E971A" w14:textId="45B926C5" w:rsidR="00D7435B" w:rsidRDefault="007C67FB" w:rsidP="009F207C">
            <w:pPr>
              <w:spacing w:line="276" w:lineRule="auto"/>
              <w:ind w:right="-51"/>
              <w:jc w:val="right"/>
            </w:pPr>
            <w:r>
              <w:t>344120,32</w:t>
            </w:r>
          </w:p>
        </w:tc>
      </w:tr>
      <w:tr w:rsidR="00D7435B" w14:paraId="5C3AFEF9" w14:textId="77777777" w:rsidTr="008B38DE">
        <w:tblPrEx>
          <w:tblCellMar>
            <w:left w:w="108" w:type="dxa"/>
            <w:right w:w="108" w:type="dxa"/>
          </w:tblCellMar>
        </w:tblPrEx>
        <w:trPr>
          <w:trHeight w:val="285"/>
        </w:trPr>
        <w:tc>
          <w:tcPr>
            <w:tcW w:w="5670" w:type="dxa"/>
            <w:tcBorders>
              <w:top w:val="single" w:sz="6" w:space="0" w:color="000000"/>
              <w:left w:val="double" w:sz="6" w:space="0" w:color="000000"/>
              <w:bottom w:val="single" w:sz="6" w:space="0" w:color="000000"/>
            </w:tcBorders>
            <w:shd w:val="clear" w:color="auto" w:fill="DDD9C3"/>
          </w:tcPr>
          <w:p w14:paraId="74B44C72" w14:textId="77777777" w:rsidR="00D7435B" w:rsidRPr="00672E73" w:rsidRDefault="00D7435B" w:rsidP="009F207C">
            <w:pPr>
              <w:spacing w:line="276" w:lineRule="auto"/>
              <w:ind w:left="-85"/>
            </w:pPr>
            <w:r w:rsidRPr="00672E73">
              <w:rPr>
                <w:rStyle w:val="Zvraznenie"/>
                <w:b/>
                <w:bCs/>
                <w:sz w:val="20"/>
                <w:szCs w:val="20"/>
              </w:rPr>
              <w:t xml:space="preserve">Hospodárenie obce </w:t>
            </w:r>
          </w:p>
        </w:tc>
        <w:tc>
          <w:tcPr>
            <w:tcW w:w="3746" w:type="dxa"/>
            <w:gridSpan w:val="2"/>
            <w:tcBorders>
              <w:top w:val="single" w:sz="6" w:space="0" w:color="000000"/>
              <w:left w:val="single" w:sz="6" w:space="0" w:color="000000"/>
              <w:bottom w:val="single" w:sz="6" w:space="0" w:color="000000"/>
              <w:right w:val="double" w:sz="6" w:space="0" w:color="000000"/>
            </w:tcBorders>
            <w:shd w:val="clear" w:color="auto" w:fill="DDD9C3"/>
          </w:tcPr>
          <w:p w14:paraId="43E5A6C0" w14:textId="50C936B8" w:rsidR="00D7435B" w:rsidRDefault="007C67FB" w:rsidP="009F207C">
            <w:pPr>
              <w:spacing w:line="276" w:lineRule="auto"/>
              <w:ind w:right="-51"/>
              <w:jc w:val="right"/>
            </w:pPr>
            <w:r>
              <w:rPr>
                <w:b/>
              </w:rPr>
              <w:t>12223,94</w:t>
            </w:r>
          </w:p>
        </w:tc>
      </w:tr>
      <w:tr w:rsidR="00D7435B" w14:paraId="118F8698" w14:textId="77777777" w:rsidTr="008B38DE">
        <w:tblPrEx>
          <w:tblCellMar>
            <w:left w:w="108" w:type="dxa"/>
            <w:right w:w="108" w:type="dxa"/>
          </w:tblCellMar>
        </w:tblPrEx>
        <w:trPr>
          <w:trHeight w:val="300"/>
        </w:trPr>
        <w:tc>
          <w:tcPr>
            <w:tcW w:w="5670" w:type="dxa"/>
            <w:tcBorders>
              <w:top w:val="single" w:sz="6" w:space="0" w:color="000000"/>
              <w:left w:val="double" w:sz="6" w:space="0" w:color="000000"/>
              <w:bottom w:val="single" w:sz="6" w:space="0" w:color="000000"/>
            </w:tcBorders>
            <w:shd w:val="clear" w:color="auto" w:fill="auto"/>
            <w:vAlign w:val="center"/>
          </w:tcPr>
          <w:p w14:paraId="5E546D86" w14:textId="77777777" w:rsidR="00D7435B" w:rsidRPr="00672E73" w:rsidRDefault="00D7435B" w:rsidP="009F207C">
            <w:pPr>
              <w:spacing w:line="276" w:lineRule="auto"/>
            </w:pPr>
            <w:r w:rsidRPr="00672E73">
              <w:rPr>
                <w:rStyle w:val="Zvraznenie"/>
                <w:b/>
                <w:sz w:val="20"/>
                <w:szCs w:val="20"/>
              </w:rPr>
              <w:t>Vylúčenie z prebytku/Úprava schodku HČ</w:t>
            </w:r>
          </w:p>
        </w:tc>
        <w:tc>
          <w:tcPr>
            <w:tcW w:w="3746" w:type="dxa"/>
            <w:gridSpan w:val="2"/>
            <w:tcBorders>
              <w:top w:val="single" w:sz="6" w:space="0" w:color="000000"/>
              <w:left w:val="single" w:sz="6" w:space="0" w:color="000000"/>
              <w:bottom w:val="single" w:sz="6" w:space="0" w:color="000000"/>
              <w:right w:val="double" w:sz="6" w:space="0" w:color="000000"/>
            </w:tcBorders>
            <w:shd w:val="clear" w:color="auto" w:fill="auto"/>
          </w:tcPr>
          <w:p w14:paraId="67FA8A10" w14:textId="4E4244A9" w:rsidR="00D7435B" w:rsidRDefault="007C67FB" w:rsidP="009F207C">
            <w:pPr>
              <w:spacing w:line="276" w:lineRule="auto"/>
              <w:ind w:right="-51"/>
              <w:jc w:val="right"/>
            </w:pPr>
            <w:r>
              <w:t>2494,44</w:t>
            </w:r>
          </w:p>
        </w:tc>
      </w:tr>
      <w:tr w:rsidR="00D7435B" w14:paraId="1ACBFA08" w14:textId="77777777" w:rsidTr="008B38DE">
        <w:tblPrEx>
          <w:tblCellMar>
            <w:left w:w="108" w:type="dxa"/>
            <w:right w:w="108" w:type="dxa"/>
          </w:tblCellMar>
        </w:tblPrEx>
        <w:trPr>
          <w:trHeight w:val="300"/>
        </w:trPr>
        <w:tc>
          <w:tcPr>
            <w:tcW w:w="5670" w:type="dxa"/>
            <w:tcBorders>
              <w:top w:val="single" w:sz="6" w:space="0" w:color="000000"/>
              <w:left w:val="double" w:sz="6" w:space="0" w:color="000000"/>
              <w:bottom w:val="single" w:sz="6" w:space="0" w:color="000000"/>
            </w:tcBorders>
            <w:shd w:val="clear" w:color="auto" w:fill="auto"/>
            <w:vAlign w:val="center"/>
          </w:tcPr>
          <w:p w14:paraId="4A2B3595" w14:textId="77777777" w:rsidR="00D7435B" w:rsidRPr="00672E73" w:rsidRDefault="00D7435B" w:rsidP="009F207C">
            <w:pPr>
              <w:spacing w:line="276" w:lineRule="auto"/>
            </w:pPr>
            <w:r w:rsidRPr="00672E73">
              <w:rPr>
                <w:rStyle w:val="Zvraznenie"/>
                <w:b/>
                <w:sz w:val="20"/>
                <w:szCs w:val="20"/>
              </w:rPr>
              <w:t>Vylúčenie z prebytku/Úprava schodku PČ</w:t>
            </w:r>
          </w:p>
          <w:p w14:paraId="76B37017" w14:textId="77777777" w:rsidR="00D7435B" w:rsidRPr="00672E73" w:rsidRDefault="00D7435B" w:rsidP="009F207C">
            <w:pPr>
              <w:spacing w:line="276" w:lineRule="auto"/>
            </w:pPr>
            <w:r w:rsidRPr="00672E73">
              <w:rPr>
                <w:rStyle w:val="Zvraznenie"/>
                <w:b/>
                <w:sz w:val="20"/>
                <w:szCs w:val="20"/>
              </w:rPr>
              <w:t>(doplnkový zdroj financovania HČ, zdroj financovania PČ)</w:t>
            </w:r>
          </w:p>
        </w:tc>
        <w:tc>
          <w:tcPr>
            <w:tcW w:w="3746" w:type="dxa"/>
            <w:gridSpan w:val="2"/>
            <w:tcBorders>
              <w:top w:val="single" w:sz="6" w:space="0" w:color="000000"/>
              <w:left w:val="single" w:sz="6" w:space="0" w:color="000000"/>
              <w:bottom w:val="single" w:sz="6" w:space="0" w:color="000000"/>
              <w:right w:val="double" w:sz="6" w:space="0" w:color="000000"/>
            </w:tcBorders>
            <w:shd w:val="clear" w:color="auto" w:fill="auto"/>
          </w:tcPr>
          <w:p w14:paraId="5CE00FD3" w14:textId="3C705162" w:rsidR="00D7435B" w:rsidRDefault="00D7435B" w:rsidP="009F207C">
            <w:pPr>
              <w:snapToGrid w:val="0"/>
              <w:spacing w:line="276" w:lineRule="auto"/>
              <w:ind w:right="-51"/>
              <w:jc w:val="right"/>
            </w:pPr>
          </w:p>
        </w:tc>
      </w:tr>
      <w:tr w:rsidR="00D7435B" w14:paraId="2CD20C66" w14:textId="77777777" w:rsidTr="008B38DE">
        <w:tblPrEx>
          <w:tblCellMar>
            <w:left w:w="108" w:type="dxa"/>
            <w:right w:w="108" w:type="dxa"/>
          </w:tblCellMar>
        </w:tblPrEx>
        <w:trPr>
          <w:trHeight w:val="285"/>
        </w:trPr>
        <w:tc>
          <w:tcPr>
            <w:tcW w:w="5670" w:type="dxa"/>
            <w:tcBorders>
              <w:top w:val="single" w:sz="6" w:space="0" w:color="000000"/>
              <w:left w:val="double" w:sz="6" w:space="0" w:color="000000"/>
              <w:bottom w:val="double" w:sz="6" w:space="0" w:color="000000"/>
            </w:tcBorders>
            <w:shd w:val="clear" w:color="auto" w:fill="D9D9D9"/>
          </w:tcPr>
          <w:p w14:paraId="1E43B95C" w14:textId="77777777" w:rsidR="00D7435B" w:rsidRDefault="00D7435B" w:rsidP="009F207C">
            <w:pPr>
              <w:spacing w:line="276" w:lineRule="auto"/>
              <w:ind w:left="-85"/>
            </w:pPr>
            <w:r>
              <w:rPr>
                <w:rStyle w:val="Zvraznenie"/>
                <w:b/>
                <w:bCs/>
                <w:sz w:val="20"/>
                <w:szCs w:val="20"/>
              </w:rPr>
              <w:t>Upravené hospodárenie obce</w:t>
            </w:r>
          </w:p>
        </w:tc>
        <w:tc>
          <w:tcPr>
            <w:tcW w:w="3746" w:type="dxa"/>
            <w:gridSpan w:val="2"/>
            <w:tcBorders>
              <w:top w:val="single" w:sz="6" w:space="0" w:color="000000"/>
              <w:left w:val="single" w:sz="6" w:space="0" w:color="000000"/>
              <w:bottom w:val="double" w:sz="6" w:space="0" w:color="000000"/>
              <w:right w:val="double" w:sz="6" w:space="0" w:color="000000"/>
            </w:tcBorders>
            <w:shd w:val="clear" w:color="auto" w:fill="D9D9D9"/>
          </w:tcPr>
          <w:p w14:paraId="272AB798" w14:textId="624B94E8" w:rsidR="00D7435B" w:rsidRDefault="007C67FB" w:rsidP="009F207C">
            <w:pPr>
              <w:spacing w:line="276" w:lineRule="auto"/>
              <w:ind w:right="-51"/>
              <w:jc w:val="right"/>
            </w:pPr>
            <w:r>
              <w:rPr>
                <w:b/>
              </w:rPr>
              <w:t>9729,50</w:t>
            </w:r>
          </w:p>
        </w:tc>
      </w:tr>
    </w:tbl>
    <w:p w14:paraId="11327827" w14:textId="77777777" w:rsidR="00D7435B" w:rsidRDefault="00D7435B" w:rsidP="00D7435B">
      <w:pPr>
        <w:spacing w:line="276" w:lineRule="auto"/>
        <w:ind w:left="540"/>
        <w:rPr>
          <w:rFonts w:ascii="Arial" w:hAnsi="Arial" w:cs="Arial"/>
          <w:sz w:val="22"/>
          <w:szCs w:val="22"/>
        </w:rPr>
      </w:pPr>
    </w:p>
    <w:p w14:paraId="49376BD3" w14:textId="171096BD" w:rsidR="00D7435B" w:rsidRDefault="00D7435B" w:rsidP="00D7435B">
      <w:pPr>
        <w:tabs>
          <w:tab w:val="right" w:pos="7740"/>
        </w:tabs>
        <w:spacing w:line="276" w:lineRule="auto"/>
        <w:jc w:val="both"/>
      </w:pPr>
      <w:r w:rsidRPr="00E1331D">
        <w:rPr>
          <w:bCs/>
        </w:rPr>
        <w:t>Obec v roku 20</w:t>
      </w:r>
      <w:r>
        <w:rPr>
          <w:bCs/>
        </w:rPr>
        <w:t>2</w:t>
      </w:r>
      <w:r w:rsidR="007C67FB">
        <w:rPr>
          <w:bCs/>
        </w:rPr>
        <w:t>1</w:t>
      </w:r>
      <w:r w:rsidRPr="00E1331D">
        <w:rPr>
          <w:bCs/>
        </w:rPr>
        <w:t xml:space="preserve"> hospodárila </w:t>
      </w:r>
      <w:r w:rsidR="00F908C9">
        <w:rPr>
          <w:bCs/>
        </w:rPr>
        <w:t>so schodkom</w:t>
      </w:r>
      <w:r>
        <w:rPr>
          <w:bCs/>
        </w:rPr>
        <w:t xml:space="preserve"> €.</w:t>
      </w:r>
      <w:r w:rsidR="006F3423">
        <w:rPr>
          <w:bCs/>
        </w:rPr>
        <w:t xml:space="preserve"> </w:t>
      </w:r>
      <w:r w:rsidR="00BA553A">
        <w:rPr>
          <w:b/>
        </w:rPr>
        <w:t xml:space="preserve">Schodok </w:t>
      </w:r>
      <w:r>
        <w:rPr>
          <w:b/>
        </w:rPr>
        <w:t xml:space="preserve"> rozpočtu v sume </w:t>
      </w:r>
      <w:r w:rsidR="00BA553A">
        <w:rPr>
          <w:b/>
        </w:rPr>
        <w:t>22549,91</w:t>
      </w:r>
      <w:r>
        <w:rPr>
          <w:b/>
        </w:rPr>
        <w:t xml:space="preserve"> EUR</w:t>
      </w:r>
      <w:r>
        <w:t xml:space="preserve">  zistený podľa ustanovenia § 10 ods. 3 písm. a) a b) zákona č. 583/2004 Z.z. o rozpočtových pravidlách územnej samosprávy a o zmene a doplnení niektorých zákonov v znení neskorších predpisov, </w:t>
      </w:r>
      <w:r>
        <w:rPr>
          <w:b/>
        </w:rPr>
        <w:t>upravený</w:t>
      </w:r>
      <w:r>
        <w:t xml:space="preserve"> o nevyčerpané prostriedky  zo ŠR a podľa osobitných predpisov v sume </w:t>
      </w:r>
      <w:r w:rsidR="00BA553A">
        <w:t>2494,44</w:t>
      </w:r>
      <w:r>
        <w:t xml:space="preserve"> EUR </w:t>
      </w:r>
      <w:r w:rsidR="007110FE">
        <w:t xml:space="preserve">bol </w:t>
      </w:r>
      <w:r w:rsidR="00317CE5">
        <w:t xml:space="preserve">ďalej </w:t>
      </w:r>
      <w:r w:rsidR="00650A64">
        <w:t xml:space="preserve">upravený </w:t>
      </w:r>
      <w:r w:rsidR="00317CE5">
        <w:t>vysporiadaním zo zostatku finančných operácií</w:t>
      </w:r>
      <w:r>
        <w:t xml:space="preserve"> </w:t>
      </w:r>
      <w:r w:rsidR="00B9100C">
        <w:t xml:space="preserve">v sume 25 044,35 EUR. </w:t>
      </w:r>
    </w:p>
    <w:p w14:paraId="5253D37A" w14:textId="77777777" w:rsidR="00B9100C" w:rsidRDefault="00B9100C" w:rsidP="00D7435B">
      <w:pPr>
        <w:tabs>
          <w:tab w:val="right" w:pos="7740"/>
        </w:tabs>
        <w:spacing w:line="276" w:lineRule="auto"/>
        <w:jc w:val="both"/>
        <w:rPr>
          <w:b/>
          <w:bCs/>
          <w:iCs/>
        </w:rPr>
      </w:pPr>
    </w:p>
    <w:p w14:paraId="6115C2A3" w14:textId="6EC68E73" w:rsidR="00D7435B" w:rsidRDefault="00BA553A" w:rsidP="00D7435B">
      <w:pPr>
        <w:tabs>
          <w:tab w:val="right" w:pos="7740"/>
        </w:tabs>
        <w:spacing w:line="276" w:lineRule="auto"/>
        <w:jc w:val="both"/>
      </w:pPr>
      <w:r>
        <w:rPr>
          <w:b/>
          <w:bCs/>
          <w:iCs/>
        </w:rPr>
        <w:t xml:space="preserve">Schodok </w:t>
      </w:r>
      <w:r w:rsidR="00D7435B">
        <w:rPr>
          <w:b/>
          <w:bCs/>
          <w:iCs/>
        </w:rPr>
        <w:t>rozpočtu</w:t>
      </w:r>
      <w:r w:rsidR="00D7435B">
        <w:rPr>
          <w:b/>
          <w:bCs/>
          <w:iCs/>
          <w:color w:val="0000FF"/>
        </w:rPr>
        <w:t xml:space="preserve"> </w:t>
      </w:r>
      <w:r w:rsidR="00D7435B">
        <w:t>zistený podľa ustanovenia § 10 ods. 3 písm. a) a b) zákona č. 583/2004 Z.z. o rozpočtových pravidlách územnej samosprávy a o zmene a doplnení niektorých zákonov v znení neskorších predpisov</w:t>
      </w:r>
      <w:r w:rsidR="00D7435B">
        <w:rPr>
          <w:bCs/>
          <w:iCs/>
        </w:rPr>
        <w:t xml:space="preserve"> </w:t>
      </w:r>
      <w:r w:rsidR="00D7435B">
        <w:rPr>
          <w:b/>
          <w:bCs/>
          <w:iCs/>
        </w:rPr>
        <w:t>sa upravuje - znižuje o :</w:t>
      </w:r>
    </w:p>
    <w:p w14:paraId="1AD8D643" w14:textId="12388B2C" w:rsidR="00D7435B" w:rsidRDefault="00D7435B" w:rsidP="00D7435B">
      <w:pPr>
        <w:numPr>
          <w:ilvl w:val="0"/>
          <w:numId w:val="7"/>
        </w:numPr>
        <w:tabs>
          <w:tab w:val="right" w:pos="709"/>
        </w:tabs>
        <w:spacing w:line="276" w:lineRule="auto"/>
        <w:ind w:left="709" w:hanging="425"/>
        <w:jc w:val="both"/>
      </w:pPr>
      <w:r>
        <w:rPr>
          <w:iCs/>
        </w:rPr>
        <w:t xml:space="preserve">nevyčerpané prostriedky </w:t>
      </w:r>
      <w:r>
        <w:rPr>
          <w:b/>
          <w:iCs/>
        </w:rPr>
        <w:t>zo ŠR</w:t>
      </w:r>
      <w:r>
        <w:rPr>
          <w:iCs/>
        </w:rPr>
        <w:t xml:space="preserve"> účelovo určené na </w:t>
      </w:r>
      <w:r>
        <w:rPr>
          <w:b/>
          <w:iCs/>
        </w:rPr>
        <w:t xml:space="preserve">bežné výdavky </w:t>
      </w:r>
      <w:r>
        <w:rPr>
          <w:iCs/>
        </w:rPr>
        <w:t>poskytnuté v  rozpočtovom roku 202</w:t>
      </w:r>
      <w:r w:rsidR="00EE1A04">
        <w:rPr>
          <w:iCs/>
        </w:rPr>
        <w:t>1</w:t>
      </w:r>
      <w:r>
        <w:rPr>
          <w:iCs/>
        </w:rPr>
        <w:t xml:space="preserve">  v sume </w:t>
      </w:r>
      <w:r w:rsidR="00672E73">
        <w:rPr>
          <w:iCs/>
        </w:rPr>
        <w:t>1000,66</w:t>
      </w:r>
      <w:r>
        <w:rPr>
          <w:iCs/>
        </w:rPr>
        <w:t xml:space="preserve"> EUR, a to na : </w:t>
      </w:r>
    </w:p>
    <w:p w14:paraId="393BEF68" w14:textId="65E362F0" w:rsidR="00EE1A04" w:rsidRPr="00EE1A04" w:rsidRDefault="00EE1A04" w:rsidP="00D7435B">
      <w:pPr>
        <w:numPr>
          <w:ilvl w:val="0"/>
          <w:numId w:val="8"/>
        </w:numPr>
        <w:spacing w:line="276" w:lineRule="auto"/>
        <w:jc w:val="both"/>
      </w:pPr>
      <w:r>
        <w:rPr>
          <w:iCs/>
        </w:rPr>
        <w:t>zostatok dotácia SODB v sume 839,62 €</w:t>
      </w:r>
    </w:p>
    <w:p w14:paraId="5F578ED7" w14:textId="46AFBD4F" w:rsidR="00EE1A04" w:rsidRDefault="00EE1A04" w:rsidP="00D7435B">
      <w:pPr>
        <w:numPr>
          <w:ilvl w:val="0"/>
          <w:numId w:val="8"/>
        </w:numPr>
        <w:spacing w:line="276" w:lineRule="auto"/>
        <w:jc w:val="both"/>
      </w:pPr>
      <w:r>
        <w:rPr>
          <w:iCs/>
        </w:rPr>
        <w:t>zostatok dotácie na dez. Prostriedky MŠ v sume 161,04</w:t>
      </w:r>
    </w:p>
    <w:p w14:paraId="27D485ED" w14:textId="10244B19" w:rsidR="00D7435B" w:rsidRDefault="00D7435B" w:rsidP="00D7435B">
      <w:pPr>
        <w:numPr>
          <w:ilvl w:val="0"/>
          <w:numId w:val="7"/>
        </w:numPr>
        <w:tabs>
          <w:tab w:val="right" w:pos="709"/>
        </w:tabs>
        <w:spacing w:line="276" w:lineRule="auto"/>
        <w:ind w:left="709" w:hanging="425"/>
        <w:jc w:val="both"/>
      </w:pPr>
      <w:r>
        <w:rPr>
          <w:iCs/>
        </w:rPr>
        <w:t xml:space="preserve">nevyčerpané prostriedky </w:t>
      </w:r>
      <w:r>
        <w:rPr>
          <w:b/>
          <w:iCs/>
        </w:rPr>
        <w:t>školského stravovania</w:t>
      </w:r>
      <w:r>
        <w:rPr>
          <w:iCs/>
        </w:rPr>
        <w:t xml:space="preserve"> </w:t>
      </w:r>
      <w:r>
        <w:rPr>
          <w:b/>
          <w:iCs/>
        </w:rPr>
        <w:t xml:space="preserve">na stravné a réžiu </w:t>
      </w:r>
      <w:r>
        <w:rPr>
          <w:iCs/>
        </w:rPr>
        <w:t xml:space="preserve">podľa ustanovenia </w:t>
      </w:r>
      <w:r>
        <w:rPr>
          <w:color w:val="000000"/>
        </w:rPr>
        <w:t>§140-141 zákona č.245/2008 Z.z.</w:t>
      </w:r>
      <w:r>
        <w:rPr>
          <w:bCs/>
          <w:color w:val="000000"/>
        </w:rPr>
        <w:t xml:space="preserve"> o výchove a vzdelávaní (školský zákon) a o zmene a doplnení niektorých zákonov</w:t>
      </w:r>
      <w:r>
        <w:rPr>
          <w:b/>
          <w:iCs/>
        </w:rPr>
        <w:t xml:space="preserve"> </w:t>
      </w:r>
      <w:r>
        <w:rPr>
          <w:iCs/>
        </w:rPr>
        <w:t xml:space="preserve">v sume </w:t>
      </w:r>
      <w:r w:rsidR="00672E73">
        <w:rPr>
          <w:iCs/>
        </w:rPr>
        <w:t>1493,78</w:t>
      </w:r>
      <w:r w:rsidR="00EE1A04">
        <w:rPr>
          <w:iCs/>
        </w:rPr>
        <w:t xml:space="preserve"> </w:t>
      </w:r>
      <w:r>
        <w:rPr>
          <w:iCs/>
        </w:rPr>
        <w:t xml:space="preserve"> EUR.</w:t>
      </w:r>
    </w:p>
    <w:p w14:paraId="0A72DFA3" w14:textId="77777777" w:rsidR="00B9100C" w:rsidRDefault="00B9100C" w:rsidP="00D7435B">
      <w:pPr>
        <w:tabs>
          <w:tab w:val="right" w:pos="5580"/>
        </w:tabs>
        <w:spacing w:line="276" w:lineRule="auto"/>
        <w:jc w:val="both"/>
        <w:rPr>
          <w:b/>
        </w:rPr>
      </w:pPr>
    </w:p>
    <w:p w14:paraId="1F229A42" w14:textId="342FC8C4" w:rsidR="00D7435B" w:rsidRDefault="00D7435B" w:rsidP="00D7435B">
      <w:pPr>
        <w:tabs>
          <w:tab w:val="right" w:pos="5580"/>
        </w:tabs>
        <w:spacing w:line="276" w:lineRule="auto"/>
        <w:jc w:val="both"/>
      </w:pPr>
      <w:r>
        <w:rPr>
          <w:b/>
        </w:rPr>
        <w:lastRenderedPageBreak/>
        <w:t xml:space="preserve">Zostatok  finančných operácií </w:t>
      </w:r>
      <w:r>
        <w:t xml:space="preserve">v sume </w:t>
      </w:r>
      <w:r w:rsidR="004A45B4">
        <w:t>34773,85</w:t>
      </w:r>
      <w:r>
        <w:t xml:space="preserve"> EUR, bol </w:t>
      </w:r>
      <w:r w:rsidR="004A45B4">
        <w:t xml:space="preserve">použitý na </w:t>
      </w:r>
      <w:r>
        <w:t>vysporiadan</w:t>
      </w:r>
      <w:r w:rsidR="004A45B4">
        <w:t xml:space="preserve">ie schodku </w:t>
      </w:r>
      <w:r>
        <w:t xml:space="preserve"> bežného a kapitálového rozpočtu v sume </w:t>
      </w:r>
      <w:r w:rsidR="00050BDE">
        <w:t>25044,35</w:t>
      </w:r>
      <w:r>
        <w:t xml:space="preserve"> EUR</w:t>
      </w:r>
      <w:r w:rsidR="00B9100C">
        <w:t xml:space="preserve"> a na tvorbu rezervného fondu obce v sume 9 729,50 EUR.</w:t>
      </w:r>
    </w:p>
    <w:p w14:paraId="0D84A28F" w14:textId="77777777" w:rsidR="00D7435B" w:rsidRDefault="00D7435B" w:rsidP="00D7435B">
      <w:pPr>
        <w:tabs>
          <w:tab w:val="right" w:pos="5580"/>
        </w:tabs>
        <w:spacing w:line="276" w:lineRule="auto"/>
        <w:jc w:val="both"/>
        <w:rPr>
          <w:b/>
        </w:rPr>
      </w:pPr>
    </w:p>
    <w:p w14:paraId="345CED7D" w14:textId="7386AD1B" w:rsidR="00D7435B" w:rsidRDefault="00D7435B" w:rsidP="00D7435B">
      <w:pPr>
        <w:numPr>
          <w:ilvl w:val="1"/>
          <w:numId w:val="5"/>
        </w:numPr>
        <w:spacing w:line="276" w:lineRule="auto"/>
        <w:ind w:left="426" w:hanging="426"/>
        <w:jc w:val="both"/>
      </w:pPr>
      <w:r>
        <w:rPr>
          <w:b/>
        </w:rPr>
        <w:t>Rozpočet na roky 202</w:t>
      </w:r>
      <w:r w:rsidR="00972E7B">
        <w:rPr>
          <w:b/>
        </w:rPr>
        <w:t>2</w:t>
      </w:r>
      <w:r>
        <w:rPr>
          <w:b/>
        </w:rPr>
        <w:t>- 202</w:t>
      </w:r>
      <w:r w:rsidR="00972E7B">
        <w:rPr>
          <w:b/>
        </w:rPr>
        <w:t>4</w:t>
      </w:r>
      <w:r>
        <w:tab/>
      </w:r>
    </w:p>
    <w:p w14:paraId="6C0FAE52" w14:textId="77777777" w:rsidR="00D7435B" w:rsidRDefault="00D7435B" w:rsidP="00D7435B">
      <w:pPr>
        <w:spacing w:line="276" w:lineRule="auto"/>
        <w:ind w:left="426"/>
        <w:jc w:val="both"/>
      </w:pPr>
      <w:r>
        <w:tab/>
      </w:r>
      <w:r>
        <w:tab/>
      </w:r>
      <w:r>
        <w:tab/>
      </w:r>
    </w:p>
    <w:tbl>
      <w:tblPr>
        <w:tblW w:w="9284" w:type="dxa"/>
        <w:tblInd w:w="108" w:type="dxa"/>
        <w:tblLayout w:type="fixed"/>
        <w:tblLook w:val="0000" w:firstRow="0" w:lastRow="0" w:firstColumn="0" w:lastColumn="0" w:noHBand="0" w:noVBand="0"/>
      </w:tblPr>
      <w:tblGrid>
        <w:gridCol w:w="2135"/>
        <w:gridCol w:w="1783"/>
        <w:gridCol w:w="1784"/>
        <w:gridCol w:w="1783"/>
        <w:gridCol w:w="1779"/>
        <w:gridCol w:w="20"/>
      </w:tblGrid>
      <w:tr w:rsidR="00D7435B" w14:paraId="2DB46923" w14:textId="77777777" w:rsidTr="00B9100C">
        <w:tc>
          <w:tcPr>
            <w:tcW w:w="2138" w:type="dxa"/>
            <w:tcBorders>
              <w:top w:val="single" w:sz="4" w:space="0" w:color="000000"/>
              <w:left w:val="single" w:sz="4" w:space="0" w:color="000000"/>
              <w:bottom w:val="single" w:sz="4" w:space="0" w:color="000000"/>
            </w:tcBorders>
            <w:shd w:val="clear" w:color="auto" w:fill="DDD9C3"/>
          </w:tcPr>
          <w:p w14:paraId="309F7ECB" w14:textId="77777777" w:rsidR="00D7435B" w:rsidRDefault="00D7435B" w:rsidP="009F207C">
            <w:pPr>
              <w:tabs>
                <w:tab w:val="right" w:pos="8460"/>
              </w:tabs>
              <w:snapToGrid w:val="0"/>
              <w:spacing w:line="276" w:lineRule="auto"/>
              <w:jc w:val="both"/>
              <w:rPr>
                <w:b/>
              </w:rPr>
            </w:pPr>
          </w:p>
        </w:tc>
        <w:tc>
          <w:tcPr>
            <w:tcW w:w="1786" w:type="dxa"/>
            <w:tcBorders>
              <w:top w:val="single" w:sz="4" w:space="0" w:color="000000"/>
              <w:left w:val="single" w:sz="4" w:space="0" w:color="000000"/>
              <w:bottom w:val="single" w:sz="4" w:space="0" w:color="000000"/>
            </w:tcBorders>
            <w:shd w:val="clear" w:color="auto" w:fill="DDD9C3"/>
          </w:tcPr>
          <w:p w14:paraId="71D00716" w14:textId="5CD2E9F8" w:rsidR="00D7435B" w:rsidRDefault="00D7435B" w:rsidP="009F207C">
            <w:pPr>
              <w:tabs>
                <w:tab w:val="right" w:pos="8460"/>
              </w:tabs>
              <w:spacing w:line="276" w:lineRule="auto"/>
              <w:jc w:val="center"/>
            </w:pPr>
            <w:r>
              <w:rPr>
                <w:b/>
                <w:sz w:val="20"/>
                <w:szCs w:val="20"/>
              </w:rPr>
              <w:t>Skutočnosť k 31.12.202</w:t>
            </w:r>
            <w:r w:rsidR="002A3FEC">
              <w:rPr>
                <w:b/>
                <w:sz w:val="20"/>
                <w:szCs w:val="20"/>
              </w:rPr>
              <w:t>1</w:t>
            </w:r>
          </w:p>
        </w:tc>
        <w:tc>
          <w:tcPr>
            <w:tcW w:w="1787" w:type="dxa"/>
            <w:tcBorders>
              <w:top w:val="single" w:sz="4" w:space="0" w:color="000000"/>
              <w:left w:val="single" w:sz="4" w:space="0" w:color="000000"/>
              <w:bottom w:val="single" w:sz="4" w:space="0" w:color="000000"/>
            </w:tcBorders>
            <w:shd w:val="clear" w:color="auto" w:fill="DDD9C3"/>
          </w:tcPr>
          <w:p w14:paraId="54ACD2EC" w14:textId="77777777" w:rsidR="00D7435B" w:rsidRDefault="00D7435B" w:rsidP="009F207C">
            <w:pPr>
              <w:tabs>
                <w:tab w:val="right" w:pos="8460"/>
              </w:tabs>
              <w:spacing w:line="276" w:lineRule="auto"/>
              <w:jc w:val="center"/>
            </w:pPr>
            <w:r>
              <w:rPr>
                <w:b/>
                <w:sz w:val="20"/>
                <w:szCs w:val="20"/>
              </w:rPr>
              <w:t xml:space="preserve">Rozpočet  </w:t>
            </w:r>
          </w:p>
          <w:p w14:paraId="0524925C" w14:textId="58AABC24" w:rsidR="00D7435B" w:rsidRDefault="00D7435B" w:rsidP="009F207C">
            <w:pPr>
              <w:tabs>
                <w:tab w:val="right" w:pos="8460"/>
              </w:tabs>
              <w:spacing w:line="276" w:lineRule="auto"/>
              <w:jc w:val="center"/>
            </w:pPr>
            <w:r>
              <w:rPr>
                <w:b/>
                <w:sz w:val="20"/>
                <w:szCs w:val="20"/>
              </w:rPr>
              <w:t>na rok 202</w:t>
            </w:r>
            <w:r w:rsidR="002A3FEC">
              <w:rPr>
                <w:b/>
                <w:sz w:val="20"/>
                <w:szCs w:val="20"/>
              </w:rPr>
              <w:t>2</w:t>
            </w:r>
          </w:p>
        </w:tc>
        <w:tc>
          <w:tcPr>
            <w:tcW w:w="1786" w:type="dxa"/>
            <w:tcBorders>
              <w:top w:val="single" w:sz="4" w:space="0" w:color="000000"/>
              <w:left w:val="single" w:sz="4" w:space="0" w:color="000000"/>
              <w:bottom w:val="single" w:sz="4" w:space="0" w:color="000000"/>
            </w:tcBorders>
            <w:shd w:val="clear" w:color="auto" w:fill="DDD9C3"/>
          </w:tcPr>
          <w:p w14:paraId="670F991A" w14:textId="77777777" w:rsidR="00D7435B" w:rsidRDefault="00D7435B" w:rsidP="009F207C">
            <w:pPr>
              <w:tabs>
                <w:tab w:val="right" w:pos="8460"/>
              </w:tabs>
              <w:spacing w:line="276" w:lineRule="auto"/>
              <w:jc w:val="center"/>
            </w:pPr>
            <w:r>
              <w:rPr>
                <w:b/>
                <w:sz w:val="20"/>
                <w:szCs w:val="20"/>
              </w:rPr>
              <w:t>Rozpočet</w:t>
            </w:r>
          </w:p>
          <w:p w14:paraId="5C7177CD" w14:textId="153D06C7" w:rsidR="00D7435B" w:rsidRDefault="00D7435B" w:rsidP="009F207C">
            <w:pPr>
              <w:tabs>
                <w:tab w:val="right" w:pos="8460"/>
              </w:tabs>
              <w:spacing w:line="276" w:lineRule="auto"/>
              <w:jc w:val="center"/>
            </w:pPr>
            <w:r>
              <w:rPr>
                <w:b/>
                <w:sz w:val="20"/>
                <w:szCs w:val="20"/>
              </w:rPr>
              <w:t xml:space="preserve"> na rok 202</w:t>
            </w:r>
            <w:r w:rsidR="002A3FEC">
              <w:rPr>
                <w:b/>
                <w:sz w:val="20"/>
                <w:szCs w:val="20"/>
              </w:rPr>
              <w:t>3</w:t>
            </w:r>
          </w:p>
        </w:tc>
        <w:tc>
          <w:tcPr>
            <w:tcW w:w="1787" w:type="dxa"/>
            <w:gridSpan w:val="2"/>
            <w:tcBorders>
              <w:top w:val="single" w:sz="4" w:space="0" w:color="000000"/>
              <w:left w:val="single" w:sz="4" w:space="0" w:color="000000"/>
              <w:bottom w:val="single" w:sz="4" w:space="0" w:color="000000"/>
              <w:right w:val="single" w:sz="4" w:space="0" w:color="000000"/>
            </w:tcBorders>
            <w:shd w:val="clear" w:color="auto" w:fill="DDD9C3"/>
          </w:tcPr>
          <w:p w14:paraId="080DC8E5" w14:textId="77777777" w:rsidR="00D7435B" w:rsidRDefault="00D7435B" w:rsidP="009F207C">
            <w:pPr>
              <w:tabs>
                <w:tab w:val="right" w:pos="8460"/>
              </w:tabs>
              <w:spacing w:line="276" w:lineRule="auto"/>
              <w:jc w:val="center"/>
            </w:pPr>
            <w:r>
              <w:rPr>
                <w:b/>
                <w:sz w:val="20"/>
                <w:szCs w:val="20"/>
              </w:rPr>
              <w:t>Rozpočet</w:t>
            </w:r>
          </w:p>
          <w:p w14:paraId="13E0AF5E" w14:textId="003EE0E3" w:rsidR="00D7435B" w:rsidRDefault="00D7435B" w:rsidP="009F207C">
            <w:pPr>
              <w:tabs>
                <w:tab w:val="right" w:pos="8460"/>
              </w:tabs>
              <w:spacing w:line="276" w:lineRule="auto"/>
              <w:jc w:val="center"/>
            </w:pPr>
            <w:r>
              <w:rPr>
                <w:b/>
                <w:sz w:val="20"/>
                <w:szCs w:val="20"/>
              </w:rPr>
              <w:t xml:space="preserve"> na rok 202</w:t>
            </w:r>
            <w:r w:rsidR="002A3FEC">
              <w:rPr>
                <w:b/>
                <w:sz w:val="20"/>
                <w:szCs w:val="20"/>
              </w:rPr>
              <w:t>4</w:t>
            </w:r>
          </w:p>
        </w:tc>
      </w:tr>
      <w:tr w:rsidR="00D7435B" w14:paraId="175B6DAB" w14:textId="77777777" w:rsidTr="00B9100C">
        <w:tc>
          <w:tcPr>
            <w:tcW w:w="2138" w:type="dxa"/>
            <w:tcBorders>
              <w:top w:val="single" w:sz="4" w:space="0" w:color="000000"/>
              <w:left w:val="single" w:sz="4" w:space="0" w:color="000000"/>
              <w:bottom w:val="single" w:sz="4" w:space="0" w:color="000000"/>
            </w:tcBorders>
            <w:shd w:val="clear" w:color="auto" w:fill="D9D9D9"/>
          </w:tcPr>
          <w:p w14:paraId="7D324232" w14:textId="77777777" w:rsidR="00D7435B" w:rsidRDefault="00D7435B" w:rsidP="009F207C">
            <w:pPr>
              <w:tabs>
                <w:tab w:val="right" w:pos="8460"/>
              </w:tabs>
              <w:spacing w:line="276" w:lineRule="auto"/>
              <w:jc w:val="both"/>
            </w:pPr>
            <w:r>
              <w:rPr>
                <w:b/>
              </w:rPr>
              <w:t>Príjmy celkom</w:t>
            </w:r>
          </w:p>
        </w:tc>
        <w:tc>
          <w:tcPr>
            <w:tcW w:w="1786" w:type="dxa"/>
            <w:tcBorders>
              <w:top w:val="single" w:sz="4" w:space="0" w:color="000000"/>
              <w:left w:val="single" w:sz="4" w:space="0" w:color="000000"/>
              <w:bottom w:val="single" w:sz="4" w:space="0" w:color="000000"/>
            </w:tcBorders>
            <w:shd w:val="clear" w:color="auto" w:fill="D9D9D9"/>
          </w:tcPr>
          <w:p w14:paraId="0C227A3E" w14:textId="65177284" w:rsidR="00D7435B" w:rsidRDefault="00DA2E2F" w:rsidP="009F207C">
            <w:pPr>
              <w:tabs>
                <w:tab w:val="right" w:pos="8460"/>
              </w:tabs>
              <w:snapToGrid w:val="0"/>
              <w:spacing w:line="276" w:lineRule="auto"/>
              <w:jc w:val="right"/>
            </w:pPr>
            <w:r>
              <w:rPr>
                <w:b/>
              </w:rPr>
              <w:t>356344,26</w:t>
            </w:r>
          </w:p>
        </w:tc>
        <w:tc>
          <w:tcPr>
            <w:tcW w:w="1787" w:type="dxa"/>
            <w:tcBorders>
              <w:top w:val="single" w:sz="4" w:space="0" w:color="000000"/>
              <w:left w:val="single" w:sz="4" w:space="0" w:color="000000"/>
              <w:bottom w:val="single" w:sz="4" w:space="0" w:color="000000"/>
            </w:tcBorders>
            <w:shd w:val="clear" w:color="auto" w:fill="D9D9D9"/>
          </w:tcPr>
          <w:p w14:paraId="21B85C97" w14:textId="55546DEF" w:rsidR="00D7435B" w:rsidRDefault="002A3FEC" w:rsidP="009F207C">
            <w:pPr>
              <w:tabs>
                <w:tab w:val="right" w:pos="8460"/>
              </w:tabs>
              <w:snapToGrid w:val="0"/>
              <w:spacing w:line="276" w:lineRule="auto"/>
              <w:jc w:val="right"/>
            </w:pPr>
            <w:r>
              <w:rPr>
                <w:b/>
              </w:rPr>
              <w:t>315916,00</w:t>
            </w:r>
          </w:p>
        </w:tc>
        <w:tc>
          <w:tcPr>
            <w:tcW w:w="1786" w:type="dxa"/>
            <w:tcBorders>
              <w:top w:val="single" w:sz="4" w:space="0" w:color="000000"/>
              <w:left w:val="single" w:sz="4" w:space="0" w:color="000000"/>
              <w:bottom w:val="single" w:sz="4" w:space="0" w:color="000000"/>
            </w:tcBorders>
            <w:shd w:val="clear" w:color="auto" w:fill="D9D9D9"/>
          </w:tcPr>
          <w:p w14:paraId="38C4CBF2" w14:textId="00CBAF66" w:rsidR="00D7435B" w:rsidRDefault="002A3FEC" w:rsidP="009F207C">
            <w:pPr>
              <w:tabs>
                <w:tab w:val="right" w:pos="8460"/>
              </w:tabs>
              <w:snapToGrid w:val="0"/>
              <w:spacing w:line="276" w:lineRule="auto"/>
              <w:jc w:val="right"/>
            </w:pPr>
            <w:r>
              <w:rPr>
                <w:b/>
              </w:rPr>
              <w:t>315736,00</w:t>
            </w:r>
          </w:p>
        </w:tc>
        <w:tc>
          <w:tcPr>
            <w:tcW w:w="1787" w:type="dxa"/>
            <w:gridSpan w:val="2"/>
            <w:tcBorders>
              <w:top w:val="single" w:sz="4" w:space="0" w:color="000000"/>
              <w:left w:val="single" w:sz="4" w:space="0" w:color="000000"/>
              <w:bottom w:val="single" w:sz="4" w:space="0" w:color="000000"/>
              <w:right w:val="single" w:sz="4" w:space="0" w:color="000000"/>
            </w:tcBorders>
            <w:shd w:val="clear" w:color="auto" w:fill="D9D9D9"/>
          </w:tcPr>
          <w:p w14:paraId="70D0DA81" w14:textId="191A0C28" w:rsidR="00D7435B" w:rsidRDefault="002A3FEC" w:rsidP="009F207C">
            <w:pPr>
              <w:tabs>
                <w:tab w:val="right" w:pos="8460"/>
              </w:tabs>
              <w:snapToGrid w:val="0"/>
              <w:spacing w:line="276" w:lineRule="auto"/>
              <w:jc w:val="right"/>
            </w:pPr>
            <w:r>
              <w:rPr>
                <w:b/>
              </w:rPr>
              <w:t>315736,00</w:t>
            </w:r>
          </w:p>
        </w:tc>
      </w:tr>
      <w:tr w:rsidR="00D7435B" w14:paraId="0CDB948C" w14:textId="77777777" w:rsidTr="00B9100C">
        <w:tc>
          <w:tcPr>
            <w:tcW w:w="2138" w:type="dxa"/>
            <w:tcBorders>
              <w:top w:val="single" w:sz="4" w:space="0" w:color="000000"/>
              <w:left w:val="single" w:sz="4" w:space="0" w:color="000000"/>
              <w:bottom w:val="single" w:sz="4" w:space="0" w:color="000000"/>
            </w:tcBorders>
            <w:shd w:val="clear" w:color="auto" w:fill="auto"/>
          </w:tcPr>
          <w:p w14:paraId="298AF4B1" w14:textId="77777777" w:rsidR="00D7435B" w:rsidRDefault="00D7435B" w:rsidP="009F207C">
            <w:pPr>
              <w:tabs>
                <w:tab w:val="right" w:pos="8460"/>
              </w:tabs>
              <w:spacing w:line="276" w:lineRule="auto"/>
              <w:jc w:val="both"/>
            </w:pPr>
            <w:r>
              <w:t>z toho :</w:t>
            </w:r>
          </w:p>
        </w:tc>
        <w:tc>
          <w:tcPr>
            <w:tcW w:w="1786" w:type="dxa"/>
            <w:tcBorders>
              <w:top w:val="single" w:sz="4" w:space="0" w:color="000000"/>
              <w:left w:val="single" w:sz="4" w:space="0" w:color="000000"/>
              <w:bottom w:val="single" w:sz="4" w:space="0" w:color="000000"/>
            </w:tcBorders>
            <w:shd w:val="clear" w:color="auto" w:fill="auto"/>
          </w:tcPr>
          <w:p w14:paraId="52D9ED49" w14:textId="77777777" w:rsidR="00D7435B" w:rsidRDefault="00D7435B" w:rsidP="009F207C">
            <w:pPr>
              <w:tabs>
                <w:tab w:val="right" w:pos="8460"/>
              </w:tabs>
              <w:snapToGrid w:val="0"/>
              <w:spacing w:line="276" w:lineRule="auto"/>
              <w:jc w:val="right"/>
              <w:rPr>
                <w:b/>
              </w:rPr>
            </w:pPr>
          </w:p>
        </w:tc>
        <w:tc>
          <w:tcPr>
            <w:tcW w:w="1787" w:type="dxa"/>
            <w:tcBorders>
              <w:top w:val="single" w:sz="4" w:space="0" w:color="000000"/>
              <w:left w:val="single" w:sz="4" w:space="0" w:color="000000"/>
              <w:bottom w:val="single" w:sz="4" w:space="0" w:color="000000"/>
            </w:tcBorders>
            <w:shd w:val="clear" w:color="auto" w:fill="auto"/>
          </w:tcPr>
          <w:p w14:paraId="0D70F233" w14:textId="77777777" w:rsidR="00D7435B" w:rsidRDefault="00D7435B" w:rsidP="009F207C">
            <w:pPr>
              <w:tabs>
                <w:tab w:val="right" w:pos="8460"/>
              </w:tabs>
              <w:snapToGrid w:val="0"/>
              <w:spacing w:line="276" w:lineRule="auto"/>
              <w:jc w:val="right"/>
              <w:rPr>
                <w:b/>
              </w:rPr>
            </w:pPr>
          </w:p>
        </w:tc>
        <w:tc>
          <w:tcPr>
            <w:tcW w:w="1786" w:type="dxa"/>
            <w:tcBorders>
              <w:top w:val="single" w:sz="4" w:space="0" w:color="000000"/>
              <w:left w:val="single" w:sz="4" w:space="0" w:color="000000"/>
              <w:bottom w:val="single" w:sz="4" w:space="0" w:color="000000"/>
            </w:tcBorders>
            <w:shd w:val="clear" w:color="auto" w:fill="auto"/>
          </w:tcPr>
          <w:p w14:paraId="4108387D" w14:textId="77777777" w:rsidR="00D7435B" w:rsidRDefault="00D7435B" w:rsidP="009F207C">
            <w:pPr>
              <w:tabs>
                <w:tab w:val="right" w:pos="8460"/>
              </w:tabs>
              <w:snapToGrid w:val="0"/>
              <w:spacing w:line="276" w:lineRule="auto"/>
              <w:jc w:val="right"/>
              <w:rPr>
                <w:b/>
              </w:rPr>
            </w:pPr>
          </w:p>
        </w:tc>
        <w:tc>
          <w:tcPr>
            <w:tcW w:w="1787" w:type="dxa"/>
            <w:gridSpan w:val="2"/>
            <w:tcBorders>
              <w:top w:val="single" w:sz="4" w:space="0" w:color="000000"/>
              <w:left w:val="single" w:sz="4" w:space="0" w:color="000000"/>
              <w:bottom w:val="single" w:sz="4" w:space="0" w:color="000000"/>
              <w:right w:val="single" w:sz="4" w:space="0" w:color="000000"/>
            </w:tcBorders>
            <w:shd w:val="clear" w:color="auto" w:fill="auto"/>
          </w:tcPr>
          <w:p w14:paraId="736BE275" w14:textId="77777777" w:rsidR="00D7435B" w:rsidRDefault="00D7435B" w:rsidP="009F207C">
            <w:pPr>
              <w:tabs>
                <w:tab w:val="right" w:pos="8460"/>
              </w:tabs>
              <w:snapToGrid w:val="0"/>
              <w:spacing w:line="276" w:lineRule="auto"/>
              <w:jc w:val="right"/>
              <w:rPr>
                <w:b/>
              </w:rPr>
            </w:pPr>
          </w:p>
        </w:tc>
      </w:tr>
      <w:tr w:rsidR="00D7435B" w14:paraId="57FCA48A" w14:textId="77777777" w:rsidTr="00B9100C">
        <w:tc>
          <w:tcPr>
            <w:tcW w:w="2138" w:type="dxa"/>
            <w:tcBorders>
              <w:top w:val="single" w:sz="4" w:space="0" w:color="000000"/>
              <w:left w:val="single" w:sz="4" w:space="0" w:color="000000"/>
              <w:bottom w:val="single" w:sz="4" w:space="0" w:color="000000"/>
            </w:tcBorders>
            <w:shd w:val="clear" w:color="auto" w:fill="auto"/>
          </w:tcPr>
          <w:p w14:paraId="5EDE8404" w14:textId="77777777" w:rsidR="00D7435B" w:rsidRDefault="00D7435B" w:rsidP="009F207C">
            <w:pPr>
              <w:tabs>
                <w:tab w:val="right" w:pos="8460"/>
              </w:tabs>
              <w:spacing w:line="276" w:lineRule="auto"/>
              <w:jc w:val="both"/>
            </w:pPr>
            <w:r>
              <w:t>Bežné príjmy</w:t>
            </w:r>
          </w:p>
        </w:tc>
        <w:tc>
          <w:tcPr>
            <w:tcW w:w="1786" w:type="dxa"/>
            <w:tcBorders>
              <w:top w:val="single" w:sz="4" w:space="0" w:color="000000"/>
              <w:left w:val="single" w:sz="4" w:space="0" w:color="000000"/>
              <w:bottom w:val="single" w:sz="4" w:space="0" w:color="000000"/>
            </w:tcBorders>
            <w:shd w:val="clear" w:color="auto" w:fill="auto"/>
          </w:tcPr>
          <w:p w14:paraId="197B8065" w14:textId="5D47E88F" w:rsidR="00D7435B" w:rsidRPr="00945247" w:rsidRDefault="00DA2E2F" w:rsidP="009F207C">
            <w:pPr>
              <w:tabs>
                <w:tab w:val="right" w:pos="8460"/>
              </w:tabs>
              <w:snapToGrid w:val="0"/>
              <w:spacing w:line="276" w:lineRule="auto"/>
              <w:jc w:val="right"/>
              <w:rPr>
                <w:bCs/>
              </w:rPr>
            </w:pPr>
            <w:r>
              <w:rPr>
                <w:bCs/>
              </w:rPr>
              <w:t>316064,41</w:t>
            </w:r>
          </w:p>
        </w:tc>
        <w:tc>
          <w:tcPr>
            <w:tcW w:w="1787" w:type="dxa"/>
            <w:tcBorders>
              <w:top w:val="single" w:sz="4" w:space="0" w:color="000000"/>
              <w:left w:val="single" w:sz="4" w:space="0" w:color="000000"/>
              <w:bottom w:val="single" w:sz="4" w:space="0" w:color="000000"/>
            </w:tcBorders>
            <w:shd w:val="clear" w:color="auto" w:fill="auto"/>
          </w:tcPr>
          <w:p w14:paraId="31F96E98" w14:textId="2C08A09F" w:rsidR="00D7435B" w:rsidRPr="00945247" w:rsidRDefault="002A3FEC" w:rsidP="009F207C">
            <w:pPr>
              <w:tabs>
                <w:tab w:val="right" w:pos="8460"/>
              </w:tabs>
              <w:snapToGrid w:val="0"/>
              <w:spacing w:line="276" w:lineRule="auto"/>
              <w:jc w:val="right"/>
              <w:rPr>
                <w:bCs/>
              </w:rPr>
            </w:pPr>
            <w:r>
              <w:rPr>
                <w:bCs/>
              </w:rPr>
              <w:t>315916,00</w:t>
            </w:r>
          </w:p>
        </w:tc>
        <w:tc>
          <w:tcPr>
            <w:tcW w:w="1786" w:type="dxa"/>
            <w:tcBorders>
              <w:top w:val="single" w:sz="4" w:space="0" w:color="000000"/>
              <w:left w:val="single" w:sz="4" w:space="0" w:color="000000"/>
              <w:bottom w:val="single" w:sz="4" w:space="0" w:color="000000"/>
            </w:tcBorders>
            <w:shd w:val="clear" w:color="auto" w:fill="auto"/>
          </w:tcPr>
          <w:p w14:paraId="49149722" w14:textId="5E514703" w:rsidR="00D7435B" w:rsidRPr="00945247" w:rsidRDefault="002A3FEC" w:rsidP="009F207C">
            <w:pPr>
              <w:tabs>
                <w:tab w:val="right" w:pos="8460"/>
              </w:tabs>
              <w:snapToGrid w:val="0"/>
              <w:spacing w:line="276" w:lineRule="auto"/>
              <w:jc w:val="right"/>
              <w:rPr>
                <w:bCs/>
              </w:rPr>
            </w:pPr>
            <w:r>
              <w:rPr>
                <w:bCs/>
              </w:rPr>
              <w:t>315736,00</w:t>
            </w:r>
          </w:p>
        </w:tc>
        <w:tc>
          <w:tcPr>
            <w:tcW w:w="1787" w:type="dxa"/>
            <w:gridSpan w:val="2"/>
            <w:tcBorders>
              <w:top w:val="single" w:sz="4" w:space="0" w:color="000000"/>
              <w:left w:val="single" w:sz="4" w:space="0" w:color="000000"/>
              <w:bottom w:val="single" w:sz="4" w:space="0" w:color="000000"/>
              <w:right w:val="single" w:sz="4" w:space="0" w:color="000000"/>
            </w:tcBorders>
            <w:shd w:val="clear" w:color="auto" w:fill="auto"/>
          </w:tcPr>
          <w:p w14:paraId="35F6CBFE" w14:textId="2590FE4C" w:rsidR="00D7435B" w:rsidRPr="00945247" w:rsidRDefault="002A3FEC" w:rsidP="009F207C">
            <w:pPr>
              <w:tabs>
                <w:tab w:val="right" w:pos="8460"/>
              </w:tabs>
              <w:snapToGrid w:val="0"/>
              <w:spacing w:line="276" w:lineRule="auto"/>
              <w:jc w:val="right"/>
              <w:rPr>
                <w:bCs/>
              </w:rPr>
            </w:pPr>
            <w:r>
              <w:rPr>
                <w:bCs/>
              </w:rPr>
              <w:t>315736,00</w:t>
            </w:r>
          </w:p>
        </w:tc>
      </w:tr>
      <w:tr w:rsidR="00D7435B" w14:paraId="1F4CBCB3" w14:textId="77777777" w:rsidTr="00B9100C">
        <w:tc>
          <w:tcPr>
            <w:tcW w:w="2138" w:type="dxa"/>
            <w:tcBorders>
              <w:top w:val="single" w:sz="4" w:space="0" w:color="000000"/>
              <w:left w:val="single" w:sz="4" w:space="0" w:color="000000"/>
              <w:bottom w:val="single" w:sz="4" w:space="0" w:color="000000"/>
            </w:tcBorders>
            <w:shd w:val="clear" w:color="auto" w:fill="auto"/>
          </w:tcPr>
          <w:p w14:paraId="12413719" w14:textId="77777777" w:rsidR="00D7435B" w:rsidRDefault="00D7435B" w:rsidP="009F207C">
            <w:pPr>
              <w:tabs>
                <w:tab w:val="right" w:pos="8460"/>
              </w:tabs>
              <w:spacing w:line="276" w:lineRule="auto"/>
              <w:jc w:val="both"/>
            </w:pPr>
            <w:r>
              <w:t>Kapitálové príjmy</w:t>
            </w:r>
          </w:p>
        </w:tc>
        <w:tc>
          <w:tcPr>
            <w:tcW w:w="1786" w:type="dxa"/>
            <w:tcBorders>
              <w:top w:val="single" w:sz="4" w:space="0" w:color="000000"/>
              <w:left w:val="single" w:sz="4" w:space="0" w:color="000000"/>
              <w:bottom w:val="single" w:sz="4" w:space="0" w:color="000000"/>
            </w:tcBorders>
            <w:shd w:val="clear" w:color="auto" w:fill="auto"/>
          </w:tcPr>
          <w:p w14:paraId="6AEB8250" w14:textId="57DFB09F" w:rsidR="00D7435B" w:rsidRPr="00945247" w:rsidRDefault="00DA2E2F" w:rsidP="009F207C">
            <w:pPr>
              <w:tabs>
                <w:tab w:val="right" w:pos="8460"/>
              </w:tabs>
              <w:snapToGrid w:val="0"/>
              <w:spacing w:line="276" w:lineRule="auto"/>
              <w:jc w:val="right"/>
              <w:rPr>
                <w:bCs/>
              </w:rPr>
            </w:pPr>
            <w:r>
              <w:rPr>
                <w:bCs/>
              </w:rPr>
              <w:t>0,00</w:t>
            </w:r>
          </w:p>
        </w:tc>
        <w:tc>
          <w:tcPr>
            <w:tcW w:w="1787" w:type="dxa"/>
            <w:tcBorders>
              <w:top w:val="single" w:sz="4" w:space="0" w:color="000000"/>
              <w:left w:val="single" w:sz="4" w:space="0" w:color="000000"/>
              <w:bottom w:val="single" w:sz="4" w:space="0" w:color="000000"/>
            </w:tcBorders>
            <w:shd w:val="clear" w:color="auto" w:fill="auto"/>
          </w:tcPr>
          <w:p w14:paraId="67F314CC" w14:textId="77777777" w:rsidR="00D7435B" w:rsidRPr="00945247" w:rsidRDefault="00D7435B" w:rsidP="009F207C">
            <w:pPr>
              <w:tabs>
                <w:tab w:val="right" w:pos="8460"/>
              </w:tabs>
              <w:snapToGrid w:val="0"/>
              <w:spacing w:line="276" w:lineRule="auto"/>
              <w:jc w:val="right"/>
              <w:rPr>
                <w:bCs/>
              </w:rPr>
            </w:pPr>
            <w:r w:rsidRPr="00945247">
              <w:rPr>
                <w:bCs/>
              </w:rPr>
              <w:t>0,00</w:t>
            </w:r>
          </w:p>
        </w:tc>
        <w:tc>
          <w:tcPr>
            <w:tcW w:w="1786" w:type="dxa"/>
            <w:tcBorders>
              <w:top w:val="single" w:sz="4" w:space="0" w:color="000000"/>
              <w:left w:val="single" w:sz="4" w:space="0" w:color="000000"/>
              <w:bottom w:val="single" w:sz="4" w:space="0" w:color="000000"/>
            </w:tcBorders>
            <w:shd w:val="clear" w:color="auto" w:fill="auto"/>
          </w:tcPr>
          <w:p w14:paraId="7371B8F0" w14:textId="77777777" w:rsidR="00D7435B" w:rsidRPr="00945247" w:rsidRDefault="00D7435B" w:rsidP="009F207C">
            <w:pPr>
              <w:tabs>
                <w:tab w:val="right" w:pos="8460"/>
              </w:tabs>
              <w:snapToGrid w:val="0"/>
              <w:spacing w:line="276" w:lineRule="auto"/>
              <w:jc w:val="right"/>
              <w:rPr>
                <w:bCs/>
              </w:rPr>
            </w:pPr>
            <w:r w:rsidRPr="00945247">
              <w:rPr>
                <w:bCs/>
              </w:rPr>
              <w:t>0,00</w:t>
            </w:r>
          </w:p>
        </w:tc>
        <w:tc>
          <w:tcPr>
            <w:tcW w:w="1787" w:type="dxa"/>
            <w:gridSpan w:val="2"/>
            <w:tcBorders>
              <w:top w:val="single" w:sz="4" w:space="0" w:color="000000"/>
              <w:left w:val="single" w:sz="4" w:space="0" w:color="000000"/>
              <w:bottom w:val="single" w:sz="4" w:space="0" w:color="000000"/>
              <w:right w:val="single" w:sz="4" w:space="0" w:color="000000"/>
            </w:tcBorders>
            <w:shd w:val="clear" w:color="auto" w:fill="auto"/>
          </w:tcPr>
          <w:p w14:paraId="6CD0BF6D" w14:textId="77777777" w:rsidR="00D7435B" w:rsidRPr="00945247" w:rsidRDefault="00D7435B" w:rsidP="009F207C">
            <w:pPr>
              <w:tabs>
                <w:tab w:val="right" w:pos="8460"/>
              </w:tabs>
              <w:snapToGrid w:val="0"/>
              <w:spacing w:line="276" w:lineRule="auto"/>
              <w:jc w:val="right"/>
              <w:rPr>
                <w:bCs/>
              </w:rPr>
            </w:pPr>
            <w:r w:rsidRPr="00945247">
              <w:rPr>
                <w:bCs/>
              </w:rPr>
              <w:t>0,00</w:t>
            </w:r>
          </w:p>
        </w:tc>
      </w:tr>
      <w:tr w:rsidR="00D7435B" w14:paraId="3795EF34" w14:textId="77777777" w:rsidTr="00B9100C">
        <w:tc>
          <w:tcPr>
            <w:tcW w:w="2138" w:type="dxa"/>
            <w:tcBorders>
              <w:top w:val="single" w:sz="4" w:space="0" w:color="000000"/>
              <w:left w:val="single" w:sz="4" w:space="0" w:color="000000"/>
              <w:bottom w:val="single" w:sz="4" w:space="0" w:color="000000"/>
            </w:tcBorders>
            <w:shd w:val="clear" w:color="auto" w:fill="auto"/>
          </w:tcPr>
          <w:p w14:paraId="5DEFDB7E" w14:textId="77777777" w:rsidR="00D7435B" w:rsidRDefault="00D7435B" w:rsidP="009F207C">
            <w:pPr>
              <w:tabs>
                <w:tab w:val="right" w:pos="8460"/>
              </w:tabs>
              <w:spacing w:line="276" w:lineRule="auto"/>
              <w:jc w:val="both"/>
            </w:pPr>
            <w:r>
              <w:t>Finančné príjmy</w:t>
            </w:r>
          </w:p>
        </w:tc>
        <w:tc>
          <w:tcPr>
            <w:tcW w:w="1786" w:type="dxa"/>
            <w:tcBorders>
              <w:top w:val="single" w:sz="4" w:space="0" w:color="000000"/>
              <w:left w:val="single" w:sz="4" w:space="0" w:color="000000"/>
              <w:bottom w:val="single" w:sz="4" w:space="0" w:color="000000"/>
            </w:tcBorders>
            <w:shd w:val="clear" w:color="auto" w:fill="auto"/>
          </w:tcPr>
          <w:p w14:paraId="55C46104" w14:textId="4C819C14" w:rsidR="00D7435B" w:rsidRPr="00945247" w:rsidRDefault="00DA2E2F" w:rsidP="009F207C">
            <w:pPr>
              <w:tabs>
                <w:tab w:val="right" w:pos="8460"/>
              </w:tabs>
              <w:snapToGrid w:val="0"/>
              <w:spacing w:line="276" w:lineRule="auto"/>
              <w:jc w:val="right"/>
              <w:rPr>
                <w:bCs/>
              </w:rPr>
            </w:pPr>
            <w:r>
              <w:rPr>
                <w:bCs/>
              </w:rPr>
              <w:t>40281,85</w:t>
            </w:r>
          </w:p>
        </w:tc>
        <w:tc>
          <w:tcPr>
            <w:tcW w:w="1787" w:type="dxa"/>
            <w:tcBorders>
              <w:top w:val="single" w:sz="4" w:space="0" w:color="000000"/>
              <w:left w:val="single" w:sz="4" w:space="0" w:color="000000"/>
              <w:bottom w:val="single" w:sz="4" w:space="0" w:color="000000"/>
            </w:tcBorders>
            <w:shd w:val="clear" w:color="auto" w:fill="auto"/>
          </w:tcPr>
          <w:p w14:paraId="69CAB409" w14:textId="34DBEBD3" w:rsidR="00D7435B" w:rsidRPr="00945247" w:rsidRDefault="002A3FEC" w:rsidP="009F207C">
            <w:pPr>
              <w:tabs>
                <w:tab w:val="right" w:pos="8460"/>
              </w:tabs>
              <w:snapToGrid w:val="0"/>
              <w:spacing w:line="276" w:lineRule="auto"/>
              <w:jc w:val="right"/>
              <w:rPr>
                <w:bCs/>
              </w:rPr>
            </w:pPr>
            <w:r>
              <w:rPr>
                <w:bCs/>
              </w:rPr>
              <w:t>0,00</w:t>
            </w:r>
          </w:p>
        </w:tc>
        <w:tc>
          <w:tcPr>
            <w:tcW w:w="1786" w:type="dxa"/>
            <w:tcBorders>
              <w:top w:val="single" w:sz="4" w:space="0" w:color="000000"/>
              <w:left w:val="single" w:sz="4" w:space="0" w:color="000000"/>
              <w:bottom w:val="single" w:sz="4" w:space="0" w:color="000000"/>
            </w:tcBorders>
            <w:shd w:val="clear" w:color="auto" w:fill="auto"/>
          </w:tcPr>
          <w:p w14:paraId="2069B874" w14:textId="77777777" w:rsidR="00D7435B" w:rsidRPr="00945247" w:rsidRDefault="00D7435B" w:rsidP="009F207C">
            <w:pPr>
              <w:tabs>
                <w:tab w:val="right" w:pos="8460"/>
              </w:tabs>
              <w:snapToGrid w:val="0"/>
              <w:spacing w:line="276" w:lineRule="auto"/>
              <w:jc w:val="right"/>
              <w:rPr>
                <w:bCs/>
              </w:rPr>
            </w:pPr>
            <w:r w:rsidRPr="00945247">
              <w:rPr>
                <w:bCs/>
              </w:rPr>
              <w:t>0,00</w:t>
            </w:r>
          </w:p>
        </w:tc>
        <w:tc>
          <w:tcPr>
            <w:tcW w:w="1787" w:type="dxa"/>
            <w:gridSpan w:val="2"/>
            <w:tcBorders>
              <w:top w:val="single" w:sz="4" w:space="0" w:color="000000"/>
              <w:left w:val="single" w:sz="4" w:space="0" w:color="000000"/>
              <w:bottom w:val="single" w:sz="4" w:space="0" w:color="000000"/>
              <w:right w:val="single" w:sz="4" w:space="0" w:color="000000"/>
            </w:tcBorders>
            <w:shd w:val="clear" w:color="auto" w:fill="auto"/>
          </w:tcPr>
          <w:p w14:paraId="12D6054C" w14:textId="77777777" w:rsidR="00D7435B" w:rsidRPr="00945247" w:rsidRDefault="00D7435B" w:rsidP="009F207C">
            <w:pPr>
              <w:tabs>
                <w:tab w:val="right" w:pos="8460"/>
              </w:tabs>
              <w:snapToGrid w:val="0"/>
              <w:spacing w:line="276" w:lineRule="auto"/>
              <w:jc w:val="right"/>
              <w:rPr>
                <w:bCs/>
              </w:rPr>
            </w:pPr>
            <w:r w:rsidRPr="00945247">
              <w:rPr>
                <w:bCs/>
              </w:rPr>
              <w:t>0,00</w:t>
            </w:r>
          </w:p>
        </w:tc>
      </w:tr>
      <w:tr w:rsidR="00D7435B" w14:paraId="0E80B491" w14:textId="77777777" w:rsidTr="00B9100C">
        <w:trPr>
          <w:gridAfter w:val="1"/>
          <w:wAfter w:w="20" w:type="dxa"/>
          <w:trHeight w:val="349"/>
        </w:trPr>
        <w:tc>
          <w:tcPr>
            <w:tcW w:w="2138" w:type="dxa"/>
            <w:tcBorders>
              <w:top w:val="single" w:sz="4" w:space="0" w:color="000000"/>
              <w:left w:val="single" w:sz="4" w:space="0" w:color="000000"/>
              <w:bottom w:val="single" w:sz="4" w:space="0" w:color="000000"/>
            </w:tcBorders>
            <w:shd w:val="clear" w:color="auto" w:fill="DDD9C3"/>
          </w:tcPr>
          <w:p w14:paraId="7BBAB290" w14:textId="77777777" w:rsidR="00D7435B" w:rsidRDefault="00D7435B" w:rsidP="009F207C">
            <w:pPr>
              <w:tabs>
                <w:tab w:val="right" w:pos="8460"/>
              </w:tabs>
              <w:snapToGrid w:val="0"/>
              <w:spacing w:line="276" w:lineRule="auto"/>
              <w:jc w:val="both"/>
              <w:rPr>
                <w:b/>
              </w:rPr>
            </w:pPr>
          </w:p>
        </w:tc>
        <w:tc>
          <w:tcPr>
            <w:tcW w:w="1781" w:type="dxa"/>
            <w:tcBorders>
              <w:top w:val="single" w:sz="4" w:space="0" w:color="000000"/>
              <w:left w:val="single" w:sz="4" w:space="0" w:color="000000"/>
              <w:bottom w:val="single" w:sz="4" w:space="0" w:color="000000"/>
            </w:tcBorders>
            <w:shd w:val="clear" w:color="auto" w:fill="DDD9C3"/>
          </w:tcPr>
          <w:p w14:paraId="44613167" w14:textId="1A069742" w:rsidR="00D7435B" w:rsidRDefault="00D7435B" w:rsidP="009F207C">
            <w:pPr>
              <w:tabs>
                <w:tab w:val="right" w:pos="8460"/>
              </w:tabs>
              <w:spacing w:line="276" w:lineRule="auto"/>
              <w:jc w:val="center"/>
            </w:pPr>
            <w:r>
              <w:rPr>
                <w:b/>
                <w:sz w:val="20"/>
                <w:szCs w:val="20"/>
              </w:rPr>
              <w:t>Skutočnosť k 31.12.202</w:t>
            </w:r>
            <w:r w:rsidR="001D0C90">
              <w:rPr>
                <w:b/>
                <w:sz w:val="20"/>
                <w:szCs w:val="20"/>
              </w:rPr>
              <w:t>1</w:t>
            </w:r>
          </w:p>
        </w:tc>
        <w:tc>
          <w:tcPr>
            <w:tcW w:w="1782" w:type="dxa"/>
            <w:tcBorders>
              <w:top w:val="single" w:sz="4" w:space="0" w:color="000000"/>
              <w:left w:val="single" w:sz="4" w:space="0" w:color="000000"/>
              <w:bottom w:val="single" w:sz="4" w:space="0" w:color="000000"/>
            </w:tcBorders>
            <w:shd w:val="clear" w:color="auto" w:fill="DDD9C3"/>
          </w:tcPr>
          <w:p w14:paraId="5FB11641" w14:textId="77777777" w:rsidR="00D7435B" w:rsidRDefault="00D7435B" w:rsidP="009F207C">
            <w:pPr>
              <w:tabs>
                <w:tab w:val="right" w:pos="8460"/>
              </w:tabs>
              <w:spacing w:line="276" w:lineRule="auto"/>
              <w:jc w:val="center"/>
            </w:pPr>
            <w:r>
              <w:rPr>
                <w:b/>
                <w:sz w:val="20"/>
                <w:szCs w:val="20"/>
              </w:rPr>
              <w:t xml:space="preserve">Rozpočet  </w:t>
            </w:r>
          </w:p>
          <w:p w14:paraId="27AFB3A6" w14:textId="496D99DE" w:rsidR="00D7435B" w:rsidRDefault="00D7435B" w:rsidP="009F207C">
            <w:pPr>
              <w:tabs>
                <w:tab w:val="right" w:pos="8460"/>
              </w:tabs>
              <w:spacing w:line="276" w:lineRule="auto"/>
              <w:jc w:val="center"/>
            </w:pPr>
            <w:r>
              <w:rPr>
                <w:b/>
                <w:sz w:val="20"/>
                <w:szCs w:val="20"/>
              </w:rPr>
              <w:t>na rok 202</w:t>
            </w:r>
            <w:r w:rsidR="001B1F24">
              <w:rPr>
                <w:b/>
                <w:sz w:val="20"/>
                <w:szCs w:val="20"/>
              </w:rPr>
              <w:t>2</w:t>
            </w:r>
          </w:p>
        </w:tc>
        <w:tc>
          <w:tcPr>
            <w:tcW w:w="1781" w:type="dxa"/>
            <w:tcBorders>
              <w:top w:val="single" w:sz="4" w:space="0" w:color="000000"/>
              <w:left w:val="single" w:sz="4" w:space="0" w:color="000000"/>
              <w:bottom w:val="single" w:sz="4" w:space="0" w:color="000000"/>
            </w:tcBorders>
            <w:shd w:val="clear" w:color="auto" w:fill="DDD9C3"/>
          </w:tcPr>
          <w:p w14:paraId="1A8BC0B2" w14:textId="77777777" w:rsidR="00D7435B" w:rsidRDefault="00D7435B" w:rsidP="009F207C">
            <w:pPr>
              <w:tabs>
                <w:tab w:val="right" w:pos="8460"/>
              </w:tabs>
              <w:spacing w:line="276" w:lineRule="auto"/>
              <w:jc w:val="center"/>
            </w:pPr>
            <w:r>
              <w:rPr>
                <w:b/>
                <w:sz w:val="20"/>
                <w:szCs w:val="20"/>
              </w:rPr>
              <w:t>Rozpočet</w:t>
            </w:r>
          </w:p>
          <w:p w14:paraId="7E6C3AE3" w14:textId="70BBBF35" w:rsidR="00D7435B" w:rsidRDefault="00D7435B" w:rsidP="009F207C">
            <w:pPr>
              <w:tabs>
                <w:tab w:val="right" w:pos="8460"/>
              </w:tabs>
              <w:spacing w:line="276" w:lineRule="auto"/>
              <w:jc w:val="center"/>
            </w:pPr>
            <w:r>
              <w:rPr>
                <w:b/>
                <w:sz w:val="20"/>
                <w:szCs w:val="20"/>
              </w:rPr>
              <w:t xml:space="preserve"> na rok 202</w:t>
            </w:r>
            <w:r w:rsidR="001B1F24">
              <w:rPr>
                <w:b/>
                <w:sz w:val="20"/>
                <w:szCs w:val="20"/>
              </w:rPr>
              <w:t>3</w:t>
            </w:r>
          </w:p>
        </w:tc>
        <w:tc>
          <w:tcPr>
            <w:tcW w:w="1782" w:type="dxa"/>
            <w:tcBorders>
              <w:top w:val="single" w:sz="4" w:space="0" w:color="000000"/>
              <w:left w:val="single" w:sz="4" w:space="0" w:color="000000"/>
              <w:bottom w:val="single" w:sz="4" w:space="0" w:color="000000"/>
              <w:right w:val="single" w:sz="4" w:space="0" w:color="000000"/>
            </w:tcBorders>
            <w:shd w:val="clear" w:color="auto" w:fill="DDD9C3"/>
          </w:tcPr>
          <w:p w14:paraId="191C0895" w14:textId="77777777" w:rsidR="00D7435B" w:rsidRDefault="00D7435B" w:rsidP="009F207C">
            <w:pPr>
              <w:tabs>
                <w:tab w:val="right" w:pos="8460"/>
              </w:tabs>
              <w:spacing w:line="276" w:lineRule="auto"/>
              <w:jc w:val="center"/>
            </w:pPr>
            <w:r>
              <w:rPr>
                <w:b/>
                <w:sz w:val="20"/>
                <w:szCs w:val="20"/>
              </w:rPr>
              <w:t>Rozpočet</w:t>
            </w:r>
          </w:p>
          <w:p w14:paraId="6382082E" w14:textId="2CD50ADF" w:rsidR="00D7435B" w:rsidRDefault="00D7435B" w:rsidP="009F207C">
            <w:pPr>
              <w:tabs>
                <w:tab w:val="right" w:pos="8460"/>
              </w:tabs>
              <w:spacing w:line="276" w:lineRule="auto"/>
              <w:jc w:val="center"/>
            </w:pPr>
            <w:r>
              <w:rPr>
                <w:b/>
                <w:sz w:val="20"/>
                <w:szCs w:val="20"/>
              </w:rPr>
              <w:t xml:space="preserve"> na rok 202</w:t>
            </w:r>
            <w:r w:rsidR="001B1F24">
              <w:rPr>
                <w:b/>
                <w:sz w:val="20"/>
                <w:szCs w:val="20"/>
              </w:rPr>
              <w:t>4</w:t>
            </w:r>
          </w:p>
        </w:tc>
      </w:tr>
      <w:tr w:rsidR="00D7435B" w14:paraId="6924F8A3" w14:textId="77777777" w:rsidTr="00B9100C">
        <w:trPr>
          <w:gridAfter w:val="1"/>
          <w:wAfter w:w="20" w:type="dxa"/>
          <w:trHeight w:val="209"/>
        </w:trPr>
        <w:tc>
          <w:tcPr>
            <w:tcW w:w="2138" w:type="dxa"/>
            <w:tcBorders>
              <w:top w:val="single" w:sz="4" w:space="0" w:color="000000"/>
              <w:left w:val="single" w:sz="4" w:space="0" w:color="000000"/>
              <w:bottom w:val="single" w:sz="4" w:space="0" w:color="000000"/>
            </w:tcBorders>
            <w:shd w:val="clear" w:color="auto" w:fill="D9D9D9"/>
          </w:tcPr>
          <w:p w14:paraId="7A9BC8B5" w14:textId="77777777" w:rsidR="00D7435B" w:rsidRDefault="00D7435B" w:rsidP="009F207C">
            <w:pPr>
              <w:tabs>
                <w:tab w:val="right" w:pos="8460"/>
              </w:tabs>
              <w:spacing w:line="276" w:lineRule="auto"/>
              <w:jc w:val="both"/>
            </w:pPr>
            <w:r>
              <w:rPr>
                <w:b/>
              </w:rPr>
              <w:t>Výdavky celkom</w:t>
            </w:r>
          </w:p>
        </w:tc>
        <w:tc>
          <w:tcPr>
            <w:tcW w:w="1781" w:type="dxa"/>
            <w:tcBorders>
              <w:top w:val="single" w:sz="4" w:space="0" w:color="000000"/>
              <w:left w:val="single" w:sz="4" w:space="0" w:color="000000"/>
              <w:bottom w:val="single" w:sz="4" w:space="0" w:color="000000"/>
            </w:tcBorders>
            <w:shd w:val="clear" w:color="auto" w:fill="D9D9D9"/>
          </w:tcPr>
          <w:p w14:paraId="456FC423" w14:textId="570DE145" w:rsidR="00D7435B" w:rsidRDefault="00DA2E2F" w:rsidP="009F207C">
            <w:pPr>
              <w:tabs>
                <w:tab w:val="right" w:pos="8460"/>
              </w:tabs>
              <w:snapToGrid w:val="0"/>
              <w:spacing w:line="276" w:lineRule="auto"/>
              <w:jc w:val="right"/>
            </w:pPr>
            <w:r>
              <w:rPr>
                <w:b/>
              </w:rPr>
              <w:t>344120,32</w:t>
            </w:r>
          </w:p>
        </w:tc>
        <w:tc>
          <w:tcPr>
            <w:tcW w:w="1782" w:type="dxa"/>
            <w:tcBorders>
              <w:top w:val="single" w:sz="4" w:space="0" w:color="000000"/>
              <w:left w:val="single" w:sz="4" w:space="0" w:color="000000"/>
              <w:bottom w:val="single" w:sz="4" w:space="0" w:color="000000"/>
            </w:tcBorders>
            <w:shd w:val="clear" w:color="auto" w:fill="D9D9D9"/>
          </w:tcPr>
          <w:p w14:paraId="6BC43A45" w14:textId="77777777" w:rsidR="00D7435B" w:rsidRDefault="00D7435B" w:rsidP="009F207C">
            <w:pPr>
              <w:tabs>
                <w:tab w:val="right" w:pos="8460"/>
              </w:tabs>
              <w:snapToGrid w:val="0"/>
              <w:spacing w:line="276" w:lineRule="auto"/>
              <w:jc w:val="right"/>
            </w:pPr>
            <w:r>
              <w:rPr>
                <w:b/>
              </w:rPr>
              <w:t>307540,00</w:t>
            </w:r>
          </w:p>
        </w:tc>
        <w:tc>
          <w:tcPr>
            <w:tcW w:w="1781" w:type="dxa"/>
            <w:tcBorders>
              <w:top w:val="single" w:sz="4" w:space="0" w:color="000000"/>
              <w:left w:val="single" w:sz="4" w:space="0" w:color="000000"/>
              <w:bottom w:val="single" w:sz="4" w:space="0" w:color="000000"/>
            </w:tcBorders>
            <w:shd w:val="clear" w:color="auto" w:fill="D9D9D9"/>
          </w:tcPr>
          <w:p w14:paraId="61FC54D0" w14:textId="77777777" w:rsidR="00D7435B" w:rsidRDefault="00D7435B" w:rsidP="009F207C">
            <w:pPr>
              <w:tabs>
                <w:tab w:val="right" w:pos="8460"/>
              </w:tabs>
              <w:snapToGrid w:val="0"/>
              <w:spacing w:line="276" w:lineRule="auto"/>
              <w:jc w:val="right"/>
            </w:pPr>
            <w:r>
              <w:rPr>
                <w:b/>
              </w:rPr>
              <w:t>287477,92</w:t>
            </w:r>
          </w:p>
        </w:tc>
        <w:tc>
          <w:tcPr>
            <w:tcW w:w="1782" w:type="dxa"/>
            <w:tcBorders>
              <w:top w:val="single" w:sz="4" w:space="0" w:color="000000"/>
              <w:left w:val="single" w:sz="4" w:space="0" w:color="000000"/>
              <w:bottom w:val="single" w:sz="4" w:space="0" w:color="000000"/>
              <w:right w:val="single" w:sz="4" w:space="0" w:color="000000"/>
            </w:tcBorders>
            <w:shd w:val="clear" w:color="auto" w:fill="D9D9D9"/>
          </w:tcPr>
          <w:p w14:paraId="284E9132" w14:textId="77777777" w:rsidR="00D7435B" w:rsidRDefault="00D7435B" w:rsidP="009F207C">
            <w:pPr>
              <w:tabs>
                <w:tab w:val="right" w:pos="8460"/>
              </w:tabs>
              <w:snapToGrid w:val="0"/>
              <w:spacing w:line="276" w:lineRule="auto"/>
              <w:jc w:val="right"/>
            </w:pPr>
            <w:r>
              <w:rPr>
                <w:b/>
              </w:rPr>
              <w:t>287477,92</w:t>
            </w:r>
          </w:p>
        </w:tc>
      </w:tr>
      <w:tr w:rsidR="00D7435B" w14:paraId="15A67BDC" w14:textId="77777777" w:rsidTr="00B9100C">
        <w:trPr>
          <w:gridAfter w:val="1"/>
          <w:wAfter w:w="20" w:type="dxa"/>
          <w:trHeight w:val="209"/>
        </w:trPr>
        <w:tc>
          <w:tcPr>
            <w:tcW w:w="2138" w:type="dxa"/>
            <w:tcBorders>
              <w:top w:val="single" w:sz="4" w:space="0" w:color="000000"/>
              <w:left w:val="single" w:sz="4" w:space="0" w:color="000000"/>
              <w:bottom w:val="single" w:sz="4" w:space="0" w:color="000000"/>
            </w:tcBorders>
            <w:shd w:val="clear" w:color="auto" w:fill="auto"/>
          </w:tcPr>
          <w:p w14:paraId="4A637E60" w14:textId="77777777" w:rsidR="00D7435B" w:rsidRDefault="00D7435B" w:rsidP="009F207C">
            <w:pPr>
              <w:tabs>
                <w:tab w:val="right" w:pos="8460"/>
              </w:tabs>
              <w:spacing w:line="276" w:lineRule="auto"/>
              <w:jc w:val="both"/>
            </w:pPr>
            <w:r>
              <w:t>z toho :</w:t>
            </w:r>
          </w:p>
        </w:tc>
        <w:tc>
          <w:tcPr>
            <w:tcW w:w="1781" w:type="dxa"/>
            <w:tcBorders>
              <w:top w:val="single" w:sz="4" w:space="0" w:color="000000"/>
              <w:left w:val="single" w:sz="4" w:space="0" w:color="000000"/>
              <w:bottom w:val="single" w:sz="4" w:space="0" w:color="000000"/>
            </w:tcBorders>
            <w:shd w:val="clear" w:color="auto" w:fill="auto"/>
          </w:tcPr>
          <w:p w14:paraId="65F3F7B3" w14:textId="77777777" w:rsidR="00D7435B" w:rsidRDefault="00D7435B" w:rsidP="009F207C">
            <w:pPr>
              <w:tabs>
                <w:tab w:val="right" w:pos="8460"/>
              </w:tabs>
              <w:snapToGrid w:val="0"/>
              <w:spacing w:line="276" w:lineRule="auto"/>
              <w:jc w:val="right"/>
              <w:rPr>
                <w:b/>
              </w:rPr>
            </w:pPr>
          </w:p>
        </w:tc>
        <w:tc>
          <w:tcPr>
            <w:tcW w:w="1782" w:type="dxa"/>
            <w:tcBorders>
              <w:top w:val="single" w:sz="4" w:space="0" w:color="000000"/>
              <w:left w:val="single" w:sz="4" w:space="0" w:color="000000"/>
              <w:bottom w:val="single" w:sz="4" w:space="0" w:color="000000"/>
            </w:tcBorders>
            <w:shd w:val="clear" w:color="auto" w:fill="auto"/>
          </w:tcPr>
          <w:p w14:paraId="5B726B29" w14:textId="77777777" w:rsidR="00D7435B" w:rsidRDefault="00D7435B" w:rsidP="009F207C">
            <w:pPr>
              <w:tabs>
                <w:tab w:val="right" w:pos="8460"/>
              </w:tabs>
              <w:snapToGrid w:val="0"/>
              <w:spacing w:line="276" w:lineRule="auto"/>
              <w:jc w:val="right"/>
              <w:rPr>
                <w:b/>
              </w:rPr>
            </w:pPr>
          </w:p>
        </w:tc>
        <w:tc>
          <w:tcPr>
            <w:tcW w:w="1781" w:type="dxa"/>
            <w:tcBorders>
              <w:top w:val="single" w:sz="4" w:space="0" w:color="000000"/>
              <w:left w:val="single" w:sz="4" w:space="0" w:color="000000"/>
              <w:bottom w:val="single" w:sz="4" w:space="0" w:color="000000"/>
            </w:tcBorders>
            <w:shd w:val="clear" w:color="auto" w:fill="auto"/>
          </w:tcPr>
          <w:p w14:paraId="4F85FBA1" w14:textId="77777777" w:rsidR="00D7435B" w:rsidRDefault="00D7435B" w:rsidP="009F207C">
            <w:pPr>
              <w:tabs>
                <w:tab w:val="right" w:pos="8460"/>
              </w:tabs>
              <w:snapToGrid w:val="0"/>
              <w:spacing w:line="276" w:lineRule="auto"/>
              <w:jc w:val="right"/>
              <w:rPr>
                <w:b/>
              </w:rPr>
            </w:pP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14:paraId="6213335E" w14:textId="77777777" w:rsidR="00D7435B" w:rsidRDefault="00D7435B" w:rsidP="009F207C">
            <w:pPr>
              <w:tabs>
                <w:tab w:val="right" w:pos="8460"/>
              </w:tabs>
              <w:snapToGrid w:val="0"/>
              <w:spacing w:line="276" w:lineRule="auto"/>
              <w:jc w:val="right"/>
              <w:rPr>
                <w:b/>
              </w:rPr>
            </w:pPr>
          </w:p>
        </w:tc>
      </w:tr>
      <w:tr w:rsidR="00D7435B" w14:paraId="25BE6AE3" w14:textId="77777777" w:rsidTr="00B9100C">
        <w:trPr>
          <w:gridAfter w:val="1"/>
          <w:wAfter w:w="20" w:type="dxa"/>
          <w:trHeight w:val="221"/>
        </w:trPr>
        <w:tc>
          <w:tcPr>
            <w:tcW w:w="2138" w:type="dxa"/>
            <w:tcBorders>
              <w:top w:val="single" w:sz="4" w:space="0" w:color="000000"/>
              <w:left w:val="single" w:sz="4" w:space="0" w:color="000000"/>
              <w:bottom w:val="single" w:sz="4" w:space="0" w:color="000000"/>
            </w:tcBorders>
            <w:shd w:val="clear" w:color="auto" w:fill="auto"/>
          </w:tcPr>
          <w:p w14:paraId="2EEA712D" w14:textId="77777777" w:rsidR="00D7435B" w:rsidRDefault="00D7435B" w:rsidP="009F207C">
            <w:pPr>
              <w:tabs>
                <w:tab w:val="right" w:pos="8460"/>
              </w:tabs>
              <w:spacing w:line="276" w:lineRule="auto"/>
              <w:jc w:val="both"/>
            </w:pPr>
            <w:r>
              <w:t>Bežné výdavky</w:t>
            </w:r>
          </w:p>
        </w:tc>
        <w:tc>
          <w:tcPr>
            <w:tcW w:w="1781" w:type="dxa"/>
            <w:tcBorders>
              <w:top w:val="single" w:sz="4" w:space="0" w:color="000000"/>
              <w:left w:val="single" w:sz="4" w:space="0" w:color="000000"/>
              <w:bottom w:val="single" w:sz="4" w:space="0" w:color="000000"/>
            </w:tcBorders>
            <w:shd w:val="clear" w:color="auto" w:fill="auto"/>
          </w:tcPr>
          <w:p w14:paraId="7304A569" w14:textId="6EB38591" w:rsidR="00D7435B" w:rsidRPr="00945247" w:rsidRDefault="00DA2E2F" w:rsidP="00DA2E2F">
            <w:pPr>
              <w:tabs>
                <w:tab w:val="right" w:pos="8460"/>
              </w:tabs>
              <w:snapToGrid w:val="0"/>
              <w:spacing w:line="276" w:lineRule="auto"/>
              <w:jc w:val="center"/>
              <w:rPr>
                <w:bCs/>
              </w:rPr>
            </w:pPr>
            <w:r>
              <w:rPr>
                <w:bCs/>
              </w:rPr>
              <w:t xml:space="preserve">      316418,53</w:t>
            </w:r>
          </w:p>
        </w:tc>
        <w:tc>
          <w:tcPr>
            <w:tcW w:w="1782" w:type="dxa"/>
            <w:tcBorders>
              <w:top w:val="single" w:sz="4" w:space="0" w:color="000000"/>
              <w:left w:val="single" w:sz="4" w:space="0" w:color="000000"/>
              <w:bottom w:val="single" w:sz="4" w:space="0" w:color="000000"/>
            </w:tcBorders>
            <w:shd w:val="clear" w:color="auto" w:fill="auto"/>
          </w:tcPr>
          <w:p w14:paraId="144A93B9" w14:textId="77777777" w:rsidR="00D7435B" w:rsidRPr="00945247" w:rsidRDefault="00D7435B" w:rsidP="009F207C">
            <w:pPr>
              <w:tabs>
                <w:tab w:val="right" w:pos="8460"/>
              </w:tabs>
              <w:snapToGrid w:val="0"/>
              <w:spacing w:line="276" w:lineRule="auto"/>
              <w:jc w:val="right"/>
              <w:rPr>
                <w:bCs/>
              </w:rPr>
            </w:pPr>
            <w:r w:rsidRPr="00945247">
              <w:rPr>
                <w:bCs/>
              </w:rPr>
              <w:t>280940,00</w:t>
            </w:r>
          </w:p>
        </w:tc>
        <w:tc>
          <w:tcPr>
            <w:tcW w:w="1781" w:type="dxa"/>
            <w:tcBorders>
              <w:top w:val="single" w:sz="4" w:space="0" w:color="000000"/>
              <w:left w:val="single" w:sz="4" w:space="0" w:color="000000"/>
              <w:bottom w:val="single" w:sz="4" w:space="0" w:color="000000"/>
            </w:tcBorders>
            <w:shd w:val="clear" w:color="auto" w:fill="auto"/>
          </w:tcPr>
          <w:p w14:paraId="0C11ED50" w14:textId="77777777" w:rsidR="00D7435B" w:rsidRPr="00945247" w:rsidRDefault="00D7435B" w:rsidP="009F207C">
            <w:pPr>
              <w:tabs>
                <w:tab w:val="right" w:pos="8460"/>
              </w:tabs>
              <w:snapToGrid w:val="0"/>
              <w:spacing w:line="276" w:lineRule="auto"/>
              <w:jc w:val="right"/>
              <w:rPr>
                <w:bCs/>
              </w:rPr>
            </w:pPr>
            <w:r w:rsidRPr="00945247">
              <w:rPr>
                <w:bCs/>
              </w:rPr>
              <w:t>279877,92</w:t>
            </w: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14:paraId="26C9C605" w14:textId="77777777" w:rsidR="00D7435B" w:rsidRPr="00945247" w:rsidRDefault="00D7435B" w:rsidP="009F207C">
            <w:pPr>
              <w:tabs>
                <w:tab w:val="right" w:pos="8460"/>
              </w:tabs>
              <w:snapToGrid w:val="0"/>
              <w:spacing w:line="276" w:lineRule="auto"/>
              <w:jc w:val="right"/>
              <w:rPr>
                <w:bCs/>
              </w:rPr>
            </w:pPr>
            <w:r w:rsidRPr="00945247">
              <w:rPr>
                <w:bCs/>
              </w:rPr>
              <w:t>279877,92</w:t>
            </w:r>
          </w:p>
        </w:tc>
      </w:tr>
      <w:tr w:rsidR="00D7435B" w14:paraId="64CE8C57" w14:textId="77777777" w:rsidTr="00B9100C">
        <w:trPr>
          <w:gridAfter w:val="1"/>
          <w:wAfter w:w="20" w:type="dxa"/>
          <w:trHeight w:val="209"/>
        </w:trPr>
        <w:tc>
          <w:tcPr>
            <w:tcW w:w="2138" w:type="dxa"/>
            <w:tcBorders>
              <w:top w:val="single" w:sz="4" w:space="0" w:color="000000"/>
              <w:left w:val="single" w:sz="4" w:space="0" w:color="000000"/>
              <w:bottom w:val="single" w:sz="4" w:space="0" w:color="000000"/>
            </w:tcBorders>
            <w:shd w:val="clear" w:color="auto" w:fill="auto"/>
          </w:tcPr>
          <w:p w14:paraId="15173B5E" w14:textId="77777777" w:rsidR="00D7435B" w:rsidRDefault="00D7435B" w:rsidP="009F207C">
            <w:pPr>
              <w:tabs>
                <w:tab w:val="right" w:pos="8460"/>
              </w:tabs>
              <w:spacing w:line="276" w:lineRule="auto"/>
              <w:jc w:val="both"/>
            </w:pPr>
            <w:r>
              <w:rPr>
                <w:sz w:val="22"/>
                <w:szCs w:val="22"/>
              </w:rPr>
              <w:t>Kapitálové výdavky</w:t>
            </w:r>
          </w:p>
        </w:tc>
        <w:tc>
          <w:tcPr>
            <w:tcW w:w="1781" w:type="dxa"/>
            <w:tcBorders>
              <w:top w:val="single" w:sz="4" w:space="0" w:color="000000"/>
              <w:left w:val="single" w:sz="4" w:space="0" w:color="000000"/>
              <w:bottom w:val="single" w:sz="4" w:space="0" w:color="000000"/>
            </w:tcBorders>
            <w:shd w:val="clear" w:color="auto" w:fill="auto"/>
          </w:tcPr>
          <w:p w14:paraId="374D41C4" w14:textId="6472FC47" w:rsidR="00D7435B" w:rsidRPr="00945247" w:rsidRDefault="00DA2E2F" w:rsidP="009F207C">
            <w:pPr>
              <w:tabs>
                <w:tab w:val="right" w:pos="8460"/>
              </w:tabs>
              <w:snapToGrid w:val="0"/>
              <w:spacing w:line="276" w:lineRule="auto"/>
              <w:jc w:val="right"/>
              <w:rPr>
                <w:bCs/>
              </w:rPr>
            </w:pPr>
            <w:r>
              <w:rPr>
                <w:bCs/>
                <w:sz w:val="22"/>
                <w:szCs w:val="22"/>
              </w:rPr>
              <w:t>22193,79</w:t>
            </w:r>
          </w:p>
        </w:tc>
        <w:tc>
          <w:tcPr>
            <w:tcW w:w="1782" w:type="dxa"/>
            <w:tcBorders>
              <w:top w:val="single" w:sz="4" w:space="0" w:color="000000"/>
              <w:left w:val="single" w:sz="4" w:space="0" w:color="000000"/>
              <w:bottom w:val="single" w:sz="4" w:space="0" w:color="000000"/>
            </w:tcBorders>
            <w:shd w:val="clear" w:color="auto" w:fill="auto"/>
          </w:tcPr>
          <w:p w14:paraId="29E0D405" w14:textId="77777777" w:rsidR="00D7435B" w:rsidRPr="00945247" w:rsidRDefault="00D7435B" w:rsidP="009F207C">
            <w:pPr>
              <w:tabs>
                <w:tab w:val="right" w:pos="8460"/>
              </w:tabs>
              <w:snapToGrid w:val="0"/>
              <w:spacing w:line="276" w:lineRule="auto"/>
              <w:jc w:val="right"/>
              <w:rPr>
                <w:bCs/>
              </w:rPr>
            </w:pPr>
            <w:r w:rsidRPr="00945247">
              <w:rPr>
                <w:bCs/>
                <w:sz w:val="22"/>
                <w:szCs w:val="22"/>
              </w:rPr>
              <w:t>21000,00</w:t>
            </w:r>
          </w:p>
        </w:tc>
        <w:tc>
          <w:tcPr>
            <w:tcW w:w="1781" w:type="dxa"/>
            <w:tcBorders>
              <w:top w:val="single" w:sz="4" w:space="0" w:color="000000"/>
              <w:left w:val="single" w:sz="4" w:space="0" w:color="000000"/>
              <w:bottom w:val="single" w:sz="4" w:space="0" w:color="000000"/>
            </w:tcBorders>
            <w:shd w:val="clear" w:color="auto" w:fill="auto"/>
          </w:tcPr>
          <w:p w14:paraId="31329929" w14:textId="77777777" w:rsidR="00D7435B" w:rsidRPr="00945247" w:rsidRDefault="00D7435B" w:rsidP="009F207C">
            <w:pPr>
              <w:tabs>
                <w:tab w:val="right" w:pos="8460"/>
              </w:tabs>
              <w:snapToGrid w:val="0"/>
              <w:spacing w:line="276" w:lineRule="auto"/>
              <w:jc w:val="right"/>
              <w:rPr>
                <w:bCs/>
              </w:rPr>
            </w:pPr>
            <w:r w:rsidRPr="00945247">
              <w:rPr>
                <w:bCs/>
              </w:rPr>
              <w:t>2000,00</w:t>
            </w: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14:paraId="7D2A8F76" w14:textId="77777777" w:rsidR="00D7435B" w:rsidRPr="00945247" w:rsidRDefault="00D7435B" w:rsidP="009F207C">
            <w:pPr>
              <w:tabs>
                <w:tab w:val="right" w:pos="8460"/>
              </w:tabs>
              <w:snapToGrid w:val="0"/>
              <w:spacing w:line="276" w:lineRule="auto"/>
              <w:jc w:val="right"/>
              <w:rPr>
                <w:bCs/>
              </w:rPr>
            </w:pPr>
            <w:r w:rsidRPr="00945247">
              <w:rPr>
                <w:bCs/>
              </w:rPr>
              <w:t>2000,00</w:t>
            </w:r>
          </w:p>
        </w:tc>
      </w:tr>
      <w:tr w:rsidR="00D7435B" w14:paraId="4DEE121E" w14:textId="77777777" w:rsidTr="00B9100C">
        <w:trPr>
          <w:gridAfter w:val="1"/>
          <w:wAfter w:w="20" w:type="dxa"/>
          <w:trHeight w:val="209"/>
        </w:trPr>
        <w:tc>
          <w:tcPr>
            <w:tcW w:w="2138" w:type="dxa"/>
            <w:tcBorders>
              <w:top w:val="single" w:sz="4" w:space="0" w:color="000000"/>
              <w:left w:val="single" w:sz="4" w:space="0" w:color="000000"/>
              <w:bottom w:val="single" w:sz="4" w:space="0" w:color="000000"/>
            </w:tcBorders>
            <w:shd w:val="clear" w:color="auto" w:fill="auto"/>
          </w:tcPr>
          <w:p w14:paraId="62EAC3CA" w14:textId="77777777" w:rsidR="00D7435B" w:rsidRDefault="00D7435B" w:rsidP="009F207C">
            <w:pPr>
              <w:tabs>
                <w:tab w:val="right" w:pos="8460"/>
              </w:tabs>
              <w:spacing w:line="276" w:lineRule="auto"/>
              <w:jc w:val="both"/>
            </w:pPr>
            <w:r>
              <w:t>Finančné výdavky</w:t>
            </w:r>
          </w:p>
        </w:tc>
        <w:tc>
          <w:tcPr>
            <w:tcW w:w="1781" w:type="dxa"/>
            <w:tcBorders>
              <w:top w:val="single" w:sz="4" w:space="0" w:color="000000"/>
              <w:left w:val="single" w:sz="4" w:space="0" w:color="000000"/>
              <w:bottom w:val="single" w:sz="4" w:space="0" w:color="000000"/>
            </w:tcBorders>
            <w:shd w:val="clear" w:color="auto" w:fill="auto"/>
          </w:tcPr>
          <w:p w14:paraId="63660295" w14:textId="3BB2AC99" w:rsidR="00D7435B" w:rsidRPr="00945247" w:rsidRDefault="00DA2E2F" w:rsidP="009F207C">
            <w:pPr>
              <w:tabs>
                <w:tab w:val="right" w:pos="8460"/>
              </w:tabs>
              <w:snapToGrid w:val="0"/>
              <w:spacing w:line="276" w:lineRule="auto"/>
              <w:jc w:val="right"/>
              <w:rPr>
                <w:bCs/>
              </w:rPr>
            </w:pPr>
            <w:r>
              <w:rPr>
                <w:bCs/>
              </w:rPr>
              <w:t>5508,00</w:t>
            </w:r>
          </w:p>
        </w:tc>
        <w:tc>
          <w:tcPr>
            <w:tcW w:w="1782" w:type="dxa"/>
            <w:tcBorders>
              <w:top w:val="single" w:sz="4" w:space="0" w:color="000000"/>
              <w:left w:val="single" w:sz="4" w:space="0" w:color="000000"/>
              <w:bottom w:val="single" w:sz="4" w:space="0" w:color="000000"/>
            </w:tcBorders>
            <w:shd w:val="clear" w:color="auto" w:fill="auto"/>
          </w:tcPr>
          <w:p w14:paraId="5B7E050A" w14:textId="77777777" w:rsidR="00D7435B" w:rsidRPr="00945247" w:rsidRDefault="00D7435B" w:rsidP="009F207C">
            <w:pPr>
              <w:tabs>
                <w:tab w:val="right" w:pos="8460"/>
              </w:tabs>
              <w:snapToGrid w:val="0"/>
              <w:spacing w:line="276" w:lineRule="auto"/>
              <w:jc w:val="right"/>
              <w:rPr>
                <w:bCs/>
              </w:rPr>
            </w:pPr>
            <w:r w:rsidRPr="00945247">
              <w:rPr>
                <w:bCs/>
              </w:rPr>
              <w:t>5600,00</w:t>
            </w:r>
          </w:p>
        </w:tc>
        <w:tc>
          <w:tcPr>
            <w:tcW w:w="1781" w:type="dxa"/>
            <w:tcBorders>
              <w:top w:val="single" w:sz="4" w:space="0" w:color="000000"/>
              <w:left w:val="single" w:sz="4" w:space="0" w:color="000000"/>
              <w:bottom w:val="single" w:sz="4" w:space="0" w:color="000000"/>
            </w:tcBorders>
            <w:shd w:val="clear" w:color="auto" w:fill="auto"/>
          </w:tcPr>
          <w:p w14:paraId="0C943497" w14:textId="77777777" w:rsidR="00D7435B" w:rsidRPr="00945247" w:rsidRDefault="00D7435B" w:rsidP="009F207C">
            <w:pPr>
              <w:tabs>
                <w:tab w:val="right" w:pos="8460"/>
              </w:tabs>
              <w:snapToGrid w:val="0"/>
              <w:spacing w:line="276" w:lineRule="auto"/>
              <w:jc w:val="right"/>
              <w:rPr>
                <w:bCs/>
              </w:rPr>
            </w:pPr>
            <w:r w:rsidRPr="00945247">
              <w:rPr>
                <w:bCs/>
              </w:rPr>
              <w:t>5600,00</w:t>
            </w: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14:paraId="2CB2442C" w14:textId="77777777" w:rsidR="00D7435B" w:rsidRPr="00945247" w:rsidRDefault="00D7435B" w:rsidP="009F207C">
            <w:pPr>
              <w:tabs>
                <w:tab w:val="right" w:pos="8460"/>
              </w:tabs>
              <w:snapToGrid w:val="0"/>
              <w:spacing w:line="276" w:lineRule="auto"/>
              <w:jc w:val="right"/>
              <w:rPr>
                <w:bCs/>
              </w:rPr>
            </w:pPr>
            <w:r w:rsidRPr="00945247">
              <w:rPr>
                <w:bCs/>
              </w:rPr>
              <w:t>5600,00</w:t>
            </w:r>
          </w:p>
        </w:tc>
      </w:tr>
    </w:tbl>
    <w:p w14:paraId="5676DC74" w14:textId="7818026F" w:rsidR="00D7435B" w:rsidRDefault="00D7435B"/>
    <w:p w14:paraId="12D1F3C9" w14:textId="65132932" w:rsidR="00D7435B" w:rsidRPr="00D7435B" w:rsidRDefault="00D7435B" w:rsidP="00D7435B">
      <w:pPr>
        <w:pStyle w:val="Odsekzoznamu"/>
        <w:numPr>
          <w:ilvl w:val="0"/>
          <w:numId w:val="5"/>
        </w:numPr>
        <w:ind w:left="284" w:hanging="284"/>
        <w:rPr>
          <w:b/>
          <w:bCs/>
          <w:sz w:val="28"/>
          <w:szCs w:val="28"/>
        </w:rPr>
      </w:pPr>
      <w:r w:rsidRPr="00D7435B">
        <w:rPr>
          <w:b/>
          <w:bCs/>
          <w:sz w:val="28"/>
          <w:szCs w:val="28"/>
        </w:rPr>
        <w:t xml:space="preserve">Informácia o vývoji obce z pohľadu účtovníctva </w:t>
      </w:r>
    </w:p>
    <w:p w14:paraId="2B2047B8" w14:textId="77777777" w:rsidR="00D7435B" w:rsidRDefault="00D7435B" w:rsidP="00D7435B">
      <w:pPr>
        <w:pStyle w:val="Odsekzoznamu"/>
        <w:ind w:left="284" w:hanging="284"/>
      </w:pPr>
    </w:p>
    <w:p w14:paraId="39CEF9F0" w14:textId="4C2929EA" w:rsidR="00D7435B" w:rsidRDefault="00D7435B" w:rsidP="00D7435B">
      <w:pPr>
        <w:pStyle w:val="Odsekzoznamu"/>
        <w:numPr>
          <w:ilvl w:val="1"/>
          <w:numId w:val="12"/>
        </w:numPr>
        <w:spacing w:line="276" w:lineRule="auto"/>
        <w:jc w:val="both"/>
      </w:pPr>
      <w:r w:rsidRPr="00D7435B">
        <w:rPr>
          <w:b/>
        </w:rPr>
        <w:t xml:space="preserve">Majetok </w:t>
      </w:r>
    </w:p>
    <w:tbl>
      <w:tblPr>
        <w:tblW w:w="0" w:type="auto"/>
        <w:tblInd w:w="70" w:type="dxa"/>
        <w:tblLayout w:type="fixed"/>
        <w:tblCellMar>
          <w:left w:w="70" w:type="dxa"/>
          <w:right w:w="70" w:type="dxa"/>
        </w:tblCellMar>
        <w:tblLook w:val="0000" w:firstRow="0" w:lastRow="0" w:firstColumn="0" w:lastColumn="0" w:noHBand="0" w:noVBand="0"/>
      </w:tblPr>
      <w:tblGrid>
        <w:gridCol w:w="3686"/>
        <w:gridCol w:w="2835"/>
        <w:gridCol w:w="2733"/>
      </w:tblGrid>
      <w:tr w:rsidR="00D7435B" w14:paraId="33DB3395" w14:textId="77777777" w:rsidTr="009F207C">
        <w:tc>
          <w:tcPr>
            <w:tcW w:w="3686" w:type="dxa"/>
            <w:tcBorders>
              <w:top w:val="single" w:sz="4" w:space="0" w:color="000000"/>
              <w:left w:val="single" w:sz="4" w:space="0" w:color="000000"/>
              <w:bottom w:val="single" w:sz="4" w:space="0" w:color="000000"/>
            </w:tcBorders>
            <w:shd w:val="clear" w:color="auto" w:fill="DDD9C3"/>
          </w:tcPr>
          <w:p w14:paraId="545738FD" w14:textId="77777777" w:rsidR="00D7435B" w:rsidRDefault="00D7435B" w:rsidP="009F207C">
            <w:pPr>
              <w:spacing w:line="276" w:lineRule="auto"/>
              <w:jc w:val="center"/>
            </w:pPr>
            <w:r>
              <w:rPr>
                <w:b/>
                <w:sz w:val="22"/>
                <w:szCs w:val="22"/>
              </w:rPr>
              <w:t>Názov</w:t>
            </w:r>
          </w:p>
        </w:tc>
        <w:tc>
          <w:tcPr>
            <w:tcW w:w="2835" w:type="dxa"/>
            <w:tcBorders>
              <w:top w:val="single" w:sz="4" w:space="0" w:color="000000"/>
              <w:left w:val="single" w:sz="4" w:space="0" w:color="000000"/>
              <w:bottom w:val="single" w:sz="4" w:space="0" w:color="000000"/>
            </w:tcBorders>
            <w:shd w:val="clear" w:color="auto" w:fill="DDD9C3"/>
          </w:tcPr>
          <w:p w14:paraId="313222B8" w14:textId="77777777" w:rsidR="00D7435B" w:rsidRDefault="00D7435B" w:rsidP="009F207C">
            <w:pPr>
              <w:spacing w:line="276" w:lineRule="auto"/>
              <w:ind w:left="-188" w:firstLine="188"/>
              <w:jc w:val="center"/>
            </w:pPr>
            <w:r>
              <w:rPr>
                <w:b/>
                <w:sz w:val="22"/>
                <w:szCs w:val="22"/>
              </w:rPr>
              <w:t>Skutočnosť</w:t>
            </w:r>
          </w:p>
          <w:p w14:paraId="6B6ABA64" w14:textId="646E52E7" w:rsidR="00D7435B" w:rsidRDefault="00D7435B" w:rsidP="009F207C">
            <w:pPr>
              <w:spacing w:line="276" w:lineRule="auto"/>
              <w:ind w:left="-188" w:firstLine="188"/>
              <w:jc w:val="center"/>
            </w:pPr>
            <w:r>
              <w:rPr>
                <w:b/>
                <w:sz w:val="22"/>
                <w:szCs w:val="22"/>
              </w:rPr>
              <w:t>k 31.12.20</w:t>
            </w:r>
            <w:r w:rsidR="00274C43">
              <w:rPr>
                <w:b/>
                <w:sz w:val="22"/>
                <w:szCs w:val="22"/>
              </w:rPr>
              <w:t>20</w:t>
            </w:r>
          </w:p>
        </w:tc>
        <w:tc>
          <w:tcPr>
            <w:tcW w:w="2733" w:type="dxa"/>
            <w:tcBorders>
              <w:top w:val="single" w:sz="4" w:space="0" w:color="000000"/>
              <w:left w:val="single" w:sz="4" w:space="0" w:color="000000"/>
              <w:bottom w:val="single" w:sz="4" w:space="0" w:color="000000"/>
              <w:right w:val="single" w:sz="4" w:space="0" w:color="000000"/>
            </w:tcBorders>
            <w:shd w:val="clear" w:color="auto" w:fill="DDD9C3"/>
          </w:tcPr>
          <w:p w14:paraId="787D8E74" w14:textId="77777777" w:rsidR="00D7435B" w:rsidRDefault="00D7435B" w:rsidP="009F207C">
            <w:pPr>
              <w:spacing w:line="276" w:lineRule="auto"/>
              <w:jc w:val="center"/>
            </w:pPr>
            <w:r>
              <w:rPr>
                <w:b/>
                <w:sz w:val="22"/>
                <w:szCs w:val="22"/>
              </w:rPr>
              <w:t>Skutočnosť</w:t>
            </w:r>
          </w:p>
          <w:p w14:paraId="03CEE95C" w14:textId="152F2BCB" w:rsidR="00D7435B" w:rsidRDefault="00D7435B" w:rsidP="009F207C">
            <w:pPr>
              <w:spacing w:line="276" w:lineRule="auto"/>
              <w:jc w:val="center"/>
            </w:pPr>
            <w:r>
              <w:rPr>
                <w:b/>
                <w:sz w:val="22"/>
                <w:szCs w:val="22"/>
              </w:rPr>
              <w:t>k 31.12.20</w:t>
            </w:r>
            <w:r w:rsidR="00274C43">
              <w:rPr>
                <w:b/>
                <w:sz w:val="22"/>
                <w:szCs w:val="22"/>
              </w:rPr>
              <w:t>21</w:t>
            </w:r>
          </w:p>
        </w:tc>
      </w:tr>
      <w:tr w:rsidR="00D7435B" w14:paraId="7CE7F06C" w14:textId="77777777" w:rsidTr="009F207C">
        <w:tc>
          <w:tcPr>
            <w:tcW w:w="3686" w:type="dxa"/>
            <w:tcBorders>
              <w:top w:val="single" w:sz="4" w:space="0" w:color="000000"/>
              <w:left w:val="single" w:sz="4" w:space="0" w:color="000000"/>
              <w:bottom w:val="single" w:sz="4" w:space="0" w:color="000000"/>
            </w:tcBorders>
            <w:shd w:val="clear" w:color="auto" w:fill="DDD9C3"/>
          </w:tcPr>
          <w:p w14:paraId="7B56A7B4" w14:textId="77777777" w:rsidR="00D7435B" w:rsidRDefault="00D7435B" w:rsidP="009F207C">
            <w:pPr>
              <w:spacing w:line="276" w:lineRule="auto"/>
              <w:jc w:val="center"/>
              <w:rPr>
                <w:b/>
                <w:sz w:val="22"/>
                <w:szCs w:val="22"/>
              </w:rPr>
            </w:pPr>
          </w:p>
        </w:tc>
        <w:tc>
          <w:tcPr>
            <w:tcW w:w="2835" w:type="dxa"/>
            <w:tcBorders>
              <w:top w:val="single" w:sz="4" w:space="0" w:color="000000"/>
              <w:left w:val="single" w:sz="4" w:space="0" w:color="000000"/>
              <w:bottom w:val="single" w:sz="4" w:space="0" w:color="000000"/>
            </w:tcBorders>
            <w:shd w:val="clear" w:color="auto" w:fill="DDD9C3"/>
          </w:tcPr>
          <w:p w14:paraId="466C96A8" w14:textId="77777777" w:rsidR="00D7435B" w:rsidRDefault="00D7435B" w:rsidP="009F207C">
            <w:pPr>
              <w:spacing w:line="276" w:lineRule="auto"/>
              <w:ind w:left="-188" w:firstLine="188"/>
              <w:jc w:val="center"/>
              <w:rPr>
                <w:b/>
                <w:sz w:val="22"/>
                <w:szCs w:val="22"/>
              </w:rPr>
            </w:pPr>
          </w:p>
        </w:tc>
        <w:tc>
          <w:tcPr>
            <w:tcW w:w="2733" w:type="dxa"/>
            <w:tcBorders>
              <w:top w:val="single" w:sz="4" w:space="0" w:color="000000"/>
              <w:left w:val="single" w:sz="4" w:space="0" w:color="000000"/>
              <w:bottom w:val="single" w:sz="4" w:space="0" w:color="000000"/>
              <w:right w:val="single" w:sz="4" w:space="0" w:color="000000"/>
            </w:tcBorders>
            <w:shd w:val="clear" w:color="auto" w:fill="DDD9C3"/>
          </w:tcPr>
          <w:p w14:paraId="4EDC8505" w14:textId="77777777" w:rsidR="00D7435B" w:rsidRDefault="00D7435B" w:rsidP="009F207C">
            <w:pPr>
              <w:spacing w:line="276" w:lineRule="auto"/>
              <w:jc w:val="center"/>
              <w:rPr>
                <w:b/>
                <w:sz w:val="22"/>
                <w:szCs w:val="22"/>
              </w:rPr>
            </w:pPr>
          </w:p>
        </w:tc>
      </w:tr>
      <w:tr w:rsidR="00D7435B" w14:paraId="3EBBAB28" w14:textId="77777777" w:rsidTr="009F207C">
        <w:tc>
          <w:tcPr>
            <w:tcW w:w="3686" w:type="dxa"/>
            <w:tcBorders>
              <w:top w:val="single" w:sz="4" w:space="0" w:color="000000"/>
              <w:left w:val="single" w:sz="4" w:space="0" w:color="000000"/>
              <w:bottom w:val="single" w:sz="4" w:space="0" w:color="000000"/>
            </w:tcBorders>
            <w:shd w:val="clear" w:color="auto" w:fill="D9D9D9"/>
          </w:tcPr>
          <w:p w14:paraId="68FF56BE" w14:textId="77777777" w:rsidR="00D7435B" w:rsidRDefault="00D7435B" w:rsidP="009F207C">
            <w:pPr>
              <w:spacing w:line="276" w:lineRule="auto"/>
              <w:jc w:val="both"/>
            </w:pPr>
            <w:r>
              <w:rPr>
                <w:b/>
              </w:rPr>
              <w:t>Majetok spolu</w:t>
            </w:r>
          </w:p>
        </w:tc>
        <w:tc>
          <w:tcPr>
            <w:tcW w:w="2835" w:type="dxa"/>
            <w:tcBorders>
              <w:top w:val="single" w:sz="4" w:space="0" w:color="000000"/>
              <w:left w:val="single" w:sz="4" w:space="0" w:color="000000"/>
              <w:bottom w:val="single" w:sz="4" w:space="0" w:color="000000"/>
            </w:tcBorders>
            <w:shd w:val="clear" w:color="auto" w:fill="D9D9D9"/>
          </w:tcPr>
          <w:p w14:paraId="26AFAC70" w14:textId="7F086714" w:rsidR="00D7435B" w:rsidRDefault="00274C43" w:rsidP="009F207C">
            <w:pPr>
              <w:snapToGrid w:val="0"/>
              <w:spacing w:line="276" w:lineRule="auto"/>
              <w:jc w:val="right"/>
            </w:pPr>
            <w:r>
              <w:rPr>
                <w:b/>
                <w:sz w:val="22"/>
                <w:szCs w:val="22"/>
              </w:rPr>
              <w:t>729179,72</w:t>
            </w:r>
          </w:p>
        </w:tc>
        <w:tc>
          <w:tcPr>
            <w:tcW w:w="2733" w:type="dxa"/>
            <w:tcBorders>
              <w:top w:val="single" w:sz="4" w:space="0" w:color="000000"/>
              <w:left w:val="single" w:sz="4" w:space="0" w:color="000000"/>
              <w:bottom w:val="single" w:sz="4" w:space="0" w:color="000000"/>
              <w:right w:val="single" w:sz="4" w:space="0" w:color="000000"/>
            </w:tcBorders>
            <w:shd w:val="clear" w:color="auto" w:fill="D9D9D9"/>
          </w:tcPr>
          <w:p w14:paraId="3C77105E" w14:textId="3D223253" w:rsidR="00D7435B" w:rsidRDefault="00530FD2" w:rsidP="009F207C">
            <w:pPr>
              <w:snapToGrid w:val="0"/>
              <w:spacing w:line="276" w:lineRule="auto"/>
              <w:jc w:val="right"/>
            </w:pPr>
            <w:r>
              <w:rPr>
                <w:b/>
                <w:sz w:val="22"/>
                <w:szCs w:val="22"/>
              </w:rPr>
              <w:t>865983,91</w:t>
            </w:r>
          </w:p>
        </w:tc>
      </w:tr>
      <w:tr w:rsidR="00D7435B" w14:paraId="6550F6AA" w14:textId="77777777" w:rsidTr="009F207C">
        <w:tc>
          <w:tcPr>
            <w:tcW w:w="3686" w:type="dxa"/>
            <w:tcBorders>
              <w:top w:val="single" w:sz="4" w:space="0" w:color="000000"/>
              <w:left w:val="single" w:sz="4" w:space="0" w:color="000000"/>
              <w:bottom w:val="single" w:sz="4" w:space="0" w:color="000000"/>
            </w:tcBorders>
            <w:shd w:val="clear" w:color="auto" w:fill="auto"/>
          </w:tcPr>
          <w:p w14:paraId="40A20289" w14:textId="77777777" w:rsidR="00D7435B" w:rsidRDefault="00D7435B" w:rsidP="009F207C">
            <w:pPr>
              <w:spacing w:line="276" w:lineRule="auto"/>
              <w:jc w:val="both"/>
            </w:pPr>
            <w:r>
              <w:rPr>
                <w:b/>
                <w:sz w:val="22"/>
                <w:szCs w:val="22"/>
              </w:rPr>
              <w:t>Neobežný majetok spolu</w:t>
            </w:r>
          </w:p>
        </w:tc>
        <w:tc>
          <w:tcPr>
            <w:tcW w:w="2835" w:type="dxa"/>
            <w:tcBorders>
              <w:top w:val="single" w:sz="4" w:space="0" w:color="000000"/>
              <w:left w:val="single" w:sz="4" w:space="0" w:color="000000"/>
              <w:bottom w:val="single" w:sz="4" w:space="0" w:color="000000"/>
            </w:tcBorders>
            <w:shd w:val="clear" w:color="auto" w:fill="auto"/>
          </w:tcPr>
          <w:p w14:paraId="224815EB" w14:textId="1864B1B7" w:rsidR="00D7435B" w:rsidRDefault="00274C43" w:rsidP="009F207C">
            <w:pPr>
              <w:snapToGrid w:val="0"/>
              <w:spacing w:line="276" w:lineRule="auto"/>
              <w:jc w:val="right"/>
            </w:pPr>
            <w:r>
              <w:rPr>
                <w:b/>
                <w:sz w:val="22"/>
                <w:szCs w:val="22"/>
              </w:rPr>
              <w:t>683485,11</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427D8B2C" w14:textId="13EF7FE6" w:rsidR="00D7435B" w:rsidRDefault="00530FD2" w:rsidP="009F207C">
            <w:pPr>
              <w:snapToGrid w:val="0"/>
              <w:spacing w:line="276" w:lineRule="auto"/>
              <w:jc w:val="right"/>
            </w:pPr>
            <w:r>
              <w:rPr>
                <w:b/>
                <w:sz w:val="22"/>
                <w:szCs w:val="22"/>
              </w:rPr>
              <w:t>848250,31</w:t>
            </w:r>
          </w:p>
        </w:tc>
      </w:tr>
      <w:tr w:rsidR="00D7435B" w14:paraId="39324E9D" w14:textId="77777777" w:rsidTr="009F207C">
        <w:tc>
          <w:tcPr>
            <w:tcW w:w="3686" w:type="dxa"/>
            <w:tcBorders>
              <w:top w:val="single" w:sz="4" w:space="0" w:color="000000"/>
              <w:left w:val="single" w:sz="4" w:space="0" w:color="000000"/>
              <w:bottom w:val="single" w:sz="4" w:space="0" w:color="000000"/>
            </w:tcBorders>
            <w:shd w:val="clear" w:color="auto" w:fill="auto"/>
          </w:tcPr>
          <w:p w14:paraId="6E13D63C" w14:textId="77777777" w:rsidR="00D7435B" w:rsidRDefault="00D7435B" w:rsidP="009F207C">
            <w:pPr>
              <w:spacing w:line="276" w:lineRule="auto"/>
              <w:jc w:val="both"/>
            </w:pPr>
            <w:r>
              <w:rPr>
                <w:sz w:val="22"/>
                <w:szCs w:val="22"/>
              </w:rPr>
              <w:t>z toho :</w:t>
            </w:r>
          </w:p>
        </w:tc>
        <w:tc>
          <w:tcPr>
            <w:tcW w:w="2835" w:type="dxa"/>
            <w:tcBorders>
              <w:top w:val="single" w:sz="4" w:space="0" w:color="000000"/>
              <w:left w:val="single" w:sz="4" w:space="0" w:color="000000"/>
              <w:bottom w:val="single" w:sz="4" w:space="0" w:color="000000"/>
            </w:tcBorders>
            <w:shd w:val="clear" w:color="auto" w:fill="auto"/>
          </w:tcPr>
          <w:p w14:paraId="0A0EAD04" w14:textId="77777777" w:rsidR="00D7435B" w:rsidRDefault="00D7435B" w:rsidP="009F207C">
            <w:pPr>
              <w:snapToGrid w:val="0"/>
              <w:spacing w:line="276" w:lineRule="auto"/>
              <w:jc w:val="right"/>
            </w:pPr>
            <w:r>
              <w:rPr>
                <w:sz w:val="22"/>
                <w:szCs w:val="22"/>
              </w:rPr>
              <w:t>-</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7010379C" w14:textId="77777777" w:rsidR="00D7435B" w:rsidRDefault="00D7435B" w:rsidP="009F207C">
            <w:pPr>
              <w:snapToGrid w:val="0"/>
              <w:spacing w:line="276" w:lineRule="auto"/>
              <w:jc w:val="right"/>
            </w:pPr>
            <w:r>
              <w:rPr>
                <w:sz w:val="22"/>
                <w:szCs w:val="22"/>
              </w:rPr>
              <w:t>-</w:t>
            </w:r>
          </w:p>
        </w:tc>
      </w:tr>
      <w:tr w:rsidR="00D7435B" w14:paraId="72CC28AA" w14:textId="77777777" w:rsidTr="009F207C">
        <w:tc>
          <w:tcPr>
            <w:tcW w:w="3686" w:type="dxa"/>
            <w:tcBorders>
              <w:top w:val="single" w:sz="4" w:space="0" w:color="000000"/>
              <w:left w:val="single" w:sz="4" w:space="0" w:color="000000"/>
              <w:bottom w:val="single" w:sz="4" w:space="0" w:color="000000"/>
            </w:tcBorders>
            <w:shd w:val="clear" w:color="auto" w:fill="auto"/>
          </w:tcPr>
          <w:p w14:paraId="59FEA916" w14:textId="77777777" w:rsidR="00D7435B" w:rsidRDefault="00D7435B" w:rsidP="009F207C">
            <w:pPr>
              <w:spacing w:line="276" w:lineRule="auto"/>
              <w:jc w:val="both"/>
            </w:pPr>
            <w:r>
              <w:rPr>
                <w:sz w:val="22"/>
                <w:szCs w:val="22"/>
              </w:rPr>
              <w:t>Dlhodobý nehmotný majetok</w:t>
            </w:r>
          </w:p>
        </w:tc>
        <w:tc>
          <w:tcPr>
            <w:tcW w:w="2835" w:type="dxa"/>
            <w:tcBorders>
              <w:top w:val="single" w:sz="4" w:space="0" w:color="000000"/>
              <w:left w:val="single" w:sz="4" w:space="0" w:color="000000"/>
              <w:bottom w:val="single" w:sz="4" w:space="0" w:color="000000"/>
            </w:tcBorders>
            <w:shd w:val="clear" w:color="auto" w:fill="auto"/>
          </w:tcPr>
          <w:p w14:paraId="19A998D8" w14:textId="77777777" w:rsidR="00D7435B" w:rsidRDefault="00D7435B" w:rsidP="009F207C">
            <w:pPr>
              <w:snapToGrid w:val="0"/>
              <w:spacing w:line="276" w:lineRule="auto"/>
              <w:jc w:val="right"/>
            </w:pPr>
            <w:r>
              <w:rPr>
                <w:sz w:val="22"/>
                <w:szCs w:val="22"/>
              </w:rPr>
              <w:t>-</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1A5966DF" w14:textId="77777777" w:rsidR="00D7435B" w:rsidRDefault="00D7435B" w:rsidP="009F207C">
            <w:pPr>
              <w:snapToGrid w:val="0"/>
              <w:spacing w:line="276" w:lineRule="auto"/>
              <w:jc w:val="right"/>
            </w:pPr>
            <w:r>
              <w:rPr>
                <w:sz w:val="22"/>
                <w:szCs w:val="22"/>
              </w:rPr>
              <w:t>-</w:t>
            </w:r>
          </w:p>
        </w:tc>
      </w:tr>
      <w:tr w:rsidR="00D7435B" w14:paraId="21466DD3" w14:textId="77777777" w:rsidTr="009F207C">
        <w:tc>
          <w:tcPr>
            <w:tcW w:w="3686" w:type="dxa"/>
            <w:tcBorders>
              <w:top w:val="single" w:sz="4" w:space="0" w:color="000000"/>
              <w:left w:val="single" w:sz="4" w:space="0" w:color="000000"/>
              <w:bottom w:val="single" w:sz="4" w:space="0" w:color="000000"/>
            </w:tcBorders>
            <w:shd w:val="clear" w:color="auto" w:fill="auto"/>
          </w:tcPr>
          <w:p w14:paraId="1D40EFAE" w14:textId="77777777" w:rsidR="00D7435B" w:rsidRDefault="00D7435B" w:rsidP="009F207C">
            <w:pPr>
              <w:spacing w:line="276" w:lineRule="auto"/>
              <w:jc w:val="both"/>
            </w:pPr>
            <w:r>
              <w:rPr>
                <w:sz w:val="22"/>
                <w:szCs w:val="22"/>
              </w:rPr>
              <w:t>Dlhodobý hmotný majetok</w:t>
            </w:r>
          </w:p>
        </w:tc>
        <w:tc>
          <w:tcPr>
            <w:tcW w:w="2835" w:type="dxa"/>
            <w:tcBorders>
              <w:top w:val="single" w:sz="4" w:space="0" w:color="000000"/>
              <w:left w:val="single" w:sz="4" w:space="0" w:color="000000"/>
              <w:bottom w:val="single" w:sz="4" w:space="0" w:color="000000"/>
            </w:tcBorders>
            <w:shd w:val="clear" w:color="auto" w:fill="auto"/>
          </w:tcPr>
          <w:p w14:paraId="5F37ABAB" w14:textId="041E80B8" w:rsidR="00D7435B" w:rsidRDefault="00274C43" w:rsidP="009F207C">
            <w:pPr>
              <w:snapToGrid w:val="0"/>
              <w:spacing w:line="276" w:lineRule="auto"/>
              <w:jc w:val="right"/>
            </w:pPr>
            <w:r>
              <w:rPr>
                <w:sz w:val="22"/>
                <w:szCs w:val="22"/>
              </w:rPr>
              <w:t>592082,11</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75C1A791" w14:textId="19264B51" w:rsidR="00D7435B" w:rsidRDefault="00530FD2" w:rsidP="009F207C">
            <w:pPr>
              <w:snapToGrid w:val="0"/>
              <w:spacing w:line="276" w:lineRule="auto"/>
              <w:jc w:val="right"/>
            </w:pPr>
            <w:r>
              <w:rPr>
                <w:sz w:val="22"/>
                <w:szCs w:val="22"/>
              </w:rPr>
              <w:t>756847,31</w:t>
            </w:r>
          </w:p>
        </w:tc>
      </w:tr>
      <w:tr w:rsidR="00D7435B" w14:paraId="24507FB6" w14:textId="77777777" w:rsidTr="009F207C">
        <w:tc>
          <w:tcPr>
            <w:tcW w:w="3686" w:type="dxa"/>
            <w:tcBorders>
              <w:top w:val="single" w:sz="4" w:space="0" w:color="000000"/>
              <w:left w:val="single" w:sz="4" w:space="0" w:color="000000"/>
              <w:bottom w:val="single" w:sz="4" w:space="0" w:color="000000"/>
            </w:tcBorders>
            <w:shd w:val="clear" w:color="auto" w:fill="auto"/>
          </w:tcPr>
          <w:p w14:paraId="25EFECC7" w14:textId="77777777" w:rsidR="00D7435B" w:rsidRDefault="00D7435B" w:rsidP="009F207C">
            <w:pPr>
              <w:spacing w:line="276" w:lineRule="auto"/>
              <w:jc w:val="both"/>
            </w:pPr>
            <w:r>
              <w:rPr>
                <w:sz w:val="22"/>
                <w:szCs w:val="22"/>
              </w:rPr>
              <w:t>Dlhodobý finančný majetok</w:t>
            </w:r>
          </w:p>
        </w:tc>
        <w:tc>
          <w:tcPr>
            <w:tcW w:w="2835" w:type="dxa"/>
            <w:tcBorders>
              <w:top w:val="single" w:sz="4" w:space="0" w:color="000000"/>
              <w:left w:val="single" w:sz="4" w:space="0" w:color="000000"/>
              <w:bottom w:val="single" w:sz="4" w:space="0" w:color="000000"/>
            </w:tcBorders>
            <w:shd w:val="clear" w:color="auto" w:fill="auto"/>
          </w:tcPr>
          <w:p w14:paraId="005B5FD2" w14:textId="77777777" w:rsidR="00D7435B" w:rsidRDefault="00D7435B" w:rsidP="009F207C">
            <w:pPr>
              <w:snapToGrid w:val="0"/>
              <w:spacing w:line="276" w:lineRule="auto"/>
              <w:jc w:val="right"/>
            </w:pPr>
            <w:r>
              <w:rPr>
                <w:sz w:val="22"/>
                <w:szCs w:val="22"/>
              </w:rPr>
              <w:t>91403,00</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4C77A061" w14:textId="77777777" w:rsidR="00D7435B" w:rsidRDefault="00D7435B" w:rsidP="009F207C">
            <w:pPr>
              <w:snapToGrid w:val="0"/>
              <w:spacing w:line="276" w:lineRule="auto"/>
              <w:jc w:val="right"/>
            </w:pPr>
            <w:r>
              <w:rPr>
                <w:sz w:val="22"/>
                <w:szCs w:val="22"/>
              </w:rPr>
              <w:t>91403,00</w:t>
            </w:r>
          </w:p>
        </w:tc>
      </w:tr>
      <w:tr w:rsidR="00D7435B" w14:paraId="4642A95A" w14:textId="77777777" w:rsidTr="009F207C">
        <w:tc>
          <w:tcPr>
            <w:tcW w:w="3686" w:type="dxa"/>
            <w:tcBorders>
              <w:top w:val="single" w:sz="4" w:space="0" w:color="000000"/>
              <w:left w:val="single" w:sz="4" w:space="0" w:color="000000"/>
              <w:bottom w:val="single" w:sz="4" w:space="0" w:color="000000"/>
            </w:tcBorders>
            <w:shd w:val="clear" w:color="auto" w:fill="auto"/>
          </w:tcPr>
          <w:p w14:paraId="3F401C25" w14:textId="77777777" w:rsidR="00D7435B" w:rsidRDefault="00D7435B" w:rsidP="009F207C">
            <w:pPr>
              <w:spacing w:line="276" w:lineRule="auto"/>
              <w:jc w:val="both"/>
            </w:pPr>
            <w:r>
              <w:rPr>
                <w:b/>
                <w:sz w:val="22"/>
                <w:szCs w:val="22"/>
              </w:rPr>
              <w:t>Obežný majetok spolu</w:t>
            </w:r>
          </w:p>
        </w:tc>
        <w:tc>
          <w:tcPr>
            <w:tcW w:w="2835" w:type="dxa"/>
            <w:tcBorders>
              <w:top w:val="single" w:sz="4" w:space="0" w:color="000000"/>
              <w:left w:val="single" w:sz="4" w:space="0" w:color="000000"/>
              <w:bottom w:val="single" w:sz="4" w:space="0" w:color="000000"/>
            </w:tcBorders>
            <w:shd w:val="clear" w:color="auto" w:fill="auto"/>
          </w:tcPr>
          <w:p w14:paraId="198485AB" w14:textId="6215BC7A" w:rsidR="00D7435B" w:rsidRDefault="00274C43" w:rsidP="009F207C">
            <w:pPr>
              <w:snapToGrid w:val="0"/>
              <w:spacing w:line="276" w:lineRule="auto"/>
              <w:jc w:val="right"/>
            </w:pPr>
            <w:r>
              <w:rPr>
                <w:b/>
                <w:sz w:val="22"/>
                <w:szCs w:val="22"/>
              </w:rPr>
              <w:t>44857,33</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0C08BCE1" w14:textId="2C1FA83E" w:rsidR="00D7435B" w:rsidRDefault="00530FD2" w:rsidP="009F207C">
            <w:pPr>
              <w:snapToGrid w:val="0"/>
              <w:spacing w:line="276" w:lineRule="auto"/>
              <w:jc w:val="right"/>
            </w:pPr>
            <w:r>
              <w:rPr>
                <w:b/>
                <w:sz w:val="22"/>
                <w:szCs w:val="22"/>
              </w:rPr>
              <w:t>16994,56</w:t>
            </w:r>
          </w:p>
        </w:tc>
      </w:tr>
      <w:tr w:rsidR="00D7435B" w14:paraId="34A76056" w14:textId="77777777" w:rsidTr="009F207C">
        <w:tc>
          <w:tcPr>
            <w:tcW w:w="3686" w:type="dxa"/>
            <w:tcBorders>
              <w:top w:val="single" w:sz="4" w:space="0" w:color="000000"/>
              <w:left w:val="single" w:sz="4" w:space="0" w:color="000000"/>
              <w:bottom w:val="single" w:sz="4" w:space="0" w:color="000000"/>
            </w:tcBorders>
            <w:shd w:val="clear" w:color="auto" w:fill="auto"/>
          </w:tcPr>
          <w:p w14:paraId="0667C295" w14:textId="77777777" w:rsidR="00D7435B" w:rsidRDefault="00D7435B" w:rsidP="009F207C">
            <w:pPr>
              <w:spacing w:line="276" w:lineRule="auto"/>
              <w:jc w:val="both"/>
            </w:pPr>
            <w:r>
              <w:rPr>
                <w:sz w:val="22"/>
                <w:szCs w:val="22"/>
              </w:rPr>
              <w:t>z toho :</w:t>
            </w:r>
          </w:p>
        </w:tc>
        <w:tc>
          <w:tcPr>
            <w:tcW w:w="2835" w:type="dxa"/>
            <w:tcBorders>
              <w:top w:val="single" w:sz="4" w:space="0" w:color="000000"/>
              <w:left w:val="single" w:sz="4" w:space="0" w:color="000000"/>
              <w:bottom w:val="single" w:sz="4" w:space="0" w:color="000000"/>
            </w:tcBorders>
            <w:shd w:val="clear" w:color="auto" w:fill="auto"/>
          </w:tcPr>
          <w:p w14:paraId="55A07C49" w14:textId="77777777" w:rsidR="00D7435B" w:rsidRDefault="00D7435B" w:rsidP="009F207C">
            <w:pPr>
              <w:snapToGrid w:val="0"/>
              <w:spacing w:line="276" w:lineRule="auto"/>
              <w:jc w:val="right"/>
            </w:pPr>
            <w:r>
              <w:rPr>
                <w:sz w:val="22"/>
                <w:szCs w:val="22"/>
              </w:rPr>
              <w:t>-</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08CCD22B" w14:textId="77777777" w:rsidR="00D7435B" w:rsidRDefault="00D7435B" w:rsidP="009F207C">
            <w:pPr>
              <w:snapToGrid w:val="0"/>
              <w:spacing w:line="276" w:lineRule="auto"/>
              <w:jc w:val="right"/>
            </w:pPr>
            <w:r>
              <w:rPr>
                <w:sz w:val="22"/>
                <w:szCs w:val="22"/>
              </w:rPr>
              <w:t>-</w:t>
            </w:r>
          </w:p>
        </w:tc>
      </w:tr>
      <w:tr w:rsidR="00D7435B" w14:paraId="2893556B" w14:textId="77777777" w:rsidTr="009F207C">
        <w:tc>
          <w:tcPr>
            <w:tcW w:w="3686" w:type="dxa"/>
            <w:tcBorders>
              <w:top w:val="single" w:sz="4" w:space="0" w:color="000000"/>
              <w:left w:val="single" w:sz="4" w:space="0" w:color="000000"/>
              <w:bottom w:val="single" w:sz="4" w:space="0" w:color="000000"/>
            </w:tcBorders>
            <w:shd w:val="clear" w:color="auto" w:fill="auto"/>
          </w:tcPr>
          <w:p w14:paraId="14279D3C" w14:textId="77777777" w:rsidR="00D7435B" w:rsidRDefault="00D7435B" w:rsidP="009F207C">
            <w:pPr>
              <w:spacing w:line="276" w:lineRule="auto"/>
              <w:jc w:val="both"/>
            </w:pPr>
            <w:r>
              <w:rPr>
                <w:sz w:val="22"/>
                <w:szCs w:val="22"/>
              </w:rPr>
              <w:t>Zásoby</w:t>
            </w:r>
          </w:p>
        </w:tc>
        <w:tc>
          <w:tcPr>
            <w:tcW w:w="2835" w:type="dxa"/>
            <w:tcBorders>
              <w:top w:val="single" w:sz="4" w:space="0" w:color="000000"/>
              <w:left w:val="single" w:sz="4" w:space="0" w:color="000000"/>
              <w:bottom w:val="single" w:sz="4" w:space="0" w:color="000000"/>
            </w:tcBorders>
            <w:shd w:val="clear" w:color="auto" w:fill="auto"/>
          </w:tcPr>
          <w:p w14:paraId="4EC7C00B" w14:textId="132182BB" w:rsidR="00D7435B" w:rsidRDefault="00274C43" w:rsidP="009F207C">
            <w:pPr>
              <w:snapToGrid w:val="0"/>
              <w:spacing w:line="276" w:lineRule="auto"/>
              <w:jc w:val="right"/>
            </w:pPr>
            <w:r>
              <w:rPr>
                <w:sz w:val="22"/>
                <w:szCs w:val="22"/>
              </w:rPr>
              <w:t>728,59</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601F3724" w14:textId="05288E98" w:rsidR="00D7435B" w:rsidRDefault="00530FD2" w:rsidP="009F207C">
            <w:pPr>
              <w:snapToGrid w:val="0"/>
              <w:spacing w:line="276" w:lineRule="auto"/>
              <w:jc w:val="right"/>
            </w:pPr>
            <w:r>
              <w:rPr>
                <w:sz w:val="22"/>
                <w:szCs w:val="22"/>
              </w:rPr>
              <w:t>781,84</w:t>
            </w:r>
          </w:p>
        </w:tc>
      </w:tr>
      <w:tr w:rsidR="00D7435B" w14:paraId="3848E4FA" w14:textId="77777777" w:rsidTr="009F207C">
        <w:tc>
          <w:tcPr>
            <w:tcW w:w="3686" w:type="dxa"/>
            <w:tcBorders>
              <w:top w:val="single" w:sz="4" w:space="0" w:color="000000"/>
              <w:left w:val="single" w:sz="4" w:space="0" w:color="000000"/>
              <w:bottom w:val="single" w:sz="4" w:space="0" w:color="000000"/>
            </w:tcBorders>
            <w:shd w:val="clear" w:color="auto" w:fill="auto"/>
          </w:tcPr>
          <w:p w14:paraId="3740AE95" w14:textId="77777777" w:rsidR="00D7435B" w:rsidRDefault="00D7435B" w:rsidP="009F207C">
            <w:pPr>
              <w:spacing w:line="276" w:lineRule="auto"/>
              <w:jc w:val="both"/>
            </w:pPr>
            <w:r>
              <w:rPr>
                <w:sz w:val="22"/>
                <w:szCs w:val="22"/>
              </w:rPr>
              <w:t>Zúčtovanie medzi subjektami VS</w:t>
            </w:r>
          </w:p>
        </w:tc>
        <w:tc>
          <w:tcPr>
            <w:tcW w:w="2835" w:type="dxa"/>
            <w:tcBorders>
              <w:top w:val="single" w:sz="4" w:space="0" w:color="000000"/>
              <w:left w:val="single" w:sz="4" w:space="0" w:color="000000"/>
              <w:bottom w:val="single" w:sz="4" w:space="0" w:color="000000"/>
            </w:tcBorders>
            <w:shd w:val="clear" w:color="auto" w:fill="auto"/>
          </w:tcPr>
          <w:p w14:paraId="47765342" w14:textId="77777777" w:rsidR="00D7435B" w:rsidRDefault="00D7435B" w:rsidP="009F207C">
            <w:pPr>
              <w:snapToGrid w:val="0"/>
              <w:spacing w:line="276" w:lineRule="auto"/>
              <w:jc w:val="right"/>
            </w:pPr>
            <w:r>
              <w:rPr>
                <w:sz w:val="22"/>
                <w:szCs w:val="22"/>
              </w:rPr>
              <w:t>0,00</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2164EF9C" w14:textId="77777777" w:rsidR="00D7435B" w:rsidRDefault="00D7435B" w:rsidP="009F207C">
            <w:pPr>
              <w:snapToGrid w:val="0"/>
              <w:spacing w:line="276" w:lineRule="auto"/>
              <w:jc w:val="right"/>
            </w:pPr>
            <w:r>
              <w:rPr>
                <w:sz w:val="22"/>
                <w:szCs w:val="22"/>
              </w:rPr>
              <w:t>0,00</w:t>
            </w:r>
          </w:p>
        </w:tc>
      </w:tr>
      <w:tr w:rsidR="00D7435B" w14:paraId="3060E906" w14:textId="77777777" w:rsidTr="009F207C">
        <w:tc>
          <w:tcPr>
            <w:tcW w:w="3686" w:type="dxa"/>
            <w:tcBorders>
              <w:top w:val="single" w:sz="4" w:space="0" w:color="000000"/>
              <w:left w:val="single" w:sz="4" w:space="0" w:color="000000"/>
              <w:bottom w:val="single" w:sz="4" w:space="0" w:color="000000"/>
            </w:tcBorders>
            <w:shd w:val="clear" w:color="auto" w:fill="auto"/>
          </w:tcPr>
          <w:p w14:paraId="5F85123A" w14:textId="77777777" w:rsidR="00D7435B" w:rsidRDefault="00D7435B" w:rsidP="009F207C">
            <w:pPr>
              <w:spacing w:line="276" w:lineRule="auto"/>
              <w:jc w:val="both"/>
            </w:pPr>
            <w:r>
              <w:rPr>
                <w:sz w:val="22"/>
                <w:szCs w:val="22"/>
              </w:rPr>
              <w:t>Dlhodobé pohľadávky</w:t>
            </w:r>
          </w:p>
        </w:tc>
        <w:tc>
          <w:tcPr>
            <w:tcW w:w="2835" w:type="dxa"/>
            <w:tcBorders>
              <w:top w:val="single" w:sz="4" w:space="0" w:color="000000"/>
              <w:left w:val="single" w:sz="4" w:space="0" w:color="000000"/>
              <w:bottom w:val="single" w:sz="4" w:space="0" w:color="000000"/>
            </w:tcBorders>
            <w:shd w:val="clear" w:color="auto" w:fill="auto"/>
          </w:tcPr>
          <w:p w14:paraId="0F1918E2" w14:textId="77777777" w:rsidR="00D7435B" w:rsidRDefault="00D7435B" w:rsidP="009F207C">
            <w:pPr>
              <w:snapToGrid w:val="0"/>
              <w:spacing w:line="276" w:lineRule="auto"/>
              <w:jc w:val="right"/>
            </w:pPr>
            <w:r>
              <w:rPr>
                <w:sz w:val="22"/>
                <w:szCs w:val="22"/>
              </w:rPr>
              <w:t>0,00</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50DC5976" w14:textId="77777777" w:rsidR="00D7435B" w:rsidRDefault="00D7435B" w:rsidP="009F207C">
            <w:pPr>
              <w:snapToGrid w:val="0"/>
              <w:spacing w:line="276" w:lineRule="auto"/>
              <w:jc w:val="right"/>
            </w:pPr>
            <w:r>
              <w:rPr>
                <w:sz w:val="22"/>
                <w:szCs w:val="22"/>
              </w:rPr>
              <w:t>0,00</w:t>
            </w:r>
          </w:p>
        </w:tc>
      </w:tr>
      <w:tr w:rsidR="00D7435B" w14:paraId="0A9C2B30" w14:textId="77777777" w:rsidTr="009F207C">
        <w:tc>
          <w:tcPr>
            <w:tcW w:w="3686" w:type="dxa"/>
            <w:tcBorders>
              <w:top w:val="single" w:sz="4" w:space="0" w:color="000000"/>
              <w:left w:val="single" w:sz="4" w:space="0" w:color="000000"/>
              <w:bottom w:val="single" w:sz="4" w:space="0" w:color="000000"/>
            </w:tcBorders>
            <w:shd w:val="clear" w:color="auto" w:fill="auto"/>
          </w:tcPr>
          <w:p w14:paraId="10D846E7" w14:textId="77777777" w:rsidR="00D7435B" w:rsidRDefault="00D7435B" w:rsidP="009F207C">
            <w:pPr>
              <w:spacing w:line="276" w:lineRule="auto"/>
              <w:jc w:val="both"/>
            </w:pPr>
            <w:r>
              <w:rPr>
                <w:sz w:val="22"/>
                <w:szCs w:val="22"/>
              </w:rPr>
              <w:t xml:space="preserve">Krátkodobé pohľadávky </w:t>
            </w:r>
          </w:p>
        </w:tc>
        <w:tc>
          <w:tcPr>
            <w:tcW w:w="2835" w:type="dxa"/>
            <w:tcBorders>
              <w:top w:val="single" w:sz="4" w:space="0" w:color="000000"/>
              <w:left w:val="single" w:sz="4" w:space="0" w:color="000000"/>
              <w:bottom w:val="single" w:sz="4" w:space="0" w:color="000000"/>
            </w:tcBorders>
            <w:shd w:val="clear" w:color="auto" w:fill="auto"/>
          </w:tcPr>
          <w:p w14:paraId="5424B67A" w14:textId="2BE8D2F1" w:rsidR="00D7435B" w:rsidRDefault="00274C43" w:rsidP="009F207C">
            <w:pPr>
              <w:snapToGrid w:val="0"/>
              <w:spacing w:line="276" w:lineRule="auto"/>
              <w:jc w:val="right"/>
            </w:pPr>
            <w:r>
              <w:rPr>
                <w:sz w:val="22"/>
                <w:szCs w:val="22"/>
              </w:rPr>
              <w:t>876,74</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1F7946C1" w14:textId="36DED962" w:rsidR="00D7435B" w:rsidRDefault="00530FD2" w:rsidP="009F207C">
            <w:pPr>
              <w:snapToGrid w:val="0"/>
              <w:spacing w:line="276" w:lineRule="auto"/>
              <w:jc w:val="right"/>
            </w:pPr>
            <w:r>
              <w:rPr>
                <w:sz w:val="22"/>
                <w:szCs w:val="22"/>
              </w:rPr>
              <w:t>819,83</w:t>
            </w:r>
          </w:p>
        </w:tc>
      </w:tr>
      <w:tr w:rsidR="00D7435B" w14:paraId="73BF76BA" w14:textId="77777777" w:rsidTr="009F207C">
        <w:tc>
          <w:tcPr>
            <w:tcW w:w="3686" w:type="dxa"/>
            <w:tcBorders>
              <w:top w:val="single" w:sz="4" w:space="0" w:color="000000"/>
              <w:left w:val="single" w:sz="4" w:space="0" w:color="000000"/>
              <w:bottom w:val="single" w:sz="4" w:space="0" w:color="000000"/>
            </w:tcBorders>
            <w:shd w:val="clear" w:color="auto" w:fill="auto"/>
          </w:tcPr>
          <w:p w14:paraId="24319872" w14:textId="77777777" w:rsidR="00D7435B" w:rsidRDefault="00D7435B" w:rsidP="009F207C">
            <w:pPr>
              <w:spacing w:line="276" w:lineRule="auto"/>
              <w:jc w:val="both"/>
            </w:pPr>
            <w:r>
              <w:rPr>
                <w:sz w:val="22"/>
                <w:szCs w:val="22"/>
              </w:rPr>
              <w:t xml:space="preserve">Finančné účty </w:t>
            </w:r>
          </w:p>
        </w:tc>
        <w:tc>
          <w:tcPr>
            <w:tcW w:w="2835" w:type="dxa"/>
            <w:tcBorders>
              <w:top w:val="single" w:sz="4" w:space="0" w:color="000000"/>
              <w:left w:val="single" w:sz="4" w:space="0" w:color="000000"/>
              <w:bottom w:val="single" w:sz="4" w:space="0" w:color="000000"/>
            </w:tcBorders>
            <w:shd w:val="clear" w:color="auto" w:fill="auto"/>
          </w:tcPr>
          <w:p w14:paraId="1DB2163F" w14:textId="3B8180DB" w:rsidR="00D7435B" w:rsidRDefault="00274C43" w:rsidP="009F207C">
            <w:pPr>
              <w:snapToGrid w:val="0"/>
              <w:spacing w:line="276" w:lineRule="auto"/>
              <w:jc w:val="right"/>
            </w:pPr>
            <w:r>
              <w:rPr>
                <w:sz w:val="22"/>
                <w:szCs w:val="22"/>
              </w:rPr>
              <w:t>43252,00</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540C37A4" w14:textId="0C9D26EB" w:rsidR="00D7435B" w:rsidRDefault="00530FD2" w:rsidP="009F207C">
            <w:pPr>
              <w:snapToGrid w:val="0"/>
              <w:spacing w:line="276" w:lineRule="auto"/>
              <w:jc w:val="right"/>
            </w:pPr>
            <w:r>
              <w:rPr>
                <w:sz w:val="22"/>
                <w:szCs w:val="22"/>
              </w:rPr>
              <w:t>15392,89</w:t>
            </w:r>
          </w:p>
        </w:tc>
      </w:tr>
      <w:tr w:rsidR="00D7435B" w14:paraId="4DC2B46C" w14:textId="77777777" w:rsidTr="009F207C">
        <w:tc>
          <w:tcPr>
            <w:tcW w:w="3686" w:type="dxa"/>
            <w:tcBorders>
              <w:top w:val="single" w:sz="4" w:space="0" w:color="000000"/>
              <w:left w:val="single" w:sz="4" w:space="0" w:color="000000"/>
              <w:bottom w:val="single" w:sz="4" w:space="0" w:color="000000"/>
            </w:tcBorders>
            <w:shd w:val="clear" w:color="auto" w:fill="auto"/>
          </w:tcPr>
          <w:p w14:paraId="133AA9D8" w14:textId="77777777" w:rsidR="00D7435B" w:rsidRDefault="00D7435B" w:rsidP="009F207C">
            <w:pPr>
              <w:spacing w:line="276" w:lineRule="auto"/>
              <w:jc w:val="both"/>
            </w:pPr>
            <w:r>
              <w:rPr>
                <w:sz w:val="22"/>
                <w:szCs w:val="22"/>
              </w:rPr>
              <w:t>Poskytnuté návratné fin. výpomoci dlh.</w:t>
            </w:r>
          </w:p>
        </w:tc>
        <w:tc>
          <w:tcPr>
            <w:tcW w:w="2835" w:type="dxa"/>
            <w:tcBorders>
              <w:top w:val="single" w:sz="4" w:space="0" w:color="000000"/>
              <w:left w:val="single" w:sz="4" w:space="0" w:color="000000"/>
              <w:bottom w:val="single" w:sz="4" w:space="0" w:color="000000"/>
            </w:tcBorders>
            <w:shd w:val="clear" w:color="auto" w:fill="auto"/>
          </w:tcPr>
          <w:p w14:paraId="4C928914" w14:textId="77777777" w:rsidR="00D7435B" w:rsidRDefault="00D7435B" w:rsidP="009F207C">
            <w:pPr>
              <w:snapToGrid w:val="0"/>
              <w:spacing w:line="276" w:lineRule="auto"/>
              <w:jc w:val="right"/>
            </w:pPr>
            <w:r>
              <w:rPr>
                <w:sz w:val="22"/>
                <w:szCs w:val="22"/>
              </w:rPr>
              <w:t>-</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2CA1944A" w14:textId="77777777" w:rsidR="00D7435B" w:rsidRDefault="00D7435B" w:rsidP="009F207C">
            <w:pPr>
              <w:snapToGrid w:val="0"/>
              <w:spacing w:line="276" w:lineRule="auto"/>
              <w:jc w:val="right"/>
            </w:pPr>
            <w:r>
              <w:rPr>
                <w:sz w:val="22"/>
                <w:szCs w:val="22"/>
              </w:rPr>
              <w:t>-</w:t>
            </w:r>
          </w:p>
        </w:tc>
      </w:tr>
      <w:tr w:rsidR="00D7435B" w14:paraId="241CEB42" w14:textId="77777777" w:rsidTr="009F207C">
        <w:tc>
          <w:tcPr>
            <w:tcW w:w="3686" w:type="dxa"/>
            <w:tcBorders>
              <w:top w:val="single" w:sz="4" w:space="0" w:color="000000"/>
              <w:left w:val="single" w:sz="4" w:space="0" w:color="000000"/>
              <w:bottom w:val="single" w:sz="4" w:space="0" w:color="000000"/>
            </w:tcBorders>
            <w:shd w:val="clear" w:color="auto" w:fill="auto"/>
          </w:tcPr>
          <w:p w14:paraId="41906F65" w14:textId="77777777" w:rsidR="00D7435B" w:rsidRDefault="00D7435B" w:rsidP="009F207C">
            <w:pPr>
              <w:spacing w:line="276" w:lineRule="auto"/>
              <w:jc w:val="both"/>
            </w:pPr>
            <w:r>
              <w:rPr>
                <w:sz w:val="22"/>
                <w:szCs w:val="22"/>
              </w:rPr>
              <w:t>Poskytnuté návratné fin. výpomoci krát.</w:t>
            </w:r>
          </w:p>
        </w:tc>
        <w:tc>
          <w:tcPr>
            <w:tcW w:w="2835" w:type="dxa"/>
            <w:tcBorders>
              <w:top w:val="single" w:sz="4" w:space="0" w:color="000000"/>
              <w:left w:val="single" w:sz="4" w:space="0" w:color="000000"/>
              <w:bottom w:val="single" w:sz="4" w:space="0" w:color="000000"/>
            </w:tcBorders>
            <w:shd w:val="clear" w:color="auto" w:fill="auto"/>
          </w:tcPr>
          <w:p w14:paraId="5D0E5F90" w14:textId="77777777" w:rsidR="00D7435B" w:rsidRDefault="00D7435B" w:rsidP="009F207C">
            <w:pPr>
              <w:snapToGrid w:val="0"/>
              <w:spacing w:line="276" w:lineRule="auto"/>
              <w:jc w:val="right"/>
            </w:pPr>
            <w:r>
              <w:rPr>
                <w:sz w:val="22"/>
                <w:szCs w:val="22"/>
              </w:rPr>
              <w:t>-</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0B750A68" w14:textId="77777777" w:rsidR="00D7435B" w:rsidRDefault="00D7435B" w:rsidP="009F207C">
            <w:pPr>
              <w:snapToGrid w:val="0"/>
              <w:spacing w:line="276" w:lineRule="auto"/>
              <w:jc w:val="right"/>
            </w:pPr>
            <w:r>
              <w:rPr>
                <w:sz w:val="22"/>
                <w:szCs w:val="22"/>
              </w:rPr>
              <w:t>-</w:t>
            </w:r>
          </w:p>
        </w:tc>
      </w:tr>
      <w:tr w:rsidR="00D7435B" w14:paraId="77D7ED94" w14:textId="77777777" w:rsidTr="009F207C">
        <w:tc>
          <w:tcPr>
            <w:tcW w:w="3686" w:type="dxa"/>
            <w:tcBorders>
              <w:top w:val="single" w:sz="4" w:space="0" w:color="000000"/>
              <w:left w:val="single" w:sz="4" w:space="0" w:color="000000"/>
              <w:bottom w:val="single" w:sz="4" w:space="0" w:color="000000"/>
            </w:tcBorders>
            <w:shd w:val="clear" w:color="auto" w:fill="auto"/>
          </w:tcPr>
          <w:p w14:paraId="047A14A7" w14:textId="77777777" w:rsidR="00D7435B" w:rsidRDefault="00D7435B" w:rsidP="009F207C">
            <w:pPr>
              <w:spacing w:line="276" w:lineRule="auto"/>
              <w:jc w:val="both"/>
            </w:pPr>
            <w:r>
              <w:rPr>
                <w:b/>
                <w:sz w:val="22"/>
                <w:szCs w:val="22"/>
              </w:rPr>
              <w:t xml:space="preserve">Časové rozlíšenie </w:t>
            </w:r>
          </w:p>
        </w:tc>
        <w:tc>
          <w:tcPr>
            <w:tcW w:w="2835" w:type="dxa"/>
            <w:tcBorders>
              <w:top w:val="single" w:sz="4" w:space="0" w:color="000000"/>
              <w:left w:val="single" w:sz="4" w:space="0" w:color="000000"/>
              <w:bottom w:val="single" w:sz="4" w:space="0" w:color="000000"/>
            </w:tcBorders>
            <w:shd w:val="clear" w:color="auto" w:fill="auto"/>
          </w:tcPr>
          <w:p w14:paraId="5A76FDB1" w14:textId="1140B595" w:rsidR="00D7435B" w:rsidRDefault="00274C43" w:rsidP="009F207C">
            <w:pPr>
              <w:snapToGrid w:val="0"/>
              <w:spacing w:line="276" w:lineRule="auto"/>
              <w:jc w:val="right"/>
            </w:pPr>
            <w:r>
              <w:rPr>
                <w:b/>
                <w:sz w:val="22"/>
                <w:szCs w:val="22"/>
              </w:rPr>
              <w:t>837,28</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21EF63E4" w14:textId="2AC6C607" w:rsidR="00D7435B" w:rsidRDefault="00530FD2" w:rsidP="009F207C">
            <w:pPr>
              <w:snapToGrid w:val="0"/>
              <w:spacing w:line="276" w:lineRule="auto"/>
              <w:jc w:val="right"/>
            </w:pPr>
            <w:r>
              <w:rPr>
                <w:b/>
                <w:sz w:val="22"/>
                <w:szCs w:val="22"/>
              </w:rPr>
              <w:t>739,04</w:t>
            </w:r>
          </w:p>
        </w:tc>
      </w:tr>
    </w:tbl>
    <w:p w14:paraId="31C2391B" w14:textId="53E59407" w:rsidR="00D7435B" w:rsidRDefault="00D7435B" w:rsidP="00D7435B">
      <w:pPr>
        <w:spacing w:line="276" w:lineRule="auto"/>
        <w:jc w:val="both"/>
        <w:rPr>
          <w:b/>
          <w:sz w:val="22"/>
          <w:szCs w:val="22"/>
        </w:rPr>
      </w:pPr>
    </w:p>
    <w:p w14:paraId="296CB40D" w14:textId="77777777" w:rsidR="00D7435B" w:rsidRDefault="00D7435B" w:rsidP="00D7435B">
      <w:pPr>
        <w:spacing w:line="276" w:lineRule="auto"/>
        <w:jc w:val="both"/>
        <w:rPr>
          <w:b/>
          <w:sz w:val="22"/>
          <w:szCs w:val="22"/>
        </w:rPr>
      </w:pPr>
    </w:p>
    <w:p w14:paraId="0315A1D8" w14:textId="3D275049" w:rsidR="00D7435B" w:rsidRDefault="00D7435B" w:rsidP="00D7435B">
      <w:pPr>
        <w:pStyle w:val="Odsekzoznamu"/>
        <w:numPr>
          <w:ilvl w:val="1"/>
          <w:numId w:val="12"/>
        </w:numPr>
        <w:spacing w:line="276" w:lineRule="auto"/>
        <w:jc w:val="both"/>
      </w:pPr>
      <w:r w:rsidRPr="00D7435B">
        <w:rPr>
          <w:b/>
        </w:rPr>
        <w:lastRenderedPageBreak/>
        <w:t xml:space="preserve">Zdroje krytia </w:t>
      </w:r>
    </w:p>
    <w:tbl>
      <w:tblPr>
        <w:tblW w:w="0" w:type="auto"/>
        <w:tblInd w:w="70" w:type="dxa"/>
        <w:tblLayout w:type="fixed"/>
        <w:tblCellMar>
          <w:left w:w="70" w:type="dxa"/>
          <w:right w:w="70" w:type="dxa"/>
        </w:tblCellMar>
        <w:tblLook w:val="0000" w:firstRow="0" w:lastRow="0" w:firstColumn="0" w:lastColumn="0" w:noHBand="0" w:noVBand="0"/>
      </w:tblPr>
      <w:tblGrid>
        <w:gridCol w:w="3686"/>
        <w:gridCol w:w="2835"/>
        <w:gridCol w:w="2733"/>
      </w:tblGrid>
      <w:tr w:rsidR="00D7435B" w14:paraId="43203F89" w14:textId="77777777" w:rsidTr="009F207C">
        <w:tc>
          <w:tcPr>
            <w:tcW w:w="3686" w:type="dxa"/>
            <w:tcBorders>
              <w:top w:val="single" w:sz="4" w:space="0" w:color="000000"/>
              <w:left w:val="single" w:sz="4" w:space="0" w:color="000000"/>
              <w:bottom w:val="single" w:sz="4" w:space="0" w:color="000000"/>
            </w:tcBorders>
            <w:shd w:val="clear" w:color="auto" w:fill="DDD9C3"/>
          </w:tcPr>
          <w:p w14:paraId="6FEE978F" w14:textId="77777777" w:rsidR="00D7435B" w:rsidRDefault="00D7435B" w:rsidP="009F207C">
            <w:pPr>
              <w:spacing w:line="276" w:lineRule="auto"/>
              <w:jc w:val="center"/>
            </w:pPr>
            <w:r>
              <w:rPr>
                <w:b/>
                <w:sz w:val="22"/>
                <w:szCs w:val="22"/>
              </w:rPr>
              <w:t>Názov</w:t>
            </w:r>
          </w:p>
        </w:tc>
        <w:tc>
          <w:tcPr>
            <w:tcW w:w="2835" w:type="dxa"/>
            <w:tcBorders>
              <w:top w:val="single" w:sz="4" w:space="0" w:color="000000"/>
              <w:left w:val="single" w:sz="4" w:space="0" w:color="000000"/>
              <w:bottom w:val="single" w:sz="4" w:space="0" w:color="000000"/>
            </w:tcBorders>
            <w:shd w:val="clear" w:color="auto" w:fill="DDD9C3"/>
          </w:tcPr>
          <w:p w14:paraId="2F393CB8" w14:textId="77777777" w:rsidR="00D7435B" w:rsidRDefault="00D7435B" w:rsidP="009F207C">
            <w:pPr>
              <w:spacing w:line="276" w:lineRule="auto"/>
              <w:ind w:left="-188" w:firstLine="188"/>
              <w:jc w:val="center"/>
            </w:pPr>
            <w:r>
              <w:rPr>
                <w:b/>
                <w:sz w:val="22"/>
                <w:szCs w:val="22"/>
              </w:rPr>
              <w:t>Skutočnosť</w:t>
            </w:r>
          </w:p>
          <w:p w14:paraId="41DB1B50" w14:textId="4CF829EA" w:rsidR="00D7435B" w:rsidRDefault="00D7435B" w:rsidP="009F207C">
            <w:pPr>
              <w:spacing w:line="276" w:lineRule="auto"/>
              <w:ind w:left="-188" w:firstLine="188"/>
              <w:jc w:val="center"/>
            </w:pPr>
            <w:r>
              <w:rPr>
                <w:b/>
                <w:sz w:val="22"/>
                <w:szCs w:val="22"/>
              </w:rPr>
              <w:t>k 31.12.20</w:t>
            </w:r>
            <w:r w:rsidR="00274C43">
              <w:rPr>
                <w:b/>
                <w:sz w:val="22"/>
                <w:szCs w:val="22"/>
              </w:rPr>
              <w:t>20</w:t>
            </w:r>
          </w:p>
        </w:tc>
        <w:tc>
          <w:tcPr>
            <w:tcW w:w="2733" w:type="dxa"/>
            <w:tcBorders>
              <w:top w:val="single" w:sz="4" w:space="0" w:color="000000"/>
              <w:left w:val="single" w:sz="4" w:space="0" w:color="000000"/>
              <w:bottom w:val="single" w:sz="4" w:space="0" w:color="000000"/>
              <w:right w:val="single" w:sz="4" w:space="0" w:color="000000"/>
            </w:tcBorders>
            <w:shd w:val="clear" w:color="auto" w:fill="DDD9C3"/>
          </w:tcPr>
          <w:p w14:paraId="0DB395F2" w14:textId="77777777" w:rsidR="00D7435B" w:rsidRDefault="00D7435B" w:rsidP="009F207C">
            <w:pPr>
              <w:spacing w:line="276" w:lineRule="auto"/>
              <w:jc w:val="center"/>
            </w:pPr>
            <w:r>
              <w:rPr>
                <w:b/>
                <w:sz w:val="22"/>
                <w:szCs w:val="22"/>
              </w:rPr>
              <w:t>Skutočnosť</w:t>
            </w:r>
          </w:p>
          <w:p w14:paraId="3D8C1C23" w14:textId="19D85ACE" w:rsidR="00D7435B" w:rsidRDefault="00D7435B" w:rsidP="009F207C">
            <w:pPr>
              <w:spacing w:line="276" w:lineRule="auto"/>
              <w:jc w:val="center"/>
            </w:pPr>
            <w:r>
              <w:rPr>
                <w:b/>
                <w:sz w:val="22"/>
                <w:szCs w:val="22"/>
              </w:rPr>
              <w:t>k  31.12.20</w:t>
            </w:r>
            <w:r w:rsidR="00274C43">
              <w:rPr>
                <w:b/>
                <w:sz w:val="22"/>
                <w:szCs w:val="22"/>
              </w:rPr>
              <w:t>21</w:t>
            </w:r>
          </w:p>
        </w:tc>
      </w:tr>
      <w:tr w:rsidR="00D7435B" w14:paraId="55E90AFB" w14:textId="77777777" w:rsidTr="009F207C">
        <w:tc>
          <w:tcPr>
            <w:tcW w:w="3686" w:type="dxa"/>
            <w:tcBorders>
              <w:top w:val="single" w:sz="4" w:space="0" w:color="000000"/>
              <w:left w:val="single" w:sz="4" w:space="0" w:color="000000"/>
              <w:bottom w:val="single" w:sz="4" w:space="0" w:color="000000"/>
            </w:tcBorders>
            <w:shd w:val="clear" w:color="auto" w:fill="D9D9D9"/>
          </w:tcPr>
          <w:p w14:paraId="473235EC" w14:textId="77777777" w:rsidR="00D7435B" w:rsidRDefault="00D7435B" w:rsidP="009F207C">
            <w:pPr>
              <w:spacing w:line="276" w:lineRule="auto"/>
              <w:jc w:val="both"/>
            </w:pPr>
            <w:r>
              <w:rPr>
                <w:b/>
              </w:rPr>
              <w:t>Vlastné imanie a záväzky spolu</w:t>
            </w:r>
          </w:p>
        </w:tc>
        <w:tc>
          <w:tcPr>
            <w:tcW w:w="2835" w:type="dxa"/>
            <w:tcBorders>
              <w:top w:val="single" w:sz="4" w:space="0" w:color="000000"/>
              <w:left w:val="single" w:sz="4" w:space="0" w:color="000000"/>
              <w:bottom w:val="single" w:sz="4" w:space="0" w:color="000000"/>
            </w:tcBorders>
            <w:shd w:val="clear" w:color="auto" w:fill="D9D9D9"/>
          </w:tcPr>
          <w:p w14:paraId="6C4B7FB0" w14:textId="0D40AD73" w:rsidR="00D7435B" w:rsidRDefault="00274C43" w:rsidP="009F207C">
            <w:pPr>
              <w:snapToGrid w:val="0"/>
              <w:spacing w:line="276" w:lineRule="auto"/>
              <w:jc w:val="right"/>
            </w:pPr>
            <w:r>
              <w:rPr>
                <w:b/>
                <w:sz w:val="22"/>
                <w:szCs w:val="22"/>
              </w:rPr>
              <w:t>729179,72</w:t>
            </w:r>
          </w:p>
        </w:tc>
        <w:tc>
          <w:tcPr>
            <w:tcW w:w="2733" w:type="dxa"/>
            <w:tcBorders>
              <w:top w:val="single" w:sz="4" w:space="0" w:color="000000"/>
              <w:left w:val="single" w:sz="4" w:space="0" w:color="000000"/>
              <w:bottom w:val="single" w:sz="4" w:space="0" w:color="000000"/>
              <w:right w:val="single" w:sz="4" w:space="0" w:color="000000"/>
            </w:tcBorders>
            <w:shd w:val="clear" w:color="auto" w:fill="D9D9D9"/>
          </w:tcPr>
          <w:p w14:paraId="276E84CA" w14:textId="156073B4" w:rsidR="00D7435B" w:rsidRDefault="00530FD2" w:rsidP="009F207C">
            <w:pPr>
              <w:snapToGrid w:val="0"/>
              <w:spacing w:line="276" w:lineRule="auto"/>
              <w:jc w:val="right"/>
            </w:pPr>
            <w:r>
              <w:rPr>
                <w:b/>
                <w:sz w:val="22"/>
                <w:szCs w:val="22"/>
              </w:rPr>
              <w:t>865983,91</w:t>
            </w:r>
          </w:p>
        </w:tc>
      </w:tr>
      <w:tr w:rsidR="00D7435B" w14:paraId="0CDC64CC" w14:textId="77777777" w:rsidTr="009F207C">
        <w:tc>
          <w:tcPr>
            <w:tcW w:w="3686" w:type="dxa"/>
            <w:tcBorders>
              <w:top w:val="single" w:sz="4" w:space="0" w:color="000000"/>
              <w:left w:val="single" w:sz="4" w:space="0" w:color="000000"/>
              <w:bottom w:val="single" w:sz="4" w:space="0" w:color="000000"/>
            </w:tcBorders>
            <w:shd w:val="clear" w:color="auto" w:fill="auto"/>
          </w:tcPr>
          <w:p w14:paraId="6857119A" w14:textId="77777777" w:rsidR="00D7435B" w:rsidRDefault="00D7435B" w:rsidP="009F207C">
            <w:pPr>
              <w:spacing w:line="276" w:lineRule="auto"/>
              <w:jc w:val="both"/>
            </w:pPr>
            <w:r>
              <w:rPr>
                <w:b/>
                <w:sz w:val="22"/>
                <w:szCs w:val="22"/>
              </w:rPr>
              <w:t xml:space="preserve">Vlastné imanie </w:t>
            </w:r>
          </w:p>
        </w:tc>
        <w:tc>
          <w:tcPr>
            <w:tcW w:w="2835" w:type="dxa"/>
            <w:tcBorders>
              <w:top w:val="single" w:sz="4" w:space="0" w:color="000000"/>
              <w:left w:val="single" w:sz="4" w:space="0" w:color="000000"/>
              <w:bottom w:val="single" w:sz="4" w:space="0" w:color="000000"/>
            </w:tcBorders>
            <w:shd w:val="clear" w:color="auto" w:fill="auto"/>
          </w:tcPr>
          <w:p w14:paraId="6F4B39A7" w14:textId="14CB606F" w:rsidR="00D7435B" w:rsidRDefault="00274C43" w:rsidP="009F207C">
            <w:pPr>
              <w:snapToGrid w:val="0"/>
              <w:spacing w:line="276" w:lineRule="auto"/>
              <w:jc w:val="right"/>
            </w:pPr>
            <w:r>
              <w:rPr>
                <w:b/>
                <w:sz w:val="22"/>
                <w:szCs w:val="22"/>
              </w:rPr>
              <w:t>428425,50</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33EFAD69" w14:textId="0A33F178" w:rsidR="00D7435B" w:rsidRDefault="00530FD2" w:rsidP="009F207C">
            <w:pPr>
              <w:snapToGrid w:val="0"/>
              <w:spacing w:line="276" w:lineRule="auto"/>
              <w:jc w:val="right"/>
            </w:pPr>
            <w:r>
              <w:rPr>
                <w:b/>
                <w:sz w:val="22"/>
                <w:szCs w:val="22"/>
              </w:rPr>
              <w:t>418757,49</w:t>
            </w:r>
          </w:p>
        </w:tc>
      </w:tr>
      <w:tr w:rsidR="00D7435B" w14:paraId="4902C41F" w14:textId="77777777" w:rsidTr="009F207C">
        <w:tc>
          <w:tcPr>
            <w:tcW w:w="3686" w:type="dxa"/>
            <w:tcBorders>
              <w:top w:val="single" w:sz="4" w:space="0" w:color="000000"/>
              <w:left w:val="single" w:sz="4" w:space="0" w:color="000000"/>
              <w:bottom w:val="single" w:sz="4" w:space="0" w:color="000000"/>
            </w:tcBorders>
            <w:shd w:val="clear" w:color="auto" w:fill="auto"/>
          </w:tcPr>
          <w:p w14:paraId="7E139CCE" w14:textId="77777777" w:rsidR="00D7435B" w:rsidRDefault="00D7435B" w:rsidP="009F207C">
            <w:pPr>
              <w:spacing w:line="276" w:lineRule="auto"/>
              <w:jc w:val="both"/>
            </w:pPr>
            <w:r>
              <w:rPr>
                <w:sz w:val="22"/>
                <w:szCs w:val="22"/>
              </w:rPr>
              <w:t>z toho :</w:t>
            </w:r>
          </w:p>
        </w:tc>
        <w:tc>
          <w:tcPr>
            <w:tcW w:w="2835" w:type="dxa"/>
            <w:tcBorders>
              <w:top w:val="single" w:sz="4" w:space="0" w:color="000000"/>
              <w:left w:val="single" w:sz="4" w:space="0" w:color="000000"/>
              <w:bottom w:val="single" w:sz="4" w:space="0" w:color="000000"/>
            </w:tcBorders>
            <w:shd w:val="clear" w:color="auto" w:fill="auto"/>
          </w:tcPr>
          <w:p w14:paraId="51737B9A" w14:textId="77777777" w:rsidR="00D7435B" w:rsidRDefault="00D7435B" w:rsidP="009F207C">
            <w:pPr>
              <w:snapToGrid w:val="0"/>
              <w:spacing w:line="276" w:lineRule="auto"/>
              <w:jc w:val="right"/>
            </w:pPr>
            <w:r>
              <w:rPr>
                <w:sz w:val="22"/>
                <w:szCs w:val="22"/>
              </w:rPr>
              <w:t>-</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5659AB05" w14:textId="77777777" w:rsidR="00D7435B" w:rsidRDefault="00D7435B" w:rsidP="009F207C">
            <w:pPr>
              <w:snapToGrid w:val="0"/>
              <w:spacing w:line="276" w:lineRule="auto"/>
              <w:jc w:val="right"/>
            </w:pPr>
            <w:r>
              <w:rPr>
                <w:sz w:val="22"/>
                <w:szCs w:val="22"/>
              </w:rPr>
              <w:t>-</w:t>
            </w:r>
          </w:p>
        </w:tc>
      </w:tr>
      <w:tr w:rsidR="00D7435B" w14:paraId="72F95F4F" w14:textId="77777777" w:rsidTr="009F207C">
        <w:tc>
          <w:tcPr>
            <w:tcW w:w="3686" w:type="dxa"/>
            <w:tcBorders>
              <w:top w:val="single" w:sz="4" w:space="0" w:color="000000"/>
              <w:left w:val="single" w:sz="4" w:space="0" w:color="000000"/>
              <w:bottom w:val="single" w:sz="4" w:space="0" w:color="000000"/>
            </w:tcBorders>
            <w:shd w:val="clear" w:color="auto" w:fill="auto"/>
          </w:tcPr>
          <w:p w14:paraId="0A2AA2EB" w14:textId="77777777" w:rsidR="00D7435B" w:rsidRDefault="00D7435B" w:rsidP="009F207C">
            <w:pPr>
              <w:spacing w:line="276" w:lineRule="auto"/>
              <w:jc w:val="both"/>
            </w:pPr>
            <w:r>
              <w:rPr>
                <w:sz w:val="22"/>
                <w:szCs w:val="22"/>
              </w:rPr>
              <w:t xml:space="preserve">Oceňovacie rozdiely </w:t>
            </w:r>
          </w:p>
        </w:tc>
        <w:tc>
          <w:tcPr>
            <w:tcW w:w="2835" w:type="dxa"/>
            <w:tcBorders>
              <w:top w:val="single" w:sz="4" w:space="0" w:color="000000"/>
              <w:left w:val="single" w:sz="4" w:space="0" w:color="000000"/>
              <w:bottom w:val="single" w:sz="4" w:space="0" w:color="000000"/>
            </w:tcBorders>
            <w:shd w:val="clear" w:color="auto" w:fill="auto"/>
          </w:tcPr>
          <w:p w14:paraId="20B8DA0E" w14:textId="77777777" w:rsidR="00D7435B" w:rsidRDefault="00D7435B" w:rsidP="009F207C">
            <w:pPr>
              <w:snapToGrid w:val="0"/>
              <w:spacing w:line="276" w:lineRule="auto"/>
              <w:jc w:val="right"/>
            </w:pPr>
            <w:r>
              <w:rPr>
                <w:sz w:val="22"/>
                <w:szCs w:val="22"/>
              </w:rPr>
              <w:t>-</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6E9205E7" w14:textId="77777777" w:rsidR="00D7435B" w:rsidRDefault="00D7435B" w:rsidP="009F207C">
            <w:pPr>
              <w:snapToGrid w:val="0"/>
              <w:spacing w:line="276" w:lineRule="auto"/>
              <w:jc w:val="right"/>
            </w:pPr>
            <w:r>
              <w:rPr>
                <w:sz w:val="22"/>
                <w:szCs w:val="22"/>
              </w:rPr>
              <w:t>-</w:t>
            </w:r>
          </w:p>
        </w:tc>
      </w:tr>
      <w:tr w:rsidR="00D7435B" w14:paraId="2CC2670A" w14:textId="77777777" w:rsidTr="009F207C">
        <w:tc>
          <w:tcPr>
            <w:tcW w:w="3686" w:type="dxa"/>
            <w:tcBorders>
              <w:top w:val="single" w:sz="4" w:space="0" w:color="000000"/>
              <w:left w:val="single" w:sz="4" w:space="0" w:color="000000"/>
              <w:bottom w:val="single" w:sz="4" w:space="0" w:color="000000"/>
            </w:tcBorders>
            <w:shd w:val="clear" w:color="auto" w:fill="auto"/>
          </w:tcPr>
          <w:p w14:paraId="63CA4538" w14:textId="77777777" w:rsidR="00D7435B" w:rsidRDefault="00D7435B" w:rsidP="009F207C">
            <w:pPr>
              <w:spacing w:line="276" w:lineRule="auto"/>
              <w:jc w:val="both"/>
            </w:pPr>
            <w:r>
              <w:rPr>
                <w:sz w:val="22"/>
                <w:szCs w:val="22"/>
              </w:rPr>
              <w:t>Fondy</w:t>
            </w:r>
          </w:p>
        </w:tc>
        <w:tc>
          <w:tcPr>
            <w:tcW w:w="2835" w:type="dxa"/>
            <w:tcBorders>
              <w:top w:val="single" w:sz="4" w:space="0" w:color="000000"/>
              <w:left w:val="single" w:sz="4" w:space="0" w:color="000000"/>
              <w:bottom w:val="single" w:sz="4" w:space="0" w:color="000000"/>
            </w:tcBorders>
            <w:shd w:val="clear" w:color="auto" w:fill="auto"/>
          </w:tcPr>
          <w:p w14:paraId="61CE685B" w14:textId="77777777" w:rsidR="00D7435B" w:rsidRDefault="00D7435B" w:rsidP="009F207C">
            <w:pPr>
              <w:snapToGrid w:val="0"/>
              <w:spacing w:line="276" w:lineRule="auto"/>
              <w:jc w:val="right"/>
            </w:pPr>
            <w:r>
              <w:rPr>
                <w:sz w:val="22"/>
                <w:szCs w:val="22"/>
              </w:rPr>
              <w:t>-</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4686644B" w14:textId="77777777" w:rsidR="00D7435B" w:rsidRDefault="00D7435B" w:rsidP="009F207C">
            <w:pPr>
              <w:snapToGrid w:val="0"/>
              <w:spacing w:line="276" w:lineRule="auto"/>
              <w:jc w:val="right"/>
            </w:pPr>
            <w:r>
              <w:rPr>
                <w:sz w:val="22"/>
                <w:szCs w:val="22"/>
              </w:rPr>
              <w:t>-</w:t>
            </w:r>
          </w:p>
        </w:tc>
      </w:tr>
      <w:tr w:rsidR="00D7435B" w14:paraId="7BF627BB" w14:textId="77777777" w:rsidTr="009F207C">
        <w:trPr>
          <w:trHeight w:val="481"/>
        </w:trPr>
        <w:tc>
          <w:tcPr>
            <w:tcW w:w="3686" w:type="dxa"/>
            <w:tcBorders>
              <w:top w:val="single" w:sz="4" w:space="0" w:color="000000"/>
              <w:left w:val="single" w:sz="4" w:space="0" w:color="000000"/>
              <w:bottom w:val="single" w:sz="4" w:space="0" w:color="000000"/>
            </w:tcBorders>
            <w:shd w:val="clear" w:color="auto" w:fill="auto"/>
          </w:tcPr>
          <w:p w14:paraId="38F7C3A6" w14:textId="77777777" w:rsidR="00D7435B" w:rsidRDefault="00D7435B" w:rsidP="009F207C">
            <w:pPr>
              <w:spacing w:line="276" w:lineRule="auto"/>
              <w:jc w:val="both"/>
            </w:pPr>
            <w:r>
              <w:rPr>
                <w:sz w:val="22"/>
                <w:szCs w:val="22"/>
              </w:rPr>
              <w:t xml:space="preserve">Výsledok hospodárenia </w:t>
            </w:r>
          </w:p>
        </w:tc>
        <w:tc>
          <w:tcPr>
            <w:tcW w:w="2835" w:type="dxa"/>
            <w:tcBorders>
              <w:top w:val="single" w:sz="4" w:space="0" w:color="000000"/>
              <w:left w:val="single" w:sz="4" w:space="0" w:color="000000"/>
              <w:bottom w:val="single" w:sz="4" w:space="0" w:color="000000"/>
            </w:tcBorders>
            <w:shd w:val="clear" w:color="auto" w:fill="auto"/>
          </w:tcPr>
          <w:p w14:paraId="1419890E" w14:textId="48A5C705" w:rsidR="00D7435B" w:rsidRDefault="00274C43" w:rsidP="009F207C">
            <w:pPr>
              <w:snapToGrid w:val="0"/>
              <w:spacing w:line="276" w:lineRule="auto"/>
              <w:jc w:val="right"/>
            </w:pPr>
            <w:r>
              <w:rPr>
                <w:sz w:val="22"/>
                <w:szCs w:val="22"/>
              </w:rPr>
              <w:t>428425,50</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32AB9815" w14:textId="1187C278" w:rsidR="00D7435B" w:rsidRDefault="00530FD2" w:rsidP="009F207C">
            <w:pPr>
              <w:snapToGrid w:val="0"/>
              <w:spacing w:line="276" w:lineRule="auto"/>
              <w:jc w:val="right"/>
            </w:pPr>
            <w:r>
              <w:rPr>
                <w:sz w:val="22"/>
                <w:szCs w:val="22"/>
              </w:rPr>
              <w:t>418757,49</w:t>
            </w:r>
          </w:p>
        </w:tc>
      </w:tr>
      <w:tr w:rsidR="00D7435B" w14:paraId="5FB8342D" w14:textId="77777777" w:rsidTr="00BF7B02">
        <w:trPr>
          <w:trHeight w:val="248"/>
        </w:trPr>
        <w:tc>
          <w:tcPr>
            <w:tcW w:w="3686" w:type="dxa"/>
            <w:tcBorders>
              <w:top w:val="single" w:sz="4" w:space="0" w:color="000000"/>
              <w:left w:val="single" w:sz="4" w:space="0" w:color="000000"/>
              <w:bottom w:val="single" w:sz="4" w:space="0" w:color="000000"/>
            </w:tcBorders>
            <w:shd w:val="clear" w:color="auto" w:fill="auto"/>
          </w:tcPr>
          <w:p w14:paraId="2D5F236D" w14:textId="77777777" w:rsidR="00D7435B" w:rsidRDefault="00D7435B" w:rsidP="009F207C">
            <w:pPr>
              <w:spacing w:line="276" w:lineRule="auto"/>
              <w:jc w:val="both"/>
            </w:pPr>
            <w:r>
              <w:rPr>
                <w:b/>
                <w:sz w:val="22"/>
                <w:szCs w:val="22"/>
              </w:rPr>
              <w:t>Záväzky</w:t>
            </w:r>
          </w:p>
        </w:tc>
        <w:tc>
          <w:tcPr>
            <w:tcW w:w="2835" w:type="dxa"/>
            <w:tcBorders>
              <w:top w:val="single" w:sz="4" w:space="0" w:color="000000"/>
              <w:left w:val="single" w:sz="4" w:space="0" w:color="000000"/>
              <w:bottom w:val="single" w:sz="4" w:space="0" w:color="000000"/>
            </w:tcBorders>
            <w:shd w:val="clear" w:color="auto" w:fill="auto"/>
          </w:tcPr>
          <w:p w14:paraId="35DED50E" w14:textId="1AED6FA7" w:rsidR="00D7435B" w:rsidRDefault="00274C43" w:rsidP="009F207C">
            <w:pPr>
              <w:snapToGrid w:val="0"/>
              <w:spacing w:line="276" w:lineRule="auto"/>
              <w:jc w:val="right"/>
            </w:pPr>
            <w:r>
              <w:rPr>
                <w:b/>
                <w:i/>
                <w:sz w:val="22"/>
                <w:szCs w:val="22"/>
              </w:rPr>
              <w:t>79707,44</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40A0465D" w14:textId="74CC3D10" w:rsidR="00D7435B" w:rsidRDefault="00530FD2" w:rsidP="009F207C">
            <w:pPr>
              <w:snapToGrid w:val="0"/>
              <w:spacing w:line="276" w:lineRule="auto"/>
              <w:jc w:val="right"/>
            </w:pPr>
            <w:r>
              <w:rPr>
                <w:b/>
                <w:i/>
                <w:sz w:val="22"/>
                <w:szCs w:val="22"/>
              </w:rPr>
              <w:t>232750,71</w:t>
            </w:r>
          </w:p>
        </w:tc>
      </w:tr>
      <w:tr w:rsidR="00D7435B" w14:paraId="77346559" w14:textId="77777777" w:rsidTr="009F207C">
        <w:tc>
          <w:tcPr>
            <w:tcW w:w="3686" w:type="dxa"/>
            <w:tcBorders>
              <w:top w:val="single" w:sz="4" w:space="0" w:color="000000"/>
              <w:left w:val="single" w:sz="4" w:space="0" w:color="000000"/>
              <w:bottom w:val="single" w:sz="4" w:space="0" w:color="000000"/>
            </w:tcBorders>
            <w:shd w:val="clear" w:color="auto" w:fill="auto"/>
          </w:tcPr>
          <w:p w14:paraId="38B68CBF" w14:textId="77777777" w:rsidR="00D7435B" w:rsidRDefault="00D7435B" w:rsidP="009F207C">
            <w:pPr>
              <w:spacing w:line="276" w:lineRule="auto"/>
              <w:jc w:val="both"/>
            </w:pPr>
            <w:r>
              <w:rPr>
                <w:sz w:val="22"/>
                <w:szCs w:val="22"/>
              </w:rPr>
              <w:t>z toho :</w:t>
            </w:r>
          </w:p>
        </w:tc>
        <w:tc>
          <w:tcPr>
            <w:tcW w:w="2835" w:type="dxa"/>
            <w:tcBorders>
              <w:top w:val="single" w:sz="4" w:space="0" w:color="000000"/>
              <w:left w:val="single" w:sz="4" w:space="0" w:color="000000"/>
              <w:bottom w:val="single" w:sz="4" w:space="0" w:color="000000"/>
            </w:tcBorders>
            <w:shd w:val="clear" w:color="auto" w:fill="auto"/>
          </w:tcPr>
          <w:p w14:paraId="4E425287" w14:textId="77777777" w:rsidR="00D7435B" w:rsidRDefault="00D7435B" w:rsidP="009F207C">
            <w:pPr>
              <w:snapToGrid w:val="0"/>
              <w:spacing w:line="276" w:lineRule="auto"/>
              <w:jc w:val="right"/>
              <w:rPr>
                <w:sz w:val="22"/>
                <w:szCs w:val="22"/>
              </w:rPr>
            </w:pP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6164E865" w14:textId="77777777" w:rsidR="00D7435B" w:rsidRDefault="00D7435B" w:rsidP="009F207C">
            <w:pPr>
              <w:snapToGrid w:val="0"/>
              <w:spacing w:line="276" w:lineRule="auto"/>
              <w:jc w:val="right"/>
              <w:rPr>
                <w:sz w:val="22"/>
                <w:szCs w:val="22"/>
              </w:rPr>
            </w:pPr>
          </w:p>
        </w:tc>
      </w:tr>
      <w:tr w:rsidR="00D7435B" w14:paraId="65C3757F" w14:textId="77777777" w:rsidTr="009F207C">
        <w:tc>
          <w:tcPr>
            <w:tcW w:w="3686" w:type="dxa"/>
            <w:tcBorders>
              <w:top w:val="single" w:sz="4" w:space="0" w:color="000000"/>
              <w:left w:val="single" w:sz="4" w:space="0" w:color="000000"/>
              <w:bottom w:val="single" w:sz="4" w:space="0" w:color="000000"/>
            </w:tcBorders>
            <w:shd w:val="clear" w:color="auto" w:fill="auto"/>
          </w:tcPr>
          <w:p w14:paraId="3020EE6F" w14:textId="77777777" w:rsidR="00D7435B" w:rsidRDefault="00D7435B" w:rsidP="009F207C">
            <w:pPr>
              <w:spacing w:line="276" w:lineRule="auto"/>
              <w:jc w:val="both"/>
            </w:pPr>
            <w:r>
              <w:rPr>
                <w:sz w:val="22"/>
                <w:szCs w:val="22"/>
              </w:rPr>
              <w:t xml:space="preserve">Rezervy </w:t>
            </w:r>
          </w:p>
        </w:tc>
        <w:tc>
          <w:tcPr>
            <w:tcW w:w="2835" w:type="dxa"/>
            <w:tcBorders>
              <w:top w:val="single" w:sz="4" w:space="0" w:color="000000"/>
              <w:left w:val="single" w:sz="4" w:space="0" w:color="000000"/>
              <w:bottom w:val="single" w:sz="4" w:space="0" w:color="000000"/>
            </w:tcBorders>
            <w:shd w:val="clear" w:color="auto" w:fill="auto"/>
          </w:tcPr>
          <w:p w14:paraId="7A67EFC3" w14:textId="77777777" w:rsidR="00D7435B" w:rsidRDefault="00D7435B" w:rsidP="009F207C">
            <w:pPr>
              <w:snapToGrid w:val="0"/>
              <w:spacing w:line="276" w:lineRule="auto"/>
              <w:jc w:val="right"/>
            </w:pPr>
            <w:r>
              <w:rPr>
                <w:sz w:val="22"/>
                <w:szCs w:val="22"/>
              </w:rPr>
              <w:t>900,00</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00660B13" w14:textId="77777777" w:rsidR="00D7435B" w:rsidRDefault="00D7435B" w:rsidP="009F207C">
            <w:pPr>
              <w:snapToGrid w:val="0"/>
              <w:spacing w:line="276" w:lineRule="auto"/>
              <w:jc w:val="right"/>
            </w:pPr>
            <w:r>
              <w:rPr>
                <w:sz w:val="22"/>
                <w:szCs w:val="22"/>
              </w:rPr>
              <w:t>900,00</w:t>
            </w:r>
          </w:p>
        </w:tc>
      </w:tr>
      <w:tr w:rsidR="00D7435B" w14:paraId="3C06E326" w14:textId="77777777" w:rsidTr="009F207C">
        <w:tc>
          <w:tcPr>
            <w:tcW w:w="3686" w:type="dxa"/>
            <w:tcBorders>
              <w:top w:val="single" w:sz="4" w:space="0" w:color="000000"/>
              <w:left w:val="single" w:sz="4" w:space="0" w:color="000000"/>
              <w:bottom w:val="single" w:sz="4" w:space="0" w:color="000000"/>
            </w:tcBorders>
            <w:shd w:val="clear" w:color="auto" w:fill="auto"/>
          </w:tcPr>
          <w:p w14:paraId="167F7FAD" w14:textId="77777777" w:rsidR="00D7435B" w:rsidRDefault="00D7435B" w:rsidP="009F207C">
            <w:pPr>
              <w:spacing w:line="276" w:lineRule="auto"/>
              <w:jc w:val="both"/>
            </w:pPr>
            <w:r>
              <w:rPr>
                <w:sz w:val="22"/>
                <w:szCs w:val="22"/>
              </w:rPr>
              <w:t>Zúčtovanie medzi subjektami VS</w:t>
            </w:r>
          </w:p>
        </w:tc>
        <w:tc>
          <w:tcPr>
            <w:tcW w:w="2835" w:type="dxa"/>
            <w:tcBorders>
              <w:top w:val="single" w:sz="4" w:space="0" w:color="000000"/>
              <w:left w:val="single" w:sz="4" w:space="0" w:color="000000"/>
              <w:bottom w:val="single" w:sz="4" w:space="0" w:color="000000"/>
            </w:tcBorders>
            <w:shd w:val="clear" w:color="auto" w:fill="auto"/>
          </w:tcPr>
          <w:p w14:paraId="3451DF59" w14:textId="6FCFAA96" w:rsidR="00D7435B" w:rsidRDefault="00274C43" w:rsidP="009F207C">
            <w:pPr>
              <w:snapToGrid w:val="0"/>
              <w:spacing w:line="276" w:lineRule="auto"/>
              <w:jc w:val="right"/>
            </w:pPr>
            <w:r>
              <w:rPr>
                <w:sz w:val="22"/>
                <w:szCs w:val="22"/>
              </w:rPr>
              <w:t>546,00</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43F22875" w14:textId="11D41476" w:rsidR="00D7435B" w:rsidRDefault="00530FD2" w:rsidP="009F207C">
            <w:pPr>
              <w:snapToGrid w:val="0"/>
              <w:spacing w:line="276" w:lineRule="auto"/>
              <w:jc w:val="right"/>
            </w:pPr>
            <w:r>
              <w:rPr>
                <w:sz w:val="22"/>
                <w:szCs w:val="22"/>
              </w:rPr>
              <w:t>1754,76</w:t>
            </w:r>
          </w:p>
        </w:tc>
      </w:tr>
      <w:tr w:rsidR="00D7435B" w14:paraId="24F524FE" w14:textId="77777777" w:rsidTr="009F207C">
        <w:tc>
          <w:tcPr>
            <w:tcW w:w="3686" w:type="dxa"/>
            <w:tcBorders>
              <w:top w:val="single" w:sz="4" w:space="0" w:color="000000"/>
              <w:left w:val="single" w:sz="4" w:space="0" w:color="000000"/>
              <w:bottom w:val="single" w:sz="4" w:space="0" w:color="000000"/>
            </w:tcBorders>
            <w:shd w:val="clear" w:color="auto" w:fill="auto"/>
          </w:tcPr>
          <w:p w14:paraId="6F45100E" w14:textId="77777777" w:rsidR="00D7435B" w:rsidRDefault="00D7435B" w:rsidP="009F207C">
            <w:pPr>
              <w:spacing w:line="276" w:lineRule="auto"/>
              <w:jc w:val="both"/>
            </w:pPr>
            <w:r>
              <w:rPr>
                <w:sz w:val="22"/>
                <w:szCs w:val="22"/>
              </w:rPr>
              <w:t>Dlhodobé záväzky</w:t>
            </w:r>
          </w:p>
        </w:tc>
        <w:tc>
          <w:tcPr>
            <w:tcW w:w="2835" w:type="dxa"/>
            <w:tcBorders>
              <w:top w:val="single" w:sz="4" w:space="0" w:color="000000"/>
              <w:left w:val="single" w:sz="4" w:space="0" w:color="000000"/>
              <w:bottom w:val="single" w:sz="4" w:space="0" w:color="000000"/>
            </w:tcBorders>
            <w:shd w:val="clear" w:color="auto" w:fill="auto"/>
          </w:tcPr>
          <w:p w14:paraId="4785CE77" w14:textId="5014D436" w:rsidR="00D7435B" w:rsidRDefault="00274C43" w:rsidP="009F207C">
            <w:pPr>
              <w:snapToGrid w:val="0"/>
              <w:spacing w:line="276" w:lineRule="auto"/>
              <w:jc w:val="right"/>
            </w:pPr>
            <w:r>
              <w:rPr>
                <w:sz w:val="22"/>
                <w:szCs w:val="22"/>
              </w:rPr>
              <w:t>259,42</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734E7BED" w14:textId="6AD06CB7" w:rsidR="00D7435B" w:rsidRDefault="00530FD2" w:rsidP="009F207C">
            <w:pPr>
              <w:snapToGrid w:val="0"/>
              <w:spacing w:line="276" w:lineRule="auto"/>
              <w:jc w:val="right"/>
            </w:pPr>
            <w:r>
              <w:rPr>
                <w:sz w:val="22"/>
                <w:szCs w:val="22"/>
              </w:rPr>
              <w:t>319,03</w:t>
            </w:r>
          </w:p>
        </w:tc>
      </w:tr>
      <w:tr w:rsidR="00D7435B" w14:paraId="4A4C3BD3" w14:textId="77777777" w:rsidTr="009F207C">
        <w:tc>
          <w:tcPr>
            <w:tcW w:w="3686" w:type="dxa"/>
            <w:tcBorders>
              <w:top w:val="single" w:sz="4" w:space="0" w:color="000000"/>
              <w:left w:val="single" w:sz="4" w:space="0" w:color="000000"/>
              <w:bottom w:val="single" w:sz="4" w:space="0" w:color="000000"/>
            </w:tcBorders>
            <w:shd w:val="clear" w:color="auto" w:fill="auto"/>
          </w:tcPr>
          <w:p w14:paraId="6B98DB58" w14:textId="77777777" w:rsidR="00D7435B" w:rsidRDefault="00D7435B" w:rsidP="009F207C">
            <w:pPr>
              <w:spacing w:line="276" w:lineRule="auto"/>
              <w:jc w:val="both"/>
            </w:pPr>
            <w:r>
              <w:rPr>
                <w:sz w:val="22"/>
                <w:szCs w:val="22"/>
              </w:rPr>
              <w:t>Krátkodobé záväzky</w:t>
            </w:r>
          </w:p>
        </w:tc>
        <w:tc>
          <w:tcPr>
            <w:tcW w:w="2835" w:type="dxa"/>
            <w:tcBorders>
              <w:top w:val="single" w:sz="4" w:space="0" w:color="000000"/>
              <w:left w:val="single" w:sz="4" w:space="0" w:color="000000"/>
              <w:bottom w:val="single" w:sz="4" w:space="0" w:color="000000"/>
            </w:tcBorders>
            <w:shd w:val="clear" w:color="auto" w:fill="auto"/>
          </w:tcPr>
          <w:p w14:paraId="6223AC36" w14:textId="7351A8B2" w:rsidR="00D7435B" w:rsidRDefault="00274C43" w:rsidP="009F207C">
            <w:pPr>
              <w:snapToGrid w:val="0"/>
              <w:spacing w:line="276" w:lineRule="auto"/>
              <w:jc w:val="right"/>
            </w:pPr>
            <w:r>
              <w:rPr>
                <w:sz w:val="22"/>
                <w:szCs w:val="22"/>
              </w:rPr>
              <w:t>17166,14</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0D928D87" w14:textId="0E1E3E36" w:rsidR="00D7435B" w:rsidRDefault="00530FD2" w:rsidP="009F207C">
            <w:pPr>
              <w:snapToGrid w:val="0"/>
              <w:spacing w:line="276" w:lineRule="auto"/>
              <w:jc w:val="right"/>
            </w:pPr>
            <w:r>
              <w:rPr>
                <w:sz w:val="22"/>
                <w:szCs w:val="22"/>
              </w:rPr>
              <w:t>174449,19</w:t>
            </w:r>
          </w:p>
        </w:tc>
      </w:tr>
      <w:tr w:rsidR="00D7435B" w14:paraId="1BCB1248" w14:textId="77777777" w:rsidTr="009F207C">
        <w:tc>
          <w:tcPr>
            <w:tcW w:w="3686" w:type="dxa"/>
            <w:tcBorders>
              <w:top w:val="single" w:sz="4" w:space="0" w:color="000000"/>
              <w:left w:val="single" w:sz="4" w:space="0" w:color="000000"/>
              <w:bottom w:val="single" w:sz="4" w:space="0" w:color="000000"/>
            </w:tcBorders>
            <w:shd w:val="clear" w:color="auto" w:fill="auto"/>
          </w:tcPr>
          <w:p w14:paraId="699FE7F0" w14:textId="77777777" w:rsidR="00D7435B" w:rsidRDefault="00D7435B" w:rsidP="009F207C">
            <w:pPr>
              <w:spacing w:line="276" w:lineRule="auto"/>
              <w:jc w:val="both"/>
            </w:pPr>
            <w:r>
              <w:rPr>
                <w:sz w:val="22"/>
                <w:szCs w:val="22"/>
              </w:rPr>
              <w:t>Bankové úvery a výpomoci</w:t>
            </w:r>
          </w:p>
        </w:tc>
        <w:tc>
          <w:tcPr>
            <w:tcW w:w="2835" w:type="dxa"/>
            <w:tcBorders>
              <w:top w:val="single" w:sz="4" w:space="0" w:color="000000"/>
              <w:left w:val="single" w:sz="4" w:space="0" w:color="000000"/>
              <w:bottom w:val="single" w:sz="4" w:space="0" w:color="000000"/>
            </w:tcBorders>
            <w:shd w:val="clear" w:color="auto" w:fill="auto"/>
          </w:tcPr>
          <w:p w14:paraId="3691DDAC" w14:textId="4F1A9FD3" w:rsidR="00D7435B" w:rsidRDefault="00274C43" w:rsidP="009F207C">
            <w:pPr>
              <w:snapToGrid w:val="0"/>
              <w:spacing w:line="276" w:lineRule="auto"/>
              <w:jc w:val="right"/>
            </w:pPr>
            <w:r>
              <w:rPr>
                <w:sz w:val="22"/>
                <w:szCs w:val="22"/>
              </w:rPr>
              <w:t>60835,88</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14F1D027" w14:textId="614CC6F1" w:rsidR="00D7435B" w:rsidRDefault="00EC4727" w:rsidP="009F207C">
            <w:pPr>
              <w:snapToGrid w:val="0"/>
              <w:spacing w:line="276" w:lineRule="auto"/>
              <w:jc w:val="right"/>
            </w:pPr>
            <w:r>
              <w:rPr>
                <w:sz w:val="22"/>
                <w:szCs w:val="22"/>
              </w:rPr>
              <w:t>55327,73</w:t>
            </w:r>
          </w:p>
        </w:tc>
      </w:tr>
      <w:tr w:rsidR="00D7435B" w14:paraId="0BDC1A49" w14:textId="77777777" w:rsidTr="009F207C">
        <w:tc>
          <w:tcPr>
            <w:tcW w:w="3686" w:type="dxa"/>
            <w:tcBorders>
              <w:top w:val="single" w:sz="4" w:space="0" w:color="000000"/>
              <w:left w:val="single" w:sz="4" w:space="0" w:color="000000"/>
              <w:bottom w:val="single" w:sz="4" w:space="0" w:color="000000"/>
            </w:tcBorders>
            <w:shd w:val="clear" w:color="auto" w:fill="auto"/>
          </w:tcPr>
          <w:p w14:paraId="58890AC7" w14:textId="77777777" w:rsidR="00D7435B" w:rsidRDefault="00D7435B" w:rsidP="009F207C">
            <w:pPr>
              <w:spacing w:line="276" w:lineRule="auto"/>
              <w:jc w:val="both"/>
            </w:pPr>
            <w:r>
              <w:rPr>
                <w:b/>
                <w:sz w:val="22"/>
                <w:szCs w:val="22"/>
              </w:rPr>
              <w:t>Časové rozlíšenie</w:t>
            </w:r>
          </w:p>
        </w:tc>
        <w:tc>
          <w:tcPr>
            <w:tcW w:w="2835" w:type="dxa"/>
            <w:tcBorders>
              <w:top w:val="single" w:sz="4" w:space="0" w:color="000000"/>
              <w:left w:val="single" w:sz="4" w:space="0" w:color="000000"/>
              <w:bottom w:val="single" w:sz="4" w:space="0" w:color="000000"/>
            </w:tcBorders>
            <w:shd w:val="clear" w:color="auto" w:fill="auto"/>
          </w:tcPr>
          <w:p w14:paraId="1C6F5E18" w14:textId="2D4B6F52" w:rsidR="00D7435B" w:rsidRDefault="00274C43" w:rsidP="009F207C">
            <w:pPr>
              <w:snapToGrid w:val="0"/>
              <w:spacing w:line="276" w:lineRule="auto"/>
              <w:jc w:val="right"/>
            </w:pPr>
            <w:r>
              <w:rPr>
                <w:sz w:val="22"/>
                <w:szCs w:val="22"/>
              </w:rPr>
              <w:t>221046,78</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77798479" w14:textId="42B31694" w:rsidR="00D7435B" w:rsidRDefault="00EC4727" w:rsidP="009F207C">
            <w:pPr>
              <w:snapToGrid w:val="0"/>
              <w:spacing w:line="276" w:lineRule="auto"/>
              <w:jc w:val="right"/>
            </w:pPr>
            <w:r>
              <w:rPr>
                <w:sz w:val="22"/>
                <w:szCs w:val="22"/>
              </w:rPr>
              <w:t>214475,71</w:t>
            </w:r>
          </w:p>
        </w:tc>
      </w:tr>
    </w:tbl>
    <w:p w14:paraId="15E90D9B" w14:textId="77777777" w:rsidR="00D7435B" w:rsidRDefault="00D7435B" w:rsidP="00D7435B">
      <w:pPr>
        <w:tabs>
          <w:tab w:val="left" w:pos="2880"/>
          <w:tab w:val="right" w:pos="8820"/>
        </w:tabs>
        <w:spacing w:line="276" w:lineRule="auto"/>
        <w:jc w:val="both"/>
      </w:pPr>
      <w:r>
        <w:t xml:space="preserve"> </w:t>
      </w:r>
    </w:p>
    <w:p w14:paraId="62FE15A4" w14:textId="2338B1B5" w:rsidR="00FB1AB9" w:rsidRDefault="00D7435B" w:rsidP="00D7435B">
      <w:pPr>
        <w:tabs>
          <w:tab w:val="left" w:pos="2880"/>
          <w:tab w:val="right" w:pos="8820"/>
        </w:tabs>
        <w:spacing w:line="276" w:lineRule="auto"/>
        <w:jc w:val="both"/>
      </w:pPr>
      <w:r w:rsidRPr="00F410BA">
        <w:t>V roku 202</w:t>
      </w:r>
      <w:r w:rsidR="006437F2">
        <w:t>1</w:t>
      </w:r>
      <w:r w:rsidRPr="00F410BA">
        <w:t xml:space="preserve"> bol</w:t>
      </w:r>
      <w:r w:rsidR="0034657A">
        <w:t xml:space="preserve">a dokončená rekonštrukcia </w:t>
      </w:r>
      <w:r w:rsidR="006437F2">
        <w:t>strechy nad obecným úradom</w:t>
      </w:r>
      <w:r w:rsidR="0034657A">
        <w:t xml:space="preserve">, </w:t>
      </w:r>
      <w:r w:rsidR="00D9396B">
        <w:t>b</w:t>
      </w:r>
      <w:r w:rsidR="0034657A">
        <w:t xml:space="preserve">ol nakúpený </w:t>
      </w:r>
      <w:r w:rsidRPr="00F410BA">
        <w:t xml:space="preserve">materiál na </w:t>
      </w:r>
      <w:r w:rsidR="006437F2">
        <w:t xml:space="preserve">prestrešenie vchodu do MŠ, </w:t>
      </w:r>
      <w:r w:rsidR="00D3677A">
        <w:t xml:space="preserve">na PD na </w:t>
      </w:r>
      <w:r w:rsidRPr="00F410BA">
        <w:t>projekt</w:t>
      </w:r>
      <w:r w:rsidR="00F02A8C">
        <w:t xml:space="preserve"> zvýšenie kapacity MŠ</w:t>
      </w:r>
      <w:r w:rsidR="0034657A">
        <w:t xml:space="preserve"> </w:t>
      </w:r>
      <w:r w:rsidR="00F02A8C">
        <w:t xml:space="preserve">, </w:t>
      </w:r>
      <w:r w:rsidR="0034657A">
        <w:t xml:space="preserve"> Obec investovala v roku 202</w:t>
      </w:r>
      <w:r w:rsidR="006437F2">
        <w:t>1</w:t>
      </w:r>
      <w:r w:rsidR="0034657A">
        <w:t xml:space="preserve"> do uvedených investičných akcií </w:t>
      </w:r>
      <w:r w:rsidR="00F02A8C">
        <w:t>22 193,79</w:t>
      </w:r>
      <w:r w:rsidR="0034657A">
        <w:t xml:space="preserve"> EUR. </w:t>
      </w:r>
    </w:p>
    <w:p w14:paraId="7A13F77B" w14:textId="6B0A14E7" w:rsidR="008C5965" w:rsidRDefault="008C5965" w:rsidP="00D7435B">
      <w:pPr>
        <w:tabs>
          <w:tab w:val="left" w:pos="2880"/>
          <w:tab w:val="right" w:pos="8820"/>
        </w:tabs>
        <w:spacing w:line="276" w:lineRule="auto"/>
        <w:jc w:val="both"/>
      </w:pPr>
    </w:p>
    <w:p w14:paraId="7CD0DF6B" w14:textId="77777777" w:rsidR="008C5965" w:rsidRDefault="008C5965" w:rsidP="00D7435B">
      <w:pPr>
        <w:tabs>
          <w:tab w:val="left" w:pos="2880"/>
          <w:tab w:val="right" w:pos="8820"/>
        </w:tabs>
        <w:spacing w:line="276" w:lineRule="auto"/>
        <w:jc w:val="both"/>
      </w:pPr>
    </w:p>
    <w:p w14:paraId="00B3CAE0" w14:textId="77777777" w:rsidR="00D7435B" w:rsidRDefault="00D7435B" w:rsidP="00D7435B">
      <w:pPr>
        <w:numPr>
          <w:ilvl w:val="1"/>
          <w:numId w:val="12"/>
        </w:numPr>
        <w:spacing w:line="276" w:lineRule="auto"/>
        <w:ind w:left="426" w:hanging="426"/>
        <w:jc w:val="both"/>
      </w:pPr>
      <w:r>
        <w:rPr>
          <w:b/>
        </w:rPr>
        <w:t xml:space="preserve">Pohľadávky </w:t>
      </w:r>
    </w:p>
    <w:tbl>
      <w:tblPr>
        <w:tblW w:w="0" w:type="auto"/>
        <w:tblInd w:w="108" w:type="dxa"/>
        <w:tblLayout w:type="fixed"/>
        <w:tblLook w:val="0000" w:firstRow="0" w:lastRow="0" w:firstColumn="0" w:lastColumn="0" w:noHBand="0" w:noVBand="0"/>
      </w:tblPr>
      <w:tblGrid>
        <w:gridCol w:w="5103"/>
        <w:gridCol w:w="2127"/>
        <w:gridCol w:w="2024"/>
      </w:tblGrid>
      <w:tr w:rsidR="00D7435B" w14:paraId="3F6E5103" w14:textId="77777777" w:rsidTr="009F207C">
        <w:tc>
          <w:tcPr>
            <w:tcW w:w="5103" w:type="dxa"/>
            <w:tcBorders>
              <w:top w:val="single" w:sz="4" w:space="0" w:color="000000"/>
              <w:left w:val="single" w:sz="4" w:space="0" w:color="000000"/>
              <w:bottom w:val="single" w:sz="4" w:space="0" w:color="000000"/>
            </w:tcBorders>
            <w:shd w:val="clear" w:color="auto" w:fill="D9D9D9"/>
          </w:tcPr>
          <w:p w14:paraId="0C7AA38F" w14:textId="77777777" w:rsidR="00D7435B" w:rsidRDefault="00D7435B" w:rsidP="009F207C">
            <w:pPr>
              <w:spacing w:line="276" w:lineRule="auto"/>
            </w:pPr>
            <w:r>
              <w:rPr>
                <w:b/>
              </w:rPr>
              <w:t xml:space="preserve">Pohľadávky </w:t>
            </w:r>
          </w:p>
        </w:tc>
        <w:tc>
          <w:tcPr>
            <w:tcW w:w="2127" w:type="dxa"/>
            <w:tcBorders>
              <w:top w:val="single" w:sz="4" w:space="0" w:color="000000"/>
              <w:left w:val="single" w:sz="4" w:space="0" w:color="000000"/>
              <w:bottom w:val="single" w:sz="4" w:space="0" w:color="000000"/>
            </w:tcBorders>
            <w:shd w:val="clear" w:color="auto" w:fill="D9D9D9"/>
          </w:tcPr>
          <w:p w14:paraId="57E1508F" w14:textId="77777777" w:rsidR="00D7435B" w:rsidRDefault="00D7435B" w:rsidP="009F207C">
            <w:pPr>
              <w:spacing w:line="276" w:lineRule="auto"/>
              <w:jc w:val="center"/>
            </w:pPr>
            <w:r>
              <w:rPr>
                <w:b/>
                <w:sz w:val="20"/>
                <w:szCs w:val="20"/>
              </w:rPr>
              <w:t>Zostatok</w:t>
            </w:r>
          </w:p>
          <w:p w14:paraId="79DC5859" w14:textId="5DA4EE6A" w:rsidR="00D7435B" w:rsidRDefault="00D7435B" w:rsidP="009F207C">
            <w:pPr>
              <w:spacing w:line="276" w:lineRule="auto"/>
              <w:jc w:val="center"/>
            </w:pPr>
            <w:r>
              <w:rPr>
                <w:b/>
                <w:sz w:val="20"/>
                <w:szCs w:val="20"/>
              </w:rPr>
              <w:t xml:space="preserve"> k 31.12 20</w:t>
            </w:r>
            <w:r w:rsidR="00D9396B">
              <w:rPr>
                <w:b/>
                <w:sz w:val="20"/>
                <w:szCs w:val="20"/>
              </w:rPr>
              <w:t>20</w:t>
            </w:r>
          </w:p>
        </w:tc>
        <w:tc>
          <w:tcPr>
            <w:tcW w:w="2024" w:type="dxa"/>
            <w:tcBorders>
              <w:top w:val="single" w:sz="4" w:space="0" w:color="000000"/>
              <w:left w:val="single" w:sz="4" w:space="0" w:color="000000"/>
              <w:bottom w:val="single" w:sz="4" w:space="0" w:color="000000"/>
              <w:right w:val="single" w:sz="4" w:space="0" w:color="000000"/>
            </w:tcBorders>
            <w:shd w:val="clear" w:color="auto" w:fill="D9D9D9"/>
          </w:tcPr>
          <w:p w14:paraId="15364120" w14:textId="77777777" w:rsidR="00D7435B" w:rsidRDefault="00D7435B" w:rsidP="009F207C">
            <w:pPr>
              <w:spacing w:line="276" w:lineRule="auto"/>
              <w:jc w:val="center"/>
            </w:pPr>
            <w:r>
              <w:rPr>
                <w:b/>
                <w:sz w:val="20"/>
                <w:szCs w:val="20"/>
              </w:rPr>
              <w:t xml:space="preserve">Zostatok </w:t>
            </w:r>
          </w:p>
          <w:p w14:paraId="5D6D2697" w14:textId="540ABFF2" w:rsidR="00D7435B" w:rsidRDefault="00D7435B" w:rsidP="009F207C">
            <w:pPr>
              <w:spacing w:line="276" w:lineRule="auto"/>
              <w:jc w:val="center"/>
            </w:pPr>
            <w:r>
              <w:rPr>
                <w:b/>
                <w:sz w:val="20"/>
                <w:szCs w:val="20"/>
              </w:rPr>
              <w:t xml:space="preserve">k 31.12 </w:t>
            </w:r>
            <w:r w:rsidR="00D9396B">
              <w:rPr>
                <w:b/>
                <w:sz w:val="20"/>
                <w:szCs w:val="20"/>
              </w:rPr>
              <w:t>2021</w:t>
            </w:r>
          </w:p>
        </w:tc>
      </w:tr>
      <w:tr w:rsidR="00D7435B" w14:paraId="479AA7FA" w14:textId="77777777" w:rsidTr="009F207C">
        <w:tc>
          <w:tcPr>
            <w:tcW w:w="5103" w:type="dxa"/>
            <w:tcBorders>
              <w:top w:val="single" w:sz="4" w:space="0" w:color="000000"/>
              <w:left w:val="single" w:sz="4" w:space="0" w:color="000000"/>
              <w:bottom w:val="single" w:sz="4" w:space="0" w:color="000000"/>
            </w:tcBorders>
            <w:shd w:val="clear" w:color="auto" w:fill="auto"/>
          </w:tcPr>
          <w:p w14:paraId="0626B7FC" w14:textId="77777777" w:rsidR="00D7435B" w:rsidRDefault="00D7435B" w:rsidP="009F207C">
            <w:pPr>
              <w:spacing w:line="276" w:lineRule="auto"/>
            </w:pPr>
            <w:r>
              <w:t xml:space="preserve">Pohľadávky do lehoty splatnosti  </w:t>
            </w:r>
          </w:p>
        </w:tc>
        <w:tc>
          <w:tcPr>
            <w:tcW w:w="2127" w:type="dxa"/>
            <w:tcBorders>
              <w:top w:val="single" w:sz="4" w:space="0" w:color="000000"/>
              <w:left w:val="single" w:sz="4" w:space="0" w:color="000000"/>
              <w:bottom w:val="single" w:sz="4" w:space="0" w:color="000000"/>
            </w:tcBorders>
            <w:shd w:val="clear" w:color="auto" w:fill="auto"/>
          </w:tcPr>
          <w:p w14:paraId="166CF480" w14:textId="32E36B18" w:rsidR="00D7435B" w:rsidRDefault="00D9396B" w:rsidP="009F207C">
            <w:pPr>
              <w:snapToGrid w:val="0"/>
              <w:spacing w:line="276" w:lineRule="auto"/>
              <w:jc w:val="right"/>
            </w:pPr>
            <w:r>
              <w:t>876,74</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14:paraId="6CEC7D95" w14:textId="3A50F21E" w:rsidR="00D7435B" w:rsidRDefault="002A139F" w:rsidP="009F207C">
            <w:pPr>
              <w:snapToGrid w:val="0"/>
              <w:spacing w:line="276" w:lineRule="auto"/>
              <w:jc w:val="right"/>
            </w:pPr>
            <w:r>
              <w:t>838,74</w:t>
            </w:r>
          </w:p>
        </w:tc>
      </w:tr>
      <w:tr w:rsidR="00D7435B" w14:paraId="4A7EF069" w14:textId="77777777" w:rsidTr="009F207C">
        <w:tc>
          <w:tcPr>
            <w:tcW w:w="5103" w:type="dxa"/>
            <w:tcBorders>
              <w:top w:val="single" w:sz="4" w:space="0" w:color="000000"/>
              <w:left w:val="single" w:sz="4" w:space="0" w:color="000000"/>
              <w:bottom w:val="single" w:sz="4" w:space="0" w:color="000000"/>
            </w:tcBorders>
            <w:shd w:val="clear" w:color="auto" w:fill="auto"/>
          </w:tcPr>
          <w:p w14:paraId="132AFC90" w14:textId="77777777" w:rsidR="00D7435B" w:rsidRDefault="00D7435B" w:rsidP="009F207C">
            <w:pPr>
              <w:spacing w:line="276" w:lineRule="auto"/>
            </w:pPr>
            <w:r>
              <w:t xml:space="preserve">Pohľadávky po lehote splatnosti  </w:t>
            </w:r>
          </w:p>
        </w:tc>
        <w:tc>
          <w:tcPr>
            <w:tcW w:w="2127" w:type="dxa"/>
            <w:tcBorders>
              <w:top w:val="single" w:sz="4" w:space="0" w:color="000000"/>
              <w:left w:val="single" w:sz="4" w:space="0" w:color="000000"/>
              <w:bottom w:val="single" w:sz="4" w:space="0" w:color="000000"/>
            </w:tcBorders>
            <w:shd w:val="clear" w:color="auto" w:fill="auto"/>
          </w:tcPr>
          <w:p w14:paraId="7327D283" w14:textId="77777777" w:rsidR="00D7435B" w:rsidRDefault="00D7435B" w:rsidP="009F207C">
            <w:pPr>
              <w:snapToGrid w:val="0"/>
              <w:spacing w:line="276" w:lineRule="auto"/>
              <w:jc w:val="right"/>
            </w:pPr>
            <w:r>
              <w:t>18,91</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14:paraId="59C3E040" w14:textId="77777777" w:rsidR="00D7435B" w:rsidRDefault="00D7435B" w:rsidP="009F207C">
            <w:pPr>
              <w:snapToGrid w:val="0"/>
              <w:spacing w:line="276" w:lineRule="auto"/>
              <w:jc w:val="right"/>
            </w:pPr>
            <w:r>
              <w:t>18,91</w:t>
            </w:r>
          </w:p>
        </w:tc>
      </w:tr>
    </w:tbl>
    <w:p w14:paraId="02D9BAF9" w14:textId="77777777" w:rsidR="00D7435B" w:rsidRDefault="00D7435B" w:rsidP="00D7435B">
      <w:pPr>
        <w:spacing w:line="276" w:lineRule="auto"/>
      </w:pPr>
    </w:p>
    <w:p w14:paraId="75E6993A" w14:textId="77777777" w:rsidR="00D7435B" w:rsidRDefault="00D7435B" w:rsidP="00D7435B">
      <w:pPr>
        <w:numPr>
          <w:ilvl w:val="1"/>
          <w:numId w:val="12"/>
        </w:numPr>
        <w:spacing w:line="276" w:lineRule="auto"/>
        <w:ind w:left="426" w:hanging="426"/>
        <w:jc w:val="both"/>
      </w:pPr>
      <w:r>
        <w:rPr>
          <w:b/>
        </w:rPr>
        <w:t>Záväzky</w:t>
      </w:r>
    </w:p>
    <w:tbl>
      <w:tblPr>
        <w:tblW w:w="0" w:type="auto"/>
        <w:tblInd w:w="108" w:type="dxa"/>
        <w:tblLayout w:type="fixed"/>
        <w:tblLook w:val="0000" w:firstRow="0" w:lastRow="0" w:firstColumn="0" w:lastColumn="0" w:noHBand="0" w:noVBand="0"/>
      </w:tblPr>
      <w:tblGrid>
        <w:gridCol w:w="5103"/>
        <w:gridCol w:w="2127"/>
        <w:gridCol w:w="2024"/>
      </w:tblGrid>
      <w:tr w:rsidR="00D7435B" w14:paraId="03690109" w14:textId="77777777" w:rsidTr="009F207C">
        <w:tc>
          <w:tcPr>
            <w:tcW w:w="5103" w:type="dxa"/>
            <w:tcBorders>
              <w:top w:val="single" w:sz="4" w:space="0" w:color="000000"/>
              <w:left w:val="single" w:sz="4" w:space="0" w:color="000000"/>
              <w:bottom w:val="single" w:sz="4" w:space="0" w:color="000000"/>
            </w:tcBorders>
            <w:shd w:val="clear" w:color="auto" w:fill="D9D9D9"/>
          </w:tcPr>
          <w:p w14:paraId="2A913DCF" w14:textId="77777777" w:rsidR="00D7435B" w:rsidRDefault="00D7435B" w:rsidP="009F207C">
            <w:pPr>
              <w:spacing w:line="276" w:lineRule="auto"/>
            </w:pPr>
            <w:r>
              <w:rPr>
                <w:b/>
              </w:rPr>
              <w:t>Záväzky</w:t>
            </w:r>
          </w:p>
        </w:tc>
        <w:tc>
          <w:tcPr>
            <w:tcW w:w="2127" w:type="dxa"/>
            <w:tcBorders>
              <w:top w:val="single" w:sz="4" w:space="0" w:color="000000"/>
              <w:left w:val="single" w:sz="4" w:space="0" w:color="000000"/>
              <w:bottom w:val="single" w:sz="4" w:space="0" w:color="000000"/>
            </w:tcBorders>
            <w:shd w:val="clear" w:color="auto" w:fill="D9D9D9"/>
          </w:tcPr>
          <w:p w14:paraId="20FD02CC" w14:textId="77777777" w:rsidR="00D7435B" w:rsidRDefault="00D7435B" w:rsidP="009F207C">
            <w:pPr>
              <w:spacing w:line="276" w:lineRule="auto"/>
              <w:jc w:val="center"/>
            </w:pPr>
            <w:r>
              <w:rPr>
                <w:b/>
                <w:sz w:val="20"/>
                <w:szCs w:val="20"/>
              </w:rPr>
              <w:t xml:space="preserve">Zostatok </w:t>
            </w:r>
          </w:p>
          <w:p w14:paraId="2561025C" w14:textId="77A33B25" w:rsidR="00D7435B" w:rsidRDefault="00D7435B" w:rsidP="009F207C">
            <w:pPr>
              <w:spacing w:line="276" w:lineRule="auto"/>
              <w:jc w:val="center"/>
            </w:pPr>
            <w:r>
              <w:rPr>
                <w:b/>
                <w:sz w:val="20"/>
                <w:szCs w:val="20"/>
              </w:rPr>
              <w:t>k 31.12 2</w:t>
            </w:r>
            <w:r w:rsidR="00D9396B">
              <w:rPr>
                <w:b/>
                <w:sz w:val="20"/>
                <w:szCs w:val="20"/>
              </w:rPr>
              <w:t>020</w:t>
            </w:r>
          </w:p>
        </w:tc>
        <w:tc>
          <w:tcPr>
            <w:tcW w:w="2024" w:type="dxa"/>
            <w:tcBorders>
              <w:top w:val="single" w:sz="4" w:space="0" w:color="000000"/>
              <w:left w:val="single" w:sz="4" w:space="0" w:color="000000"/>
              <w:bottom w:val="single" w:sz="4" w:space="0" w:color="000000"/>
              <w:right w:val="single" w:sz="4" w:space="0" w:color="000000"/>
            </w:tcBorders>
            <w:shd w:val="clear" w:color="auto" w:fill="D9D9D9"/>
          </w:tcPr>
          <w:p w14:paraId="15A44A62" w14:textId="77777777" w:rsidR="00D7435B" w:rsidRDefault="00D7435B" w:rsidP="009F207C">
            <w:pPr>
              <w:spacing w:line="276" w:lineRule="auto"/>
              <w:jc w:val="center"/>
            </w:pPr>
            <w:r>
              <w:rPr>
                <w:b/>
                <w:sz w:val="20"/>
                <w:szCs w:val="20"/>
              </w:rPr>
              <w:t xml:space="preserve">Zostatok </w:t>
            </w:r>
          </w:p>
          <w:p w14:paraId="5AC6459A" w14:textId="0A3D62C3" w:rsidR="00D7435B" w:rsidRDefault="00D7435B" w:rsidP="009F207C">
            <w:pPr>
              <w:spacing w:line="276" w:lineRule="auto"/>
              <w:jc w:val="center"/>
            </w:pPr>
            <w:r>
              <w:rPr>
                <w:b/>
                <w:sz w:val="20"/>
                <w:szCs w:val="20"/>
              </w:rPr>
              <w:t>k 31.12 202</w:t>
            </w:r>
            <w:r w:rsidR="00D9396B">
              <w:rPr>
                <w:b/>
                <w:sz w:val="20"/>
                <w:szCs w:val="20"/>
              </w:rPr>
              <w:t>1</w:t>
            </w:r>
          </w:p>
        </w:tc>
      </w:tr>
      <w:tr w:rsidR="00D7435B" w14:paraId="040B4CD1" w14:textId="77777777" w:rsidTr="009F207C">
        <w:tc>
          <w:tcPr>
            <w:tcW w:w="5103" w:type="dxa"/>
            <w:tcBorders>
              <w:top w:val="single" w:sz="4" w:space="0" w:color="000000"/>
              <w:left w:val="single" w:sz="4" w:space="0" w:color="000000"/>
              <w:bottom w:val="single" w:sz="4" w:space="0" w:color="000000"/>
            </w:tcBorders>
            <w:shd w:val="clear" w:color="auto" w:fill="auto"/>
          </w:tcPr>
          <w:p w14:paraId="6E5972CF" w14:textId="77777777" w:rsidR="00D7435B" w:rsidRDefault="00D7435B" w:rsidP="009F207C">
            <w:pPr>
              <w:spacing w:line="276" w:lineRule="auto"/>
            </w:pPr>
            <w:r>
              <w:t xml:space="preserve">Záväzky do lehoty splatnosti  </w:t>
            </w:r>
          </w:p>
        </w:tc>
        <w:tc>
          <w:tcPr>
            <w:tcW w:w="2127" w:type="dxa"/>
            <w:tcBorders>
              <w:top w:val="single" w:sz="4" w:space="0" w:color="000000"/>
              <w:left w:val="single" w:sz="4" w:space="0" w:color="000000"/>
              <w:bottom w:val="single" w:sz="4" w:space="0" w:color="000000"/>
            </w:tcBorders>
            <w:shd w:val="clear" w:color="auto" w:fill="auto"/>
          </w:tcPr>
          <w:p w14:paraId="78966668" w14:textId="77777777" w:rsidR="00D7435B" w:rsidRDefault="00D7435B" w:rsidP="009F207C">
            <w:pPr>
              <w:snapToGrid w:val="0"/>
              <w:spacing w:line="276" w:lineRule="auto"/>
              <w:jc w:val="right"/>
            </w:pP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14:paraId="3CE3A3AF" w14:textId="77777777" w:rsidR="00D7435B" w:rsidRDefault="00D7435B" w:rsidP="009F207C">
            <w:pPr>
              <w:snapToGrid w:val="0"/>
              <w:spacing w:line="276" w:lineRule="auto"/>
              <w:jc w:val="right"/>
            </w:pPr>
          </w:p>
        </w:tc>
      </w:tr>
      <w:tr w:rsidR="00D7435B" w14:paraId="3ED7A10C" w14:textId="77777777" w:rsidTr="009F207C">
        <w:tc>
          <w:tcPr>
            <w:tcW w:w="5103" w:type="dxa"/>
            <w:tcBorders>
              <w:left w:val="single" w:sz="4" w:space="0" w:color="000000"/>
              <w:bottom w:val="single" w:sz="4" w:space="0" w:color="000000"/>
            </w:tcBorders>
            <w:shd w:val="clear" w:color="auto" w:fill="auto"/>
          </w:tcPr>
          <w:p w14:paraId="408E920B" w14:textId="77777777" w:rsidR="00D7435B" w:rsidRDefault="00D7435B" w:rsidP="009F207C">
            <w:pPr>
              <w:spacing w:line="276" w:lineRule="auto"/>
            </w:pPr>
            <w:r>
              <w:t>Záväzok voči dodávateľom 321</w:t>
            </w:r>
          </w:p>
        </w:tc>
        <w:tc>
          <w:tcPr>
            <w:tcW w:w="2127" w:type="dxa"/>
            <w:tcBorders>
              <w:left w:val="single" w:sz="4" w:space="0" w:color="000000"/>
              <w:bottom w:val="single" w:sz="4" w:space="0" w:color="000000"/>
            </w:tcBorders>
            <w:shd w:val="clear" w:color="auto" w:fill="auto"/>
          </w:tcPr>
          <w:p w14:paraId="3885789A" w14:textId="3081982F" w:rsidR="00D7435B" w:rsidRDefault="00D9396B" w:rsidP="009F207C">
            <w:pPr>
              <w:snapToGrid w:val="0"/>
              <w:spacing w:line="276" w:lineRule="auto"/>
              <w:jc w:val="right"/>
            </w:pPr>
            <w:r>
              <w:t>791,66</w:t>
            </w:r>
          </w:p>
        </w:tc>
        <w:tc>
          <w:tcPr>
            <w:tcW w:w="2024" w:type="dxa"/>
            <w:tcBorders>
              <w:left w:val="single" w:sz="4" w:space="0" w:color="000000"/>
              <w:bottom w:val="single" w:sz="4" w:space="0" w:color="000000"/>
              <w:right w:val="single" w:sz="4" w:space="0" w:color="000000"/>
            </w:tcBorders>
            <w:shd w:val="clear" w:color="auto" w:fill="auto"/>
          </w:tcPr>
          <w:p w14:paraId="73708628" w14:textId="226E6AF0" w:rsidR="00D7435B" w:rsidRDefault="002A139F" w:rsidP="009F207C">
            <w:pPr>
              <w:snapToGrid w:val="0"/>
              <w:spacing w:line="276" w:lineRule="auto"/>
              <w:jc w:val="right"/>
            </w:pPr>
            <w:r>
              <w:t>157054,02</w:t>
            </w:r>
          </w:p>
        </w:tc>
      </w:tr>
      <w:tr w:rsidR="00D7435B" w14:paraId="43B6CA90" w14:textId="77777777" w:rsidTr="009F207C">
        <w:tc>
          <w:tcPr>
            <w:tcW w:w="5103" w:type="dxa"/>
            <w:tcBorders>
              <w:left w:val="single" w:sz="4" w:space="0" w:color="000000"/>
              <w:bottom w:val="single" w:sz="4" w:space="0" w:color="000000"/>
            </w:tcBorders>
            <w:shd w:val="clear" w:color="auto" w:fill="auto"/>
          </w:tcPr>
          <w:p w14:paraId="714A0E37" w14:textId="77777777" w:rsidR="00D7435B" w:rsidRDefault="00D7435B" w:rsidP="009F207C">
            <w:pPr>
              <w:spacing w:line="276" w:lineRule="auto"/>
            </w:pPr>
            <w:r>
              <w:t>Záväzok voči zamestnancom 331</w:t>
            </w:r>
          </w:p>
        </w:tc>
        <w:tc>
          <w:tcPr>
            <w:tcW w:w="2127" w:type="dxa"/>
            <w:tcBorders>
              <w:left w:val="single" w:sz="4" w:space="0" w:color="000000"/>
              <w:bottom w:val="single" w:sz="4" w:space="0" w:color="000000"/>
            </w:tcBorders>
            <w:shd w:val="clear" w:color="auto" w:fill="auto"/>
          </w:tcPr>
          <w:p w14:paraId="41105169" w14:textId="398C35DD" w:rsidR="00D7435B" w:rsidRDefault="00D9396B" w:rsidP="009F207C">
            <w:pPr>
              <w:snapToGrid w:val="0"/>
              <w:spacing w:line="276" w:lineRule="auto"/>
              <w:jc w:val="right"/>
            </w:pPr>
            <w:r>
              <w:t>8372,26</w:t>
            </w:r>
          </w:p>
        </w:tc>
        <w:tc>
          <w:tcPr>
            <w:tcW w:w="2024" w:type="dxa"/>
            <w:tcBorders>
              <w:left w:val="single" w:sz="4" w:space="0" w:color="000000"/>
              <w:bottom w:val="single" w:sz="4" w:space="0" w:color="000000"/>
              <w:right w:val="single" w:sz="4" w:space="0" w:color="000000"/>
            </w:tcBorders>
            <w:shd w:val="clear" w:color="auto" w:fill="auto"/>
          </w:tcPr>
          <w:p w14:paraId="2A1005AF" w14:textId="1BB9911F" w:rsidR="00D7435B" w:rsidRDefault="002A139F" w:rsidP="009F207C">
            <w:pPr>
              <w:snapToGrid w:val="0"/>
              <w:spacing w:line="276" w:lineRule="auto"/>
              <w:jc w:val="right"/>
            </w:pPr>
            <w:r>
              <w:t>8784,15</w:t>
            </w:r>
          </w:p>
        </w:tc>
      </w:tr>
      <w:tr w:rsidR="00D7435B" w14:paraId="420930EF" w14:textId="77777777" w:rsidTr="009F207C">
        <w:tc>
          <w:tcPr>
            <w:tcW w:w="5103" w:type="dxa"/>
            <w:tcBorders>
              <w:left w:val="single" w:sz="4" w:space="0" w:color="000000"/>
              <w:bottom w:val="single" w:sz="4" w:space="0" w:color="000000"/>
            </w:tcBorders>
            <w:shd w:val="clear" w:color="auto" w:fill="auto"/>
          </w:tcPr>
          <w:p w14:paraId="5685D4CC" w14:textId="77777777" w:rsidR="00D7435B" w:rsidRDefault="00D7435B" w:rsidP="009F207C">
            <w:pPr>
              <w:spacing w:line="276" w:lineRule="auto"/>
            </w:pPr>
            <w:r>
              <w:t>Záväzok voči poisťovniam 336</w:t>
            </w:r>
          </w:p>
        </w:tc>
        <w:tc>
          <w:tcPr>
            <w:tcW w:w="2127" w:type="dxa"/>
            <w:tcBorders>
              <w:left w:val="single" w:sz="4" w:space="0" w:color="000000"/>
              <w:bottom w:val="single" w:sz="4" w:space="0" w:color="000000"/>
            </w:tcBorders>
            <w:shd w:val="clear" w:color="auto" w:fill="auto"/>
          </w:tcPr>
          <w:p w14:paraId="674171D2" w14:textId="04870B42" w:rsidR="00D7435B" w:rsidRDefault="00D9396B" w:rsidP="009F207C">
            <w:pPr>
              <w:snapToGrid w:val="0"/>
              <w:spacing w:line="276" w:lineRule="auto"/>
              <w:jc w:val="right"/>
            </w:pPr>
            <w:r>
              <w:t>5883,59</w:t>
            </w:r>
          </w:p>
        </w:tc>
        <w:tc>
          <w:tcPr>
            <w:tcW w:w="2024" w:type="dxa"/>
            <w:tcBorders>
              <w:left w:val="single" w:sz="4" w:space="0" w:color="000000"/>
              <w:bottom w:val="single" w:sz="4" w:space="0" w:color="000000"/>
              <w:right w:val="single" w:sz="4" w:space="0" w:color="000000"/>
            </w:tcBorders>
            <w:shd w:val="clear" w:color="auto" w:fill="auto"/>
          </w:tcPr>
          <w:p w14:paraId="54B86BB7" w14:textId="0CF13F71" w:rsidR="00D7435B" w:rsidRDefault="002A139F" w:rsidP="009F207C">
            <w:pPr>
              <w:snapToGrid w:val="0"/>
              <w:spacing w:line="276" w:lineRule="auto"/>
              <w:jc w:val="right"/>
            </w:pPr>
            <w:r>
              <w:t>6264,15</w:t>
            </w:r>
          </w:p>
        </w:tc>
      </w:tr>
      <w:tr w:rsidR="00D7435B" w14:paraId="3E722AD6" w14:textId="77777777" w:rsidTr="009F207C">
        <w:tc>
          <w:tcPr>
            <w:tcW w:w="5103" w:type="dxa"/>
            <w:tcBorders>
              <w:left w:val="single" w:sz="4" w:space="0" w:color="000000"/>
              <w:bottom w:val="single" w:sz="4" w:space="0" w:color="000000"/>
            </w:tcBorders>
            <w:shd w:val="clear" w:color="auto" w:fill="auto"/>
          </w:tcPr>
          <w:p w14:paraId="75A7186A" w14:textId="77777777" w:rsidR="00D7435B" w:rsidRDefault="00D7435B" w:rsidP="009F207C">
            <w:pPr>
              <w:spacing w:line="276" w:lineRule="auto"/>
            </w:pPr>
            <w:r>
              <w:t>Záväzok nevyfakturované dodávky 326</w:t>
            </w:r>
          </w:p>
        </w:tc>
        <w:tc>
          <w:tcPr>
            <w:tcW w:w="2127" w:type="dxa"/>
            <w:tcBorders>
              <w:left w:val="single" w:sz="4" w:space="0" w:color="000000"/>
              <w:bottom w:val="single" w:sz="4" w:space="0" w:color="000000"/>
            </w:tcBorders>
            <w:shd w:val="clear" w:color="auto" w:fill="auto"/>
          </w:tcPr>
          <w:p w14:paraId="26608150" w14:textId="51C3C7AB" w:rsidR="00D7435B" w:rsidRDefault="00D9396B" w:rsidP="009F207C">
            <w:pPr>
              <w:snapToGrid w:val="0"/>
              <w:spacing w:line="276" w:lineRule="auto"/>
              <w:jc w:val="right"/>
            </w:pPr>
            <w:r>
              <w:t>0,00</w:t>
            </w:r>
          </w:p>
        </w:tc>
        <w:tc>
          <w:tcPr>
            <w:tcW w:w="2024" w:type="dxa"/>
            <w:tcBorders>
              <w:left w:val="single" w:sz="4" w:space="0" w:color="000000"/>
              <w:bottom w:val="single" w:sz="4" w:space="0" w:color="000000"/>
              <w:right w:val="single" w:sz="4" w:space="0" w:color="000000"/>
            </w:tcBorders>
            <w:shd w:val="clear" w:color="auto" w:fill="auto"/>
          </w:tcPr>
          <w:p w14:paraId="5F4D95A1" w14:textId="77777777" w:rsidR="00D7435B" w:rsidRDefault="00D7435B" w:rsidP="009F207C">
            <w:pPr>
              <w:snapToGrid w:val="0"/>
              <w:spacing w:line="276" w:lineRule="auto"/>
              <w:jc w:val="right"/>
            </w:pPr>
            <w:r>
              <w:t>0,00</w:t>
            </w:r>
          </w:p>
        </w:tc>
      </w:tr>
      <w:tr w:rsidR="00D7435B" w14:paraId="55098FA8" w14:textId="77777777" w:rsidTr="009F207C">
        <w:tc>
          <w:tcPr>
            <w:tcW w:w="5103" w:type="dxa"/>
            <w:tcBorders>
              <w:left w:val="single" w:sz="4" w:space="0" w:color="000000"/>
              <w:bottom w:val="single" w:sz="4" w:space="0" w:color="000000"/>
            </w:tcBorders>
            <w:shd w:val="clear" w:color="auto" w:fill="auto"/>
          </w:tcPr>
          <w:p w14:paraId="3CE23C6B" w14:textId="77777777" w:rsidR="00D7435B" w:rsidRDefault="00D7435B" w:rsidP="009F207C">
            <w:pPr>
              <w:spacing w:line="276" w:lineRule="auto"/>
            </w:pPr>
            <w:r>
              <w:t>Záväzok prijaté preddavky 324</w:t>
            </w:r>
          </w:p>
        </w:tc>
        <w:tc>
          <w:tcPr>
            <w:tcW w:w="2127" w:type="dxa"/>
            <w:tcBorders>
              <w:left w:val="single" w:sz="4" w:space="0" w:color="000000"/>
              <w:bottom w:val="single" w:sz="4" w:space="0" w:color="000000"/>
            </w:tcBorders>
            <w:shd w:val="clear" w:color="auto" w:fill="auto"/>
          </w:tcPr>
          <w:p w14:paraId="4E34A532" w14:textId="422C231B" w:rsidR="00D7435B" w:rsidRDefault="00D9396B" w:rsidP="009F207C">
            <w:pPr>
              <w:snapToGrid w:val="0"/>
              <w:spacing w:line="276" w:lineRule="auto"/>
              <w:jc w:val="right"/>
            </w:pPr>
            <w:r>
              <w:t>346,45</w:t>
            </w:r>
          </w:p>
        </w:tc>
        <w:tc>
          <w:tcPr>
            <w:tcW w:w="2024" w:type="dxa"/>
            <w:tcBorders>
              <w:left w:val="single" w:sz="4" w:space="0" w:color="000000"/>
              <w:bottom w:val="single" w:sz="4" w:space="0" w:color="000000"/>
              <w:right w:val="single" w:sz="4" w:space="0" w:color="000000"/>
            </w:tcBorders>
            <w:shd w:val="clear" w:color="auto" w:fill="auto"/>
          </w:tcPr>
          <w:p w14:paraId="54B23E36" w14:textId="1D38BD05" w:rsidR="00D7435B" w:rsidRDefault="002A139F" w:rsidP="009F207C">
            <w:pPr>
              <w:snapToGrid w:val="0"/>
              <w:spacing w:line="276" w:lineRule="auto"/>
              <w:jc w:val="right"/>
            </w:pPr>
            <w:r>
              <w:t>416,72</w:t>
            </w:r>
          </w:p>
        </w:tc>
      </w:tr>
      <w:tr w:rsidR="00D7435B" w14:paraId="5A2EA467" w14:textId="77777777" w:rsidTr="009F207C">
        <w:tc>
          <w:tcPr>
            <w:tcW w:w="5103" w:type="dxa"/>
            <w:tcBorders>
              <w:left w:val="single" w:sz="4" w:space="0" w:color="000000"/>
              <w:bottom w:val="single" w:sz="4" w:space="0" w:color="000000"/>
            </w:tcBorders>
            <w:shd w:val="clear" w:color="auto" w:fill="auto"/>
          </w:tcPr>
          <w:p w14:paraId="6AD90B67" w14:textId="77777777" w:rsidR="00D7435B" w:rsidRDefault="00D7435B" w:rsidP="009F207C">
            <w:pPr>
              <w:spacing w:line="276" w:lineRule="auto"/>
            </w:pPr>
            <w:r>
              <w:t>Ostatné zúčtovanie rozpočtu obce a VUC UPSVaR 357</w:t>
            </w:r>
          </w:p>
        </w:tc>
        <w:tc>
          <w:tcPr>
            <w:tcW w:w="2127" w:type="dxa"/>
            <w:tcBorders>
              <w:left w:val="single" w:sz="4" w:space="0" w:color="000000"/>
              <w:bottom w:val="single" w:sz="4" w:space="0" w:color="000000"/>
            </w:tcBorders>
            <w:shd w:val="clear" w:color="auto" w:fill="auto"/>
          </w:tcPr>
          <w:p w14:paraId="2397536C" w14:textId="517B7F6C" w:rsidR="00D7435B" w:rsidRDefault="00D9396B" w:rsidP="009F207C">
            <w:pPr>
              <w:snapToGrid w:val="0"/>
              <w:spacing w:line="276" w:lineRule="auto"/>
              <w:jc w:val="right"/>
            </w:pPr>
            <w:r>
              <w:t>546,00</w:t>
            </w:r>
          </w:p>
        </w:tc>
        <w:tc>
          <w:tcPr>
            <w:tcW w:w="2024" w:type="dxa"/>
            <w:tcBorders>
              <w:left w:val="single" w:sz="4" w:space="0" w:color="000000"/>
              <w:bottom w:val="single" w:sz="4" w:space="0" w:color="000000"/>
              <w:right w:val="single" w:sz="4" w:space="0" w:color="000000"/>
            </w:tcBorders>
            <w:shd w:val="clear" w:color="auto" w:fill="auto"/>
          </w:tcPr>
          <w:p w14:paraId="7F682A60" w14:textId="22B95A1C" w:rsidR="00D7435B" w:rsidRDefault="002A139F" w:rsidP="009F207C">
            <w:pPr>
              <w:snapToGrid w:val="0"/>
              <w:spacing w:line="276" w:lineRule="auto"/>
              <w:jc w:val="right"/>
            </w:pPr>
            <w:r>
              <w:t>1754,76</w:t>
            </w:r>
          </w:p>
        </w:tc>
      </w:tr>
      <w:tr w:rsidR="00D7435B" w14:paraId="5C452E1C" w14:textId="77777777" w:rsidTr="009F207C">
        <w:tc>
          <w:tcPr>
            <w:tcW w:w="5103" w:type="dxa"/>
            <w:tcBorders>
              <w:left w:val="single" w:sz="4" w:space="0" w:color="000000"/>
              <w:bottom w:val="single" w:sz="4" w:space="0" w:color="000000"/>
            </w:tcBorders>
            <w:shd w:val="clear" w:color="auto" w:fill="auto"/>
          </w:tcPr>
          <w:p w14:paraId="4A65E340" w14:textId="77777777" w:rsidR="00D7435B" w:rsidRDefault="00D7435B" w:rsidP="009F207C">
            <w:pPr>
              <w:spacing w:line="276" w:lineRule="auto"/>
            </w:pPr>
            <w:r>
              <w:t>Iné záväzky 379 ŠJ réžia</w:t>
            </w:r>
          </w:p>
        </w:tc>
        <w:tc>
          <w:tcPr>
            <w:tcW w:w="2127" w:type="dxa"/>
            <w:tcBorders>
              <w:left w:val="single" w:sz="4" w:space="0" w:color="000000"/>
              <w:bottom w:val="single" w:sz="4" w:space="0" w:color="000000"/>
            </w:tcBorders>
            <w:shd w:val="clear" w:color="auto" w:fill="auto"/>
          </w:tcPr>
          <w:p w14:paraId="41CBF44D" w14:textId="5E92DBE0" w:rsidR="00D7435B" w:rsidRDefault="00D9396B" w:rsidP="009F207C">
            <w:pPr>
              <w:snapToGrid w:val="0"/>
              <w:spacing w:line="276" w:lineRule="auto"/>
              <w:jc w:val="right"/>
            </w:pPr>
            <w:r>
              <w:t>506,05</w:t>
            </w:r>
          </w:p>
        </w:tc>
        <w:tc>
          <w:tcPr>
            <w:tcW w:w="2024" w:type="dxa"/>
            <w:tcBorders>
              <w:left w:val="single" w:sz="4" w:space="0" w:color="000000"/>
              <w:bottom w:val="single" w:sz="4" w:space="0" w:color="000000"/>
              <w:right w:val="single" w:sz="4" w:space="0" w:color="000000"/>
            </w:tcBorders>
            <w:shd w:val="clear" w:color="auto" w:fill="auto"/>
          </w:tcPr>
          <w:p w14:paraId="486816F2" w14:textId="73E9B146" w:rsidR="00D7435B" w:rsidRDefault="002A139F" w:rsidP="009F207C">
            <w:pPr>
              <w:snapToGrid w:val="0"/>
              <w:spacing w:line="276" w:lineRule="auto"/>
              <w:jc w:val="right"/>
            </w:pPr>
            <w:r>
              <w:t>411,16</w:t>
            </w:r>
          </w:p>
        </w:tc>
      </w:tr>
      <w:tr w:rsidR="00D7435B" w14:paraId="0B78BBAC" w14:textId="77777777" w:rsidTr="009F207C">
        <w:tc>
          <w:tcPr>
            <w:tcW w:w="5103" w:type="dxa"/>
            <w:tcBorders>
              <w:top w:val="single" w:sz="4" w:space="0" w:color="000000"/>
              <w:left w:val="single" w:sz="4" w:space="0" w:color="000000"/>
              <w:bottom w:val="single" w:sz="4" w:space="0" w:color="000000"/>
            </w:tcBorders>
            <w:shd w:val="clear" w:color="auto" w:fill="auto"/>
          </w:tcPr>
          <w:p w14:paraId="6506CD19" w14:textId="77777777" w:rsidR="00D7435B" w:rsidRDefault="00D7435B" w:rsidP="009F207C">
            <w:pPr>
              <w:spacing w:line="276" w:lineRule="auto"/>
            </w:pPr>
            <w:r>
              <w:t>Záväzky po lehote splat.  voči dodávateľom 321</w:t>
            </w:r>
          </w:p>
        </w:tc>
        <w:tc>
          <w:tcPr>
            <w:tcW w:w="2127" w:type="dxa"/>
            <w:tcBorders>
              <w:top w:val="single" w:sz="4" w:space="0" w:color="000000"/>
              <w:left w:val="single" w:sz="4" w:space="0" w:color="000000"/>
              <w:bottom w:val="single" w:sz="4" w:space="0" w:color="000000"/>
            </w:tcBorders>
            <w:shd w:val="clear" w:color="auto" w:fill="auto"/>
          </w:tcPr>
          <w:p w14:paraId="50F72B9F" w14:textId="78D76953" w:rsidR="00D7435B" w:rsidRDefault="00D9396B" w:rsidP="009F207C">
            <w:pPr>
              <w:snapToGrid w:val="0"/>
              <w:spacing w:line="276" w:lineRule="auto"/>
              <w:jc w:val="right"/>
            </w:pPr>
            <w:r>
              <w:t>0,00</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14:paraId="3551500C" w14:textId="77777777" w:rsidR="00D7435B" w:rsidRDefault="00D7435B" w:rsidP="009F207C">
            <w:pPr>
              <w:snapToGrid w:val="0"/>
              <w:spacing w:line="276" w:lineRule="auto"/>
              <w:jc w:val="right"/>
            </w:pPr>
            <w:r>
              <w:t>0,00</w:t>
            </w:r>
          </w:p>
        </w:tc>
      </w:tr>
    </w:tbl>
    <w:p w14:paraId="31C46AC2" w14:textId="496A801F" w:rsidR="00D7435B" w:rsidRDefault="00D7435B" w:rsidP="00D7435B">
      <w:pPr>
        <w:spacing w:line="276" w:lineRule="auto"/>
        <w:jc w:val="both"/>
      </w:pPr>
    </w:p>
    <w:p w14:paraId="15C20AF1" w14:textId="77777777" w:rsidR="00D7435B" w:rsidRDefault="00D7435B" w:rsidP="00D7435B">
      <w:pPr>
        <w:spacing w:line="276" w:lineRule="auto"/>
        <w:jc w:val="both"/>
      </w:pPr>
    </w:p>
    <w:p w14:paraId="574073EF" w14:textId="766A76F9" w:rsidR="00D7435B" w:rsidRPr="0021441E" w:rsidRDefault="00D7435B" w:rsidP="00D7435B">
      <w:pPr>
        <w:pStyle w:val="Odsekzoznamu"/>
        <w:numPr>
          <w:ilvl w:val="0"/>
          <w:numId w:val="5"/>
        </w:numPr>
        <w:spacing w:line="276" w:lineRule="auto"/>
        <w:ind w:left="426" w:hanging="426"/>
      </w:pPr>
      <w:r w:rsidRPr="00D7435B">
        <w:rPr>
          <w:b/>
          <w:sz w:val="28"/>
          <w:szCs w:val="28"/>
        </w:rPr>
        <w:lastRenderedPageBreak/>
        <w:t>Hospodársky výsledok  za 202</w:t>
      </w:r>
      <w:r w:rsidR="002813AF">
        <w:rPr>
          <w:b/>
          <w:sz w:val="28"/>
          <w:szCs w:val="28"/>
        </w:rPr>
        <w:t>1</w:t>
      </w:r>
      <w:r w:rsidRPr="00D7435B">
        <w:rPr>
          <w:b/>
          <w:sz w:val="28"/>
          <w:szCs w:val="28"/>
        </w:rPr>
        <w:t xml:space="preserve"> - vývoj nákladov a</w:t>
      </w:r>
      <w:r w:rsidR="0021441E">
        <w:rPr>
          <w:b/>
          <w:sz w:val="28"/>
          <w:szCs w:val="28"/>
        </w:rPr>
        <w:t> </w:t>
      </w:r>
      <w:r w:rsidRPr="00D7435B">
        <w:rPr>
          <w:b/>
          <w:sz w:val="28"/>
          <w:szCs w:val="28"/>
        </w:rPr>
        <w:t>výnosov</w:t>
      </w:r>
    </w:p>
    <w:p w14:paraId="01E8A3DB" w14:textId="77777777" w:rsidR="0021441E" w:rsidRDefault="0021441E" w:rsidP="0021441E">
      <w:pPr>
        <w:pStyle w:val="Odsekzoznamu"/>
        <w:spacing w:line="276" w:lineRule="auto"/>
        <w:ind w:left="426"/>
      </w:pPr>
    </w:p>
    <w:tbl>
      <w:tblPr>
        <w:tblW w:w="0" w:type="auto"/>
        <w:tblInd w:w="108" w:type="dxa"/>
        <w:tblLayout w:type="fixed"/>
        <w:tblLook w:val="0000" w:firstRow="0" w:lastRow="0" w:firstColumn="0" w:lastColumn="0" w:noHBand="0" w:noVBand="0"/>
      </w:tblPr>
      <w:tblGrid>
        <w:gridCol w:w="3828"/>
        <w:gridCol w:w="2693"/>
        <w:gridCol w:w="2733"/>
      </w:tblGrid>
      <w:tr w:rsidR="00D7435B" w14:paraId="75E8E9BD" w14:textId="77777777" w:rsidTr="009F207C">
        <w:tc>
          <w:tcPr>
            <w:tcW w:w="3828" w:type="dxa"/>
            <w:tcBorders>
              <w:top w:val="single" w:sz="4" w:space="0" w:color="000000"/>
              <w:left w:val="single" w:sz="4" w:space="0" w:color="000000"/>
              <w:bottom w:val="single" w:sz="4" w:space="0" w:color="000000"/>
            </w:tcBorders>
            <w:shd w:val="clear" w:color="auto" w:fill="DDD9C3"/>
          </w:tcPr>
          <w:p w14:paraId="5EAC8166" w14:textId="77777777" w:rsidR="00D7435B" w:rsidRDefault="00D7435B" w:rsidP="009F207C">
            <w:pPr>
              <w:spacing w:line="276" w:lineRule="auto"/>
              <w:jc w:val="center"/>
            </w:pPr>
            <w:r>
              <w:rPr>
                <w:b/>
              </w:rPr>
              <w:t>Názov</w:t>
            </w:r>
          </w:p>
        </w:tc>
        <w:tc>
          <w:tcPr>
            <w:tcW w:w="2693" w:type="dxa"/>
            <w:tcBorders>
              <w:top w:val="single" w:sz="4" w:space="0" w:color="000000"/>
              <w:left w:val="single" w:sz="4" w:space="0" w:color="000000"/>
              <w:bottom w:val="single" w:sz="4" w:space="0" w:color="000000"/>
            </w:tcBorders>
            <w:shd w:val="clear" w:color="auto" w:fill="DDD9C3"/>
          </w:tcPr>
          <w:p w14:paraId="1AECFD46" w14:textId="77777777" w:rsidR="00D7435B" w:rsidRDefault="00D7435B" w:rsidP="009F207C">
            <w:pPr>
              <w:spacing w:line="276" w:lineRule="auto"/>
              <w:ind w:left="-188" w:firstLine="188"/>
              <w:jc w:val="center"/>
            </w:pPr>
            <w:r>
              <w:rPr>
                <w:b/>
                <w:sz w:val="22"/>
                <w:szCs w:val="22"/>
              </w:rPr>
              <w:t>Skutočnosť</w:t>
            </w:r>
          </w:p>
          <w:p w14:paraId="10BD2A65" w14:textId="02B93E80" w:rsidR="00D7435B" w:rsidRDefault="00D7435B" w:rsidP="009F207C">
            <w:pPr>
              <w:spacing w:line="276" w:lineRule="auto"/>
              <w:ind w:left="-188" w:firstLine="188"/>
              <w:jc w:val="center"/>
            </w:pPr>
            <w:r>
              <w:rPr>
                <w:b/>
                <w:sz w:val="22"/>
                <w:szCs w:val="22"/>
              </w:rPr>
              <w:t>k 31.12.20</w:t>
            </w:r>
            <w:r w:rsidR="002813AF">
              <w:rPr>
                <w:b/>
                <w:sz w:val="22"/>
                <w:szCs w:val="22"/>
              </w:rPr>
              <w:t>20</w:t>
            </w:r>
          </w:p>
        </w:tc>
        <w:tc>
          <w:tcPr>
            <w:tcW w:w="2733" w:type="dxa"/>
            <w:tcBorders>
              <w:top w:val="single" w:sz="4" w:space="0" w:color="000000"/>
              <w:left w:val="single" w:sz="4" w:space="0" w:color="000000"/>
              <w:bottom w:val="single" w:sz="4" w:space="0" w:color="000000"/>
              <w:right w:val="single" w:sz="4" w:space="0" w:color="000000"/>
            </w:tcBorders>
            <w:shd w:val="clear" w:color="auto" w:fill="DDD9C3"/>
          </w:tcPr>
          <w:p w14:paraId="44100E80" w14:textId="77777777" w:rsidR="00D7435B" w:rsidRDefault="00D7435B" w:rsidP="009F207C">
            <w:pPr>
              <w:spacing w:line="276" w:lineRule="auto"/>
              <w:jc w:val="center"/>
            </w:pPr>
            <w:r>
              <w:rPr>
                <w:b/>
                <w:sz w:val="22"/>
                <w:szCs w:val="22"/>
              </w:rPr>
              <w:t>Skutočnosť</w:t>
            </w:r>
          </w:p>
          <w:p w14:paraId="37092BFA" w14:textId="57BB46A2" w:rsidR="00D7435B" w:rsidRDefault="00D7435B" w:rsidP="009F207C">
            <w:pPr>
              <w:spacing w:line="276" w:lineRule="auto"/>
              <w:jc w:val="center"/>
            </w:pPr>
            <w:r>
              <w:rPr>
                <w:b/>
                <w:sz w:val="22"/>
                <w:szCs w:val="22"/>
              </w:rPr>
              <w:t>k 31.12.202</w:t>
            </w:r>
            <w:r w:rsidR="002813AF">
              <w:rPr>
                <w:b/>
                <w:sz w:val="22"/>
                <w:szCs w:val="22"/>
              </w:rPr>
              <w:t>1</w:t>
            </w:r>
          </w:p>
        </w:tc>
      </w:tr>
      <w:tr w:rsidR="00D7435B" w14:paraId="2030EA90" w14:textId="77777777" w:rsidTr="009F207C">
        <w:tc>
          <w:tcPr>
            <w:tcW w:w="3828" w:type="dxa"/>
            <w:tcBorders>
              <w:top w:val="single" w:sz="4" w:space="0" w:color="000000"/>
              <w:left w:val="single" w:sz="4" w:space="0" w:color="000000"/>
              <w:bottom w:val="single" w:sz="4" w:space="0" w:color="000000"/>
            </w:tcBorders>
            <w:shd w:val="clear" w:color="auto" w:fill="D9D9D9"/>
          </w:tcPr>
          <w:p w14:paraId="035BE24A" w14:textId="77777777" w:rsidR="00D7435B" w:rsidRDefault="00D7435B" w:rsidP="009F207C">
            <w:pPr>
              <w:spacing w:line="276" w:lineRule="auto"/>
              <w:jc w:val="both"/>
            </w:pPr>
            <w:r>
              <w:rPr>
                <w:b/>
              </w:rPr>
              <w:t>Náklady</w:t>
            </w:r>
          </w:p>
        </w:tc>
        <w:tc>
          <w:tcPr>
            <w:tcW w:w="2693" w:type="dxa"/>
            <w:tcBorders>
              <w:top w:val="single" w:sz="4" w:space="0" w:color="000000"/>
              <w:left w:val="single" w:sz="4" w:space="0" w:color="000000"/>
              <w:bottom w:val="single" w:sz="4" w:space="0" w:color="000000"/>
            </w:tcBorders>
            <w:shd w:val="clear" w:color="auto" w:fill="D9D9D9"/>
          </w:tcPr>
          <w:p w14:paraId="7704D046" w14:textId="77777777" w:rsidR="00D7435B" w:rsidRDefault="00D7435B" w:rsidP="009F207C">
            <w:pPr>
              <w:snapToGrid w:val="0"/>
              <w:spacing w:line="276" w:lineRule="auto"/>
              <w:jc w:val="both"/>
              <w:rPr>
                <w:b/>
              </w:rPr>
            </w:pPr>
          </w:p>
        </w:tc>
        <w:tc>
          <w:tcPr>
            <w:tcW w:w="2733" w:type="dxa"/>
            <w:tcBorders>
              <w:top w:val="single" w:sz="4" w:space="0" w:color="000000"/>
              <w:left w:val="single" w:sz="4" w:space="0" w:color="000000"/>
              <w:bottom w:val="single" w:sz="4" w:space="0" w:color="000000"/>
              <w:right w:val="single" w:sz="4" w:space="0" w:color="000000"/>
            </w:tcBorders>
            <w:shd w:val="clear" w:color="auto" w:fill="D9D9D9"/>
          </w:tcPr>
          <w:p w14:paraId="0EB711C2" w14:textId="77777777" w:rsidR="00D7435B" w:rsidRDefault="00D7435B" w:rsidP="009F207C">
            <w:pPr>
              <w:snapToGrid w:val="0"/>
              <w:spacing w:line="276" w:lineRule="auto"/>
              <w:jc w:val="both"/>
              <w:rPr>
                <w:b/>
              </w:rPr>
            </w:pPr>
          </w:p>
        </w:tc>
      </w:tr>
      <w:tr w:rsidR="00D7435B" w14:paraId="6C2C9A92" w14:textId="77777777" w:rsidTr="009F207C">
        <w:tc>
          <w:tcPr>
            <w:tcW w:w="3828" w:type="dxa"/>
            <w:tcBorders>
              <w:top w:val="single" w:sz="4" w:space="0" w:color="000000"/>
              <w:left w:val="single" w:sz="4" w:space="0" w:color="000000"/>
              <w:bottom w:val="single" w:sz="4" w:space="0" w:color="000000"/>
            </w:tcBorders>
            <w:shd w:val="clear" w:color="auto" w:fill="auto"/>
          </w:tcPr>
          <w:p w14:paraId="0FA35ACD" w14:textId="77777777" w:rsidR="00D7435B" w:rsidRDefault="00D7435B" w:rsidP="009F207C">
            <w:pPr>
              <w:spacing w:line="276" w:lineRule="auto"/>
              <w:jc w:val="both"/>
            </w:pPr>
            <w:r>
              <w:t>50 – Spotrebované nákupy</w:t>
            </w:r>
          </w:p>
        </w:tc>
        <w:tc>
          <w:tcPr>
            <w:tcW w:w="2693" w:type="dxa"/>
            <w:tcBorders>
              <w:top w:val="single" w:sz="4" w:space="0" w:color="000000"/>
              <w:left w:val="single" w:sz="4" w:space="0" w:color="000000"/>
              <w:bottom w:val="single" w:sz="4" w:space="0" w:color="000000"/>
            </w:tcBorders>
            <w:shd w:val="clear" w:color="auto" w:fill="auto"/>
          </w:tcPr>
          <w:p w14:paraId="08DF1EB4" w14:textId="5CE51D24" w:rsidR="00D7435B" w:rsidRDefault="002813AF" w:rsidP="009F207C">
            <w:pPr>
              <w:snapToGrid w:val="0"/>
              <w:spacing w:line="276" w:lineRule="auto"/>
              <w:jc w:val="both"/>
            </w:pPr>
            <w:r>
              <w:rPr>
                <w:b/>
              </w:rPr>
              <w:t>44547,15</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72A983A7" w14:textId="5F2A2140" w:rsidR="00D7435B" w:rsidRDefault="006834D1" w:rsidP="009F207C">
            <w:pPr>
              <w:snapToGrid w:val="0"/>
              <w:spacing w:line="276" w:lineRule="auto"/>
              <w:jc w:val="both"/>
            </w:pPr>
            <w:r>
              <w:rPr>
                <w:b/>
              </w:rPr>
              <w:t>59152,16</w:t>
            </w:r>
          </w:p>
        </w:tc>
      </w:tr>
      <w:tr w:rsidR="00D7435B" w14:paraId="4593A09D" w14:textId="77777777" w:rsidTr="009F207C">
        <w:tc>
          <w:tcPr>
            <w:tcW w:w="3828" w:type="dxa"/>
            <w:tcBorders>
              <w:top w:val="single" w:sz="4" w:space="0" w:color="000000"/>
              <w:left w:val="single" w:sz="4" w:space="0" w:color="000000"/>
              <w:bottom w:val="single" w:sz="4" w:space="0" w:color="000000"/>
            </w:tcBorders>
            <w:shd w:val="clear" w:color="auto" w:fill="auto"/>
          </w:tcPr>
          <w:p w14:paraId="0632CB74" w14:textId="77777777" w:rsidR="00D7435B" w:rsidRDefault="00D7435B" w:rsidP="009F207C">
            <w:pPr>
              <w:spacing w:line="276" w:lineRule="auto"/>
              <w:jc w:val="both"/>
            </w:pPr>
            <w:r>
              <w:t>51 – Služby</w:t>
            </w:r>
          </w:p>
        </w:tc>
        <w:tc>
          <w:tcPr>
            <w:tcW w:w="2693" w:type="dxa"/>
            <w:tcBorders>
              <w:top w:val="single" w:sz="4" w:space="0" w:color="000000"/>
              <w:left w:val="single" w:sz="4" w:space="0" w:color="000000"/>
              <w:bottom w:val="single" w:sz="4" w:space="0" w:color="000000"/>
            </w:tcBorders>
            <w:shd w:val="clear" w:color="auto" w:fill="auto"/>
          </w:tcPr>
          <w:p w14:paraId="65B3D0B8" w14:textId="65F4BF67" w:rsidR="00D7435B" w:rsidRDefault="002813AF" w:rsidP="009F207C">
            <w:pPr>
              <w:snapToGrid w:val="0"/>
              <w:spacing w:line="276" w:lineRule="auto"/>
              <w:jc w:val="both"/>
            </w:pPr>
            <w:r>
              <w:rPr>
                <w:b/>
              </w:rPr>
              <w:t>36545,86</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3E5B09CC" w14:textId="27025E20" w:rsidR="006834D1" w:rsidRPr="006834D1" w:rsidRDefault="006834D1" w:rsidP="009F207C">
            <w:pPr>
              <w:snapToGrid w:val="0"/>
              <w:spacing w:line="276" w:lineRule="auto"/>
              <w:jc w:val="both"/>
              <w:rPr>
                <w:b/>
              </w:rPr>
            </w:pPr>
            <w:r>
              <w:rPr>
                <w:b/>
              </w:rPr>
              <w:t>54990,79</w:t>
            </w:r>
          </w:p>
        </w:tc>
      </w:tr>
      <w:tr w:rsidR="00D7435B" w14:paraId="150223A5" w14:textId="77777777" w:rsidTr="009F207C">
        <w:tc>
          <w:tcPr>
            <w:tcW w:w="3828" w:type="dxa"/>
            <w:tcBorders>
              <w:top w:val="single" w:sz="4" w:space="0" w:color="000000"/>
              <w:left w:val="single" w:sz="4" w:space="0" w:color="000000"/>
              <w:bottom w:val="single" w:sz="4" w:space="0" w:color="000000"/>
            </w:tcBorders>
            <w:shd w:val="clear" w:color="auto" w:fill="auto"/>
          </w:tcPr>
          <w:p w14:paraId="4B858824" w14:textId="77777777" w:rsidR="00D7435B" w:rsidRDefault="00D7435B" w:rsidP="009F207C">
            <w:pPr>
              <w:spacing w:line="276" w:lineRule="auto"/>
              <w:jc w:val="both"/>
            </w:pPr>
            <w:r>
              <w:t>52 – Osobné náklady</w:t>
            </w:r>
          </w:p>
        </w:tc>
        <w:tc>
          <w:tcPr>
            <w:tcW w:w="2693" w:type="dxa"/>
            <w:tcBorders>
              <w:top w:val="single" w:sz="4" w:space="0" w:color="000000"/>
              <w:left w:val="single" w:sz="4" w:space="0" w:color="000000"/>
              <w:bottom w:val="single" w:sz="4" w:space="0" w:color="000000"/>
            </w:tcBorders>
            <w:shd w:val="clear" w:color="auto" w:fill="auto"/>
          </w:tcPr>
          <w:p w14:paraId="5CC4B680" w14:textId="6C159119" w:rsidR="00D7435B" w:rsidRDefault="002813AF" w:rsidP="009F207C">
            <w:pPr>
              <w:snapToGrid w:val="0"/>
              <w:spacing w:line="276" w:lineRule="auto"/>
              <w:jc w:val="both"/>
            </w:pPr>
            <w:r>
              <w:rPr>
                <w:b/>
              </w:rPr>
              <w:t>183734,30</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019A3C26" w14:textId="19CE0B7B" w:rsidR="00D7435B" w:rsidRDefault="006834D1" w:rsidP="009F207C">
            <w:pPr>
              <w:snapToGrid w:val="0"/>
              <w:spacing w:line="276" w:lineRule="auto"/>
              <w:jc w:val="both"/>
            </w:pPr>
            <w:r>
              <w:rPr>
                <w:b/>
              </w:rPr>
              <w:t>190835,83</w:t>
            </w:r>
          </w:p>
        </w:tc>
      </w:tr>
      <w:tr w:rsidR="00D7435B" w14:paraId="1ED1E381" w14:textId="77777777" w:rsidTr="009F207C">
        <w:tc>
          <w:tcPr>
            <w:tcW w:w="3828" w:type="dxa"/>
            <w:tcBorders>
              <w:top w:val="single" w:sz="4" w:space="0" w:color="000000"/>
              <w:left w:val="single" w:sz="4" w:space="0" w:color="000000"/>
              <w:bottom w:val="single" w:sz="4" w:space="0" w:color="000000"/>
            </w:tcBorders>
            <w:shd w:val="clear" w:color="auto" w:fill="auto"/>
          </w:tcPr>
          <w:p w14:paraId="0E1E405F" w14:textId="77777777" w:rsidR="00D7435B" w:rsidRDefault="00D7435B" w:rsidP="009F207C">
            <w:pPr>
              <w:spacing w:line="276" w:lineRule="auto"/>
              <w:jc w:val="both"/>
            </w:pPr>
            <w:r>
              <w:t>53 – Dane a  poplatky</w:t>
            </w:r>
          </w:p>
        </w:tc>
        <w:tc>
          <w:tcPr>
            <w:tcW w:w="2693" w:type="dxa"/>
            <w:tcBorders>
              <w:top w:val="single" w:sz="4" w:space="0" w:color="000000"/>
              <w:left w:val="single" w:sz="4" w:space="0" w:color="000000"/>
              <w:bottom w:val="single" w:sz="4" w:space="0" w:color="000000"/>
            </w:tcBorders>
            <w:shd w:val="clear" w:color="auto" w:fill="auto"/>
          </w:tcPr>
          <w:p w14:paraId="399829CE" w14:textId="0E2AF40F" w:rsidR="00D7435B" w:rsidRDefault="002813AF" w:rsidP="009F207C">
            <w:pPr>
              <w:snapToGrid w:val="0"/>
              <w:spacing w:line="276" w:lineRule="auto"/>
              <w:jc w:val="both"/>
            </w:pPr>
            <w:r>
              <w:rPr>
                <w:b/>
              </w:rPr>
              <w:t>422,96</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1D88A941" w14:textId="5F82744B" w:rsidR="00D7435B" w:rsidRDefault="006834D1" w:rsidP="009F207C">
            <w:pPr>
              <w:snapToGrid w:val="0"/>
              <w:spacing w:line="276" w:lineRule="auto"/>
              <w:jc w:val="both"/>
            </w:pPr>
            <w:r>
              <w:rPr>
                <w:b/>
              </w:rPr>
              <w:t>397,76</w:t>
            </w:r>
          </w:p>
        </w:tc>
      </w:tr>
      <w:tr w:rsidR="00D7435B" w14:paraId="4F9DEF86" w14:textId="77777777" w:rsidTr="009F207C">
        <w:tc>
          <w:tcPr>
            <w:tcW w:w="3828" w:type="dxa"/>
            <w:tcBorders>
              <w:top w:val="single" w:sz="4" w:space="0" w:color="000000"/>
              <w:left w:val="single" w:sz="4" w:space="0" w:color="000000"/>
              <w:bottom w:val="single" w:sz="4" w:space="0" w:color="000000"/>
            </w:tcBorders>
            <w:shd w:val="clear" w:color="auto" w:fill="auto"/>
          </w:tcPr>
          <w:p w14:paraId="75118AE0" w14:textId="77777777" w:rsidR="00D7435B" w:rsidRDefault="00D7435B" w:rsidP="009F207C">
            <w:pPr>
              <w:spacing w:line="276" w:lineRule="auto"/>
            </w:pPr>
            <w:r>
              <w:t>54 – Ostatné náklady na prevádzkovú činnosť</w:t>
            </w:r>
          </w:p>
        </w:tc>
        <w:tc>
          <w:tcPr>
            <w:tcW w:w="2693" w:type="dxa"/>
            <w:tcBorders>
              <w:top w:val="single" w:sz="4" w:space="0" w:color="000000"/>
              <w:left w:val="single" w:sz="4" w:space="0" w:color="000000"/>
              <w:bottom w:val="single" w:sz="4" w:space="0" w:color="000000"/>
            </w:tcBorders>
            <w:shd w:val="clear" w:color="auto" w:fill="auto"/>
          </w:tcPr>
          <w:p w14:paraId="3D09AA5D" w14:textId="0FD8DB17" w:rsidR="00D7435B" w:rsidRDefault="002813AF" w:rsidP="009F207C">
            <w:pPr>
              <w:snapToGrid w:val="0"/>
              <w:spacing w:line="276" w:lineRule="auto"/>
              <w:jc w:val="both"/>
            </w:pPr>
            <w:r>
              <w:rPr>
                <w:b/>
              </w:rPr>
              <w:t>2538,08</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36D97658" w14:textId="050F9039" w:rsidR="00D7435B" w:rsidRDefault="006834D1" w:rsidP="009F207C">
            <w:pPr>
              <w:snapToGrid w:val="0"/>
              <w:spacing w:line="276" w:lineRule="auto"/>
              <w:jc w:val="both"/>
            </w:pPr>
            <w:r>
              <w:rPr>
                <w:b/>
              </w:rPr>
              <w:t>3725,47</w:t>
            </w:r>
          </w:p>
        </w:tc>
      </w:tr>
      <w:tr w:rsidR="00D7435B" w14:paraId="1C997EB4" w14:textId="77777777" w:rsidTr="009F207C">
        <w:tc>
          <w:tcPr>
            <w:tcW w:w="3828" w:type="dxa"/>
            <w:tcBorders>
              <w:top w:val="single" w:sz="4" w:space="0" w:color="000000"/>
              <w:left w:val="single" w:sz="4" w:space="0" w:color="000000"/>
              <w:bottom w:val="single" w:sz="4" w:space="0" w:color="000000"/>
            </w:tcBorders>
            <w:shd w:val="clear" w:color="auto" w:fill="auto"/>
          </w:tcPr>
          <w:p w14:paraId="78FAD48C" w14:textId="77777777" w:rsidR="00D7435B" w:rsidRDefault="00D7435B" w:rsidP="009F207C">
            <w:pPr>
              <w:spacing w:line="276" w:lineRule="auto"/>
            </w:pPr>
            <w:r>
              <w:t>55 – Odpisy, rezervy a OP z prevádzkovej a finančnej činnosti a zúčtovanie časového rozlíšenia</w:t>
            </w:r>
          </w:p>
        </w:tc>
        <w:tc>
          <w:tcPr>
            <w:tcW w:w="2693" w:type="dxa"/>
            <w:tcBorders>
              <w:top w:val="single" w:sz="4" w:space="0" w:color="000000"/>
              <w:left w:val="single" w:sz="4" w:space="0" w:color="000000"/>
              <w:bottom w:val="single" w:sz="4" w:space="0" w:color="000000"/>
            </w:tcBorders>
            <w:shd w:val="clear" w:color="auto" w:fill="auto"/>
          </w:tcPr>
          <w:p w14:paraId="49B8FC24" w14:textId="7CA682F4" w:rsidR="00D7435B" w:rsidRDefault="002813AF" w:rsidP="009F207C">
            <w:pPr>
              <w:snapToGrid w:val="0"/>
              <w:spacing w:line="276" w:lineRule="auto"/>
              <w:jc w:val="both"/>
            </w:pPr>
            <w:r>
              <w:rPr>
                <w:b/>
              </w:rPr>
              <w:t>14457,00</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58ADBF87" w14:textId="54B4F2CC" w:rsidR="00D7435B" w:rsidRDefault="006834D1" w:rsidP="009F207C">
            <w:pPr>
              <w:snapToGrid w:val="0"/>
              <w:spacing w:line="276" w:lineRule="auto"/>
              <w:jc w:val="both"/>
            </w:pPr>
            <w:r>
              <w:rPr>
                <w:b/>
              </w:rPr>
              <w:t>14191,00</w:t>
            </w:r>
          </w:p>
        </w:tc>
      </w:tr>
      <w:tr w:rsidR="00D7435B" w14:paraId="3147AAC9" w14:textId="77777777" w:rsidTr="009F207C">
        <w:tc>
          <w:tcPr>
            <w:tcW w:w="3828" w:type="dxa"/>
            <w:tcBorders>
              <w:top w:val="single" w:sz="4" w:space="0" w:color="000000"/>
              <w:left w:val="single" w:sz="4" w:space="0" w:color="000000"/>
              <w:bottom w:val="single" w:sz="4" w:space="0" w:color="000000"/>
            </w:tcBorders>
            <w:shd w:val="clear" w:color="auto" w:fill="auto"/>
          </w:tcPr>
          <w:p w14:paraId="479E7F01" w14:textId="77777777" w:rsidR="00D7435B" w:rsidRDefault="00D7435B" w:rsidP="009F207C">
            <w:pPr>
              <w:spacing w:line="276" w:lineRule="auto"/>
            </w:pPr>
            <w:r>
              <w:t>56 – Finančné náklady</w:t>
            </w:r>
          </w:p>
        </w:tc>
        <w:tc>
          <w:tcPr>
            <w:tcW w:w="2693" w:type="dxa"/>
            <w:tcBorders>
              <w:top w:val="single" w:sz="4" w:space="0" w:color="000000"/>
              <w:left w:val="single" w:sz="4" w:space="0" w:color="000000"/>
              <w:bottom w:val="single" w:sz="4" w:space="0" w:color="000000"/>
            </w:tcBorders>
            <w:shd w:val="clear" w:color="auto" w:fill="auto"/>
          </w:tcPr>
          <w:p w14:paraId="267B2B5F" w14:textId="733A7DE3" w:rsidR="00D7435B" w:rsidRDefault="002813AF" w:rsidP="009F207C">
            <w:pPr>
              <w:snapToGrid w:val="0"/>
              <w:spacing w:line="276" w:lineRule="auto"/>
              <w:jc w:val="both"/>
            </w:pPr>
            <w:r>
              <w:rPr>
                <w:b/>
              </w:rPr>
              <w:t>3448,43</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5E3BA577" w14:textId="5EA57893" w:rsidR="00D7435B" w:rsidRDefault="006834D1" w:rsidP="009F207C">
            <w:pPr>
              <w:snapToGrid w:val="0"/>
              <w:spacing w:line="276" w:lineRule="auto"/>
              <w:jc w:val="both"/>
            </w:pPr>
            <w:r>
              <w:rPr>
                <w:b/>
              </w:rPr>
              <w:t>3291,04</w:t>
            </w:r>
          </w:p>
        </w:tc>
      </w:tr>
      <w:tr w:rsidR="00D7435B" w14:paraId="1C4D8929" w14:textId="77777777" w:rsidTr="009F207C">
        <w:tc>
          <w:tcPr>
            <w:tcW w:w="3828" w:type="dxa"/>
            <w:tcBorders>
              <w:top w:val="single" w:sz="4" w:space="0" w:color="000000"/>
              <w:left w:val="single" w:sz="4" w:space="0" w:color="000000"/>
              <w:bottom w:val="single" w:sz="4" w:space="0" w:color="000000"/>
            </w:tcBorders>
            <w:shd w:val="clear" w:color="auto" w:fill="auto"/>
          </w:tcPr>
          <w:p w14:paraId="256FB1B8" w14:textId="77777777" w:rsidR="00D7435B" w:rsidRDefault="00D7435B" w:rsidP="009F207C">
            <w:pPr>
              <w:spacing w:line="276" w:lineRule="auto"/>
            </w:pPr>
            <w:r>
              <w:t>57 – Mimoriadne náklady</w:t>
            </w:r>
          </w:p>
        </w:tc>
        <w:tc>
          <w:tcPr>
            <w:tcW w:w="2693" w:type="dxa"/>
            <w:tcBorders>
              <w:top w:val="single" w:sz="4" w:space="0" w:color="000000"/>
              <w:left w:val="single" w:sz="4" w:space="0" w:color="000000"/>
              <w:bottom w:val="single" w:sz="4" w:space="0" w:color="000000"/>
            </w:tcBorders>
            <w:shd w:val="clear" w:color="auto" w:fill="auto"/>
          </w:tcPr>
          <w:p w14:paraId="4901AB5F" w14:textId="77777777" w:rsidR="00D7435B" w:rsidRDefault="00D7435B" w:rsidP="009F207C">
            <w:pPr>
              <w:snapToGrid w:val="0"/>
              <w:spacing w:line="276" w:lineRule="auto"/>
              <w:jc w:val="both"/>
            </w:pPr>
            <w:r>
              <w:rPr>
                <w:b/>
              </w:rPr>
              <w:t>-</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601838F2" w14:textId="77777777" w:rsidR="00D7435B" w:rsidRDefault="00D7435B" w:rsidP="009F207C">
            <w:pPr>
              <w:snapToGrid w:val="0"/>
              <w:spacing w:line="276" w:lineRule="auto"/>
              <w:jc w:val="both"/>
            </w:pPr>
            <w:r>
              <w:rPr>
                <w:b/>
              </w:rPr>
              <w:t>-</w:t>
            </w:r>
          </w:p>
        </w:tc>
      </w:tr>
      <w:tr w:rsidR="00D7435B" w14:paraId="4B4BFCE9" w14:textId="77777777" w:rsidTr="009F207C">
        <w:tc>
          <w:tcPr>
            <w:tcW w:w="3828" w:type="dxa"/>
            <w:tcBorders>
              <w:top w:val="single" w:sz="4" w:space="0" w:color="000000"/>
              <w:left w:val="single" w:sz="4" w:space="0" w:color="000000"/>
              <w:bottom w:val="single" w:sz="4" w:space="0" w:color="000000"/>
            </w:tcBorders>
            <w:shd w:val="clear" w:color="auto" w:fill="auto"/>
          </w:tcPr>
          <w:p w14:paraId="6593BD4A" w14:textId="77777777" w:rsidR="00D7435B" w:rsidRDefault="00D7435B" w:rsidP="009F207C">
            <w:pPr>
              <w:spacing w:line="276" w:lineRule="auto"/>
            </w:pPr>
            <w:r>
              <w:t>58 – Náklady na transfery a náklady z odvodov príjmov</w:t>
            </w:r>
          </w:p>
        </w:tc>
        <w:tc>
          <w:tcPr>
            <w:tcW w:w="2693" w:type="dxa"/>
            <w:tcBorders>
              <w:top w:val="single" w:sz="4" w:space="0" w:color="000000"/>
              <w:left w:val="single" w:sz="4" w:space="0" w:color="000000"/>
              <w:bottom w:val="single" w:sz="4" w:space="0" w:color="000000"/>
            </w:tcBorders>
            <w:shd w:val="clear" w:color="auto" w:fill="auto"/>
          </w:tcPr>
          <w:p w14:paraId="6FD1A017" w14:textId="681F4E19" w:rsidR="00D7435B" w:rsidRDefault="002813AF" w:rsidP="009F207C">
            <w:pPr>
              <w:snapToGrid w:val="0"/>
              <w:spacing w:line="276" w:lineRule="auto"/>
              <w:jc w:val="both"/>
            </w:pPr>
            <w:r>
              <w:rPr>
                <w:b/>
              </w:rPr>
              <w:t>1500,00</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57F774E3" w14:textId="07DBC4EF" w:rsidR="00D7435B" w:rsidRDefault="006834D1" w:rsidP="009F207C">
            <w:pPr>
              <w:snapToGrid w:val="0"/>
              <w:spacing w:line="276" w:lineRule="auto"/>
              <w:jc w:val="both"/>
            </w:pPr>
            <w:r>
              <w:rPr>
                <w:b/>
              </w:rPr>
              <w:t>1904,35</w:t>
            </w:r>
          </w:p>
        </w:tc>
      </w:tr>
      <w:tr w:rsidR="00D7435B" w14:paraId="11D2FFD0" w14:textId="77777777" w:rsidTr="009F207C">
        <w:tc>
          <w:tcPr>
            <w:tcW w:w="3828" w:type="dxa"/>
            <w:tcBorders>
              <w:top w:val="single" w:sz="4" w:space="0" w:color="000000"/>
              <w:left w:val="single" w:sz="4" w:space="0" w:color="000000"/>
              <w:bottom w:val="single" w:sz="4" w:space="0" w:color="000000"/>
            </w:tcBorders>
            <w:shd w:val="clear" w:color="auto" w:fill="auto"/>
          </w:tcPr>
          <w:p w14:paraId="3D324552" w14:textId="77777777" w:rsidR="00D7435B" w:rsidRDefault="00D7435B" w:rsidP="009F207C">
            <w:pPr>
              <w:spacing w:line="276" w:lineRule="auto"/>
            </w:pPr>
            <w:r>
              <w:t>59 – Dane z príjmov</w:t>
            </w:r>
          </w:p>
        </w:tc>
        <w:tc>
          <w:tcPr>
            <w:tcW w:w="2693" w:type="dxa"/>
            <w:tcBorders>
              <w:top w:val="single" w:sz="4" w:space="0" w:color="000000"/>
              <w:left w:val="single" w:sz="4" w:space="0" w:color="000000"/>
              <w:bottom w:val="single" w:sz="4" w:space="0" w:color="000000"/>
            </w:tcBorders>
            <w:shd w:val="clear" w:color="auto" w:fill="auto"/>
          </w:tcPr>
          <w:p w14:paraId="4C9A29FD" w14:textId="77777777" w:rsidR="00D7435B" w:rsidRDefault="00D7435B" w:rsidP="009F207C">
            <w:pPr>
              <w:snapToGrid w:val="0"/>
              <w:spacing w:line="276" w:lineRule="auto"/>
              <w:jc w:val="both"/>
              <w:rPr>
                <w:b/>
              </w:rPr>
            </w:pP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5149A886" w14:textId="77777777" w:rsidR="00D7435B" w:rsidRDefault="00D7435B" w:rsidP="009F207C">
            <w:pPr>
              <w:snapToGrid w:val="0"/>
              <w:spacing w:line="276" w:lineRule="auto"/>
              <w:jc w:val="both"/>
            </w:pPr>
            <w:r>
              <w:rPr>
                <w:b/>
              </w:rPr>
              <w:t>-</w:t>
            </w:r>
          </w:p>
        </w:tc>
      </w:tr>
      <w:tr w:rsidR="00D7435B" w14:paraId="4FC76609" w14:textId="77777777" w:rsidTr="009F207C">
        <w:tc>
          <w:tcPr>
            <w:tcW w:w="3828" w:type="dxa"/>
            <w:tcBorders>
              <w:top w:val="single" w:sz="4" w:space="0" w:color="000000"/>
              <w:left w:val="single" w:sz="4" w:space="0" w:color="000000"/>
              <w:bottom w:val="single" w:sz="4" w:space="0" w:color="000000"/>
            </w:tcBorders>
            <w:shd w:val="clear" w:color="auto" w:fill="D9D9D9"/>
          </w:tcPr>
          <w:p w14:paraId="66AC8DF3" w14:textId="77777777" w:rsidR="00D7435B" w:rsidRDefault="00D7435B" w:rsidP="009F207C">
            <w:pPr>
              <w:spacing w:line="276" w:lineRule="auto"/>
            </w:pPr>
            <w:r>
              <w:rPr>
                <w:b/>
              </w:rPr>
              <w:t>Výnosy</w:t>
            </w:r>
          </w:p>
        </w:tc>
        <w:tc>
          <w:tcPr>
            <w:tcW w:w="2693" w:type="dxa"/>
            <w:tcBorders>
              <w:top w:val="single" w:sz="4" w:space="0" w:color="000000"/>
              <w:left w:val="single" w:sz="4" w:space="0" w:color="000000"/>
              <w:bottom w:val="single" w:sz="4" w:space="0" w:color="000000"/>
            </w:tcBorders>
            <w:shd w:val="clear" w:color="auto" w:fill="D9D9D9"/>
          </w:tcPr>
          <w:p w14:paraId="04CE96BF" w14:textId="77777777" w:rsidR="00D7435B" w:rsidRDefault="00D7435B" w:rsidP="009F207C">
            <w:pPr>
              <w:snapToGrid w:val="0"/>
              <w:spacing w:line="276" w:lineRule="auto"/>
              <w:jc w:val="both"/>
              <w:rPr>
                <w:b/>
              </w:rPr>
            </w:pPr>
          </w:p>
        </w:tc>
        <w:tc>
          <w:tcPr>
            <w:tcW w:w="2733" w:type="dxa"/>
            <w:tcBorders>
              <w:top w:val="single" w:sz="4" w:space="0" w:color="000000"/>
              <w:left w:val="single" w:sz="4" w:space="0" w:color="000000"/>
              <w:bottom w:val="single" w:sz="4" w:space="0" w:color="000000"/>
              <w:right w:val="single" w:sz="4" w:space="0" w:color="000000"/>
            </w:tcBorders>
            <w:shd w:val="clear" w:color="auto" w:fill="D9D9D9"/>
          </w:tcPr>
          <w:p w14:paraId="0479CD58" w14:textId="77777777" w:rsidR="00D7435B" w:rsidRDefault="00D7435B" w:rsidP="009F207C">
            <w:pPr>
              <w:snapToGrid w:val="0"/>
              <w:spacing w:line="276" w:lineRule="auto"/>
              <w:jc w:val="both"/>
              <w:rPr>
                <w:b/>
              </w:rPr>
            </w:pPr>
          </w:p>
        </w:tc>
      </w:tr>
      <w:tr w:rsidR="00D7435B" w14:paraId="3FF45500" w14:textId="77777777" w:rsidTr="009F207C">
        <w:tc>
          <w:tcPr>
            <w:tcW w:w="3828" w:type="dxa"/>
            <w:tcBorders>
              <w:top w:val="single" w:sz="4" w:space="0" w:color="000000"/>
              <w:left w:val="single" w:sz="4" w:space="0" w:color="000000"/>
              <w:bottom w:val="single" w:sz="4" w:space="0" w:color="000000"/>
            </w:tcBorders>
            <w:shd w:val="clear" w:color="auto" w:fill="auto"/>
          </w:tcPr>
          <w:p w14:paraId="2FA24289" w14:textId="77777777" w:rsidR="00D7435B" w:rsidRDefault="00D7435B" w:rsidP="009F207C">
            <w:pPr>
              <w:spacing w:line="276" w:lineRule="auto"/>
            </w:pPr>
            <w:r>
              <w:t>60 – Tržby za vlastné výkony a tovar</w:t>
            </w:r>
          </w:p>
        </w:tc>
        <w:tc>
          <w:tcPr>
            <w:tcW w:w="2693" w:type="dxa"/>
            <w:tcBorders>
              <w:top w:val="single" w:sz="4" w:space="0" w:color="000000"/>
              <w:left w:val="single" w:sz="4" w:space="0" w:color="000000"/>
              <w:bottom w:val="single" w:sz="4" w:space="0" w:color="000000"/>
            </w:tcBorders>
            <w:shd w:val="clear" w:color="auto" w:fill="auto"/>
          </w:tcPr>
          <w:p w14:paraId="7EDF3E62" w14:textId="5E6417B6" w:rsidR="00D7435B" w:rsidRDefault="002813AF" w:rsidP="009F207C">
            <w:pPr>
              <w:snapToGrid w:val="0"/>
              <w:spacing w:line="276" w:lineRule="auto"/>
              <w:jc w:val="both"/>
            </w:pPr>
            <w:r>
              <w:rPr>
                <w:b/>
              </w:rPr>
              <w:t>22923,87</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556933C8" w14:textId="2A5BB25D" w:rsidR="00D7435B" w:rsidRDefault="006834D1" w:rsidP="009F207C">
            <w:pPr>
              <w:snapToGrid w:val="0"/>
              <w:spacing w:line="276" w:lineRule="auto"/>
              <w:jc w:val="both"/>
            </w:pPr>
            <w:r>
              <w:rPr>
                <w:b/>
              </w:rPr>
              <w:t>24034,73</w:t>
            </w:r>
          </w:p>
        </w:tc>
      </w:tr>
      <w:tr w:rsidR="00D7435B" w14:paraId="7080FE3D" w14:textId="77777777" w:rsidTr="009F207C">
        <w:tc>
          <w:tcPr>
            <w:tcW w:w="3828" w:type="dxa"/>
            <w:tcBorders>
              <w:top w:val="single" w:sz="4" w:space="0" w:color="000000"/>
              <w:left w:val="single" w:sz="4" w:space="0" w:color="000000"/>
              <w:bottom w:val="single" w:sz="4" w:space="0" w:color="000000"/>
            </w:tcBorders>
            <w:shd w:val="clear" w:color="auto" w:fill="auto"/>
          </w:tcPr>
          <w:p w14:paraId="1B6DB692" w14:textId="77777777" w:rsidR="00D7435B" w:rsidRDefault="00D7435B" w:rsidP="009F207C">
            <w:pPr>
              <w:spacing w:line="276" w:lineRule="auto"/>
            </w:pPr>
            <w:r>
              <w:t>61 – Zmena stavu vnútroorganizačných služieb</w:t>
            </w:r>
          </w:p>
        </w:tc>
        <w:tc>
          <w:tcPr>
            <w:tcW w:w="2693" w:type="dxa"/>
            <w:tcBorders>
              <w:top w:val="single" w:sz="4" w:space="0" w:color="000000"/>
              <w:left w:val="single" w:sz="4" w:space="0" w:color="000000"/>
              <w:bottom w:val="single" w:sz="4" w:space="0" w:color="000000"/>
            </w:tcBorders>
            <w:shd w:val="clear" w:color="auto" w:fill="auto"/>
          </w:tcPr>
          <w:p w14:paraId="5B01C326" w14:textId="77777777" w:rsidR="00D7435B" w:rsidRDefault="00D7435B" w:rsidP="009F207C">
            <w:pPr>
              <w:snapToGrid w:val="0"/>
              <w:spacing w:line="276" w:lineRule="auto"/>
              <w:jc w:val="both"/>
            </w:pPr>
            <w:r>
              <w:rPr>
                <w:b/>
              </w:rPr>
              <w:t>-</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6DA866EA" w14:textId="77777777" w:rsidR="00D7435B" w:rsidRDefault="00D7435B" w:rsidP="009F207C">
            <w:pPr>
              <w:snapToGrid w:val="0"/>
              <w:spacing w:line="276" w:lineRule="auto"/>
              <w:jc w:val="both"/>
            </w:pPr>
            <w:r>
              <w:rPr>
                <w:b/>
              </w:rPr>
              <w:t>-</w:t>
            </w:r>
          </w:p>
        </w:tc>
      </w:tr>
      <w:tr w:rsidR="00D7435B" w14:paraId="0C2E1386" w14:textId="77777777" w:rsidTr="009F207C">
        <w:tc>
          <w:tcPr>
            <w:tcW w:w="3828" w:type="dxa"/>
            <w:tcBorders>
              <w:top w:val="single" w:sz="4" w:space="0" w:color="000000"/>
              <w:left w:val="single" w:sz="4" w:space="0" w:color="000000"/>
              <w:bottom w:val="single" w:sz="4" w:space="0" w:color="000000"/>
            </w:tcBorders>
            <w:shd w:val="clear" w:color="auto" w:fill="auto"/>
          </w:tcPr>
          <w:p w14:paraId="1FA66545" w14:textId="77777777" w:rsidR="00D7435B" w:rsidRDefault="00D7435B" w:rsidP="009F207C">
            <w:pPr>
              <w:spacing w:line="276" w:lineRule="auto"/>
            </w:pPr>
            <w:r>
              <w:t>62 – Aktivácia</w:t>
            </w:r>
          </w:p>
        </w:tc>
        <w:tc>
          <w:tcPr>
            <w:tcW w:w="2693" w:type="dxa"/>
            <w:tcBorders>
              <w:top w:val="single" w:sz="4" w:space="0" w:color="000000"/>
              <w:left w:val="single" w:sz="4" w:space="0" w:color="000000"/>
              <w:bottom w:val="single" w:sz="4" w:space="0" w:color="000000"/>
            </w:tcBorders>
            <w:shd w:val="clear" w:color="auto" w:fill="auto"/>
          </w:tcPr>
          <w:p w14:paraId="4D87CC53" w14:textId="77777777" w:rsidR="00D7435B" w:rsidRDefault="00D7435B" w:rsidP="009F207C">
            <w:pPr>
              <w:snapToGrid w:val="0"/>
              <w:spacing w:line="276" w:lineRule="auto"/>
              <w:jc w:val="both"/>
            </w:pPr>
            <w:r>
              <w:rPr>
                <w:b/>
              </w:rPr>
              <w:t>-</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6DB67832" w14:textId="77777777" w:rsidR="00D7435B" w:rsidRDefault="00D7435B" w:rsidP="009F207C">
            <w:pPr>
              <w:snapToGrid w:val="0"/>
              <w:spacing w:line="276" w:lineRule="auto"/>
              <w:jc w:val="both"/>
            </w:pPr>
            <w:r>
              <w:rPr>
                <w:b/>
              </w:rPr>
              <w:t>-</w:t>
            </w:r>
          </w:p>
        </w:tc>
      </w:tr>
      <w:tr w:rsidR="00D7435B" w14:paraId="6F20BB9E" w14:textId="77777777" w:rsidTr="009F207C">
        <w:tc>
          <w:tcPr>
            <w:tcW w:w="3828" w:type="dxa"/>
            <w:tcBorders>
              <w:top w:val="single" w:sz="4" w:space="0" w:color="000000"/>
              <w:left w:val="single" w:sz="4" w:space="0" w:color="000000"/>
              <w:bottom w:val="single" w:sz="4" w:space="0" w:color="000000"/>
            </w:tcBorders>
            <w:shd w:val="clear" w:color="auto" w:fill="auto"/>
          </w:tcPr>
          <w:p w14:paraId="5EAFAACF" w14:textId="77777777" w:rsidR="00D7435B" w:rsidRDefault="00D7435B" w:rsidP="009F207C">
            <w:pPr>
              <w:spacing w:line="276" w:lineRule="auto"/>
            </w:pPr>
            <w:r>
              <w:t>63 – Daňové a colné výnosy a výnosy z poplatkov</w:t>
            </w:r>
          </w:p>
        </w:tc>
        <w:tc>
          <w:tcPr>
            <w:tcW w:w="2693" w:type="dxa"/>
            <w:tcBorders>
              <w:top w:val="single" w:sz="4" w:space="0" w:color="000000"/>
              <w:left w:val="single" w:sz="4" w:space="0" w:color="000000"/>
              <w:bottom w:val="single" w:sz="4" w:space="0" w:color="000000"/>
            </w:tcBorders>
            <w:shd w:val="clear" w:color="auto" w:fill="auto"/>
          </w:tcPr>
          <w:p w14:paraId="1438AAB5" w14:textId="3DADBA25" w:rsidR="00D7435B" w:rsidRDefault="002813AF" w:rsidP="009F207C">
            <w:pPr>
              <w:snapToGrid w:val="0"/>
              <w:spacing w:line="276" w:lineRule="auto"/>
              <w:jc w:val="both"/>
            </w:pPr>
            <w:r>
              <w:rPr>
                <w:b/>
              </w:rPr>
              <w:t>258361,95</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5CF99D9F" w14:textId="1439E158" w:rsidR="00D7435B" w:rsidRDefault="006834D1" w:rsidP="009F207C">
            <w:pPr>
              <w:snapToGrid w:val="0"/>
              <w:spacing w:line="276" w:lineRule="auto"/>
              <w:jc w:val="both"/>
            </w:pPr>
            <w:r>
              <w:rPr>
                <w:b/>
              </w:rPr>
              <w:t>271847,07</w:t>
            </w:r>
          </w:p>
        </w:tc>
      </w:tr>
      <w:tr w:rsidR="00D7435B" w14:paraId="3E20200A" w14:textId="77777777" w:rsidTr="009F207C">
        <w:tc>
          <w:tcPr>
            <w:tcW w:w="3828" w:type="dxa"/>
            <w:tcBorders>
              <w:top w:val="single" w:sz="4" w:space="0" w:color="000000"/>
              <w:left w:val="single" w:sz="4" w:space="0" w:color="000000"/>
              <w:bottom w:val="single" w:sz="4" w:space="0" w:color="000000"/>
            </w:tcBorders>
            <w:shd w:val="clear" w:color="auto" w:fill="auto"/>
          </w:tcPr>
          <w:p w14:paraId="55CA9AF4" w14:textId="77777777" w:rsidR="00D7435B" w:rsidRDefault="00D7435B" w:rsidP="009F207C">
            <w:pPr>
              <w:spacing w:line="276" w:lineRule="auto"/>
            </w:pPr>
            <w:r>
              <w:t>64 – Ostatné výnosy</w:t>
            </w:r>
          </w:p>
        </w:tc>
        <w:tc>
          <w:tcPr>
            <w:tcW w:w="2693" w:type="dxa"/>
            <w:tcBorders>
              <w:top w:val="single" w:sz="4" w:space="0" w:color="000000"/>
              <w:left w:val="single" w:sz="4" w:space="0" w:color="000000"/>
              <w:bottom w:val="single" w:sz="4" w:space="0" w:color="000000"/>
            </w:tcBorders>
            <w:shd w:val="clear" w:color="auto" w:fill="auto"/>
          </w:tcPr>
          <w:p w14:paraId="58A75489" w14:textId="0FC1233D" w:rsidR="00D7435B" w:rsidRDefault="002813AF" w:rsidP="009F207C">
            <w:pPr>
              <w:snapToGrid w:val="0"/>
              <w:spacing w:line="276" w:lineRule="auto"/>
              <w:jc w:val="both"/>
            </w:pPr>
            <w:r>
              <w:rPr>
                <w:b/>
              </w:rPr>
              <w:t>3291,34</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2662FA11" w14:textId="6A1679AF" w:rsidR="00D7435B" w:rsidRDefault="006834D1" w:rsidP="009F207C">
            <w:pPr>
              <w:snapToGrid w:val="0"/>
              <w:spacing w:line="276" w:lineRule="auto"/>
              <w:jc w:val="both"/>
            </w:pPr>
            <w:r>
              <w:rPr>
                <w:b/>
              </w:rPr>
              <w:t>2307,64</w:t>
            </w:r>
          </w:p>
        </w:tc>
      </w:tr>
      <w:tr w:rsidR="00D7435B" w14:paraId="68A14FD4" w14:textId="77777777" w:rsidTr="009F207C">
        <w:tc>
          <w:tcPr>
            <w:tcW w:w="3828" w:type="dxa"/>
            <w:tcBorders>
              <w:top w:val="single" w:sz="4" w:space="0" w:color="000000"/>
              <w:left w:val="single" w:sz="4" w:space="0" w:color="000000"/>
              <w:bottom w:val="single" w:sz="4" w:space="0" w:color="000000"/>
            </w:tcBorders>
            <w:shd w:val="clear" w:color="auto" w:fill="auto"/>
          </w:tcPr>
          <w:p w14:paraId="7179EC82" w14:textId="77777777" w:rsidR="00D7435B" w:rsidRDefault="00D7435B" w:rsidP="009F207C">
            <w:pPr>
              <w:spacing w:line="276" w:lineRule="auto"/>
            </w:pPr>
            <w:r>
              <w:t>65 – Zúčtovanie rezerv a OP z prevádzkovej a finančnej činnosti a zúčtovanie časového rozlíšenia</w:t>
            </w:r>
          </w:p>
        </w:tc>
        <w:tc>
          <w:tcPr>
            <w:tcW w:w="2693" w:type="dxa"/>
            <w:tcBorders>
              <w:top w:val="single" w:sz="4" w:space="0" w:color="000000"/>
              <w:left w:val="single" w:sz="4" w:space="0" w:color="000000"/>
              <w:bottom w:val="single" w:sz="4" w:space="0" w:color="000000"/>
            </w:tcBorders>
            <w:shd w:val="clear" w:color="auto" w:fill="auto"/>
          </w:tcPr>
          <w:p w14:paraId="6D731F00" w14:textId="2DE45B33" w:rsidR="00D7435B" w:rsidRDefault="002813AF" w:rsidP="009F207C">
            <w:pPr>
              <w:snapToGrid w:val="0"/>
              <w:spacing w:line="276" w:lineRule="auto"/>
              <w:jc w:val="both"/>
            </w:pPr>
            <w:r>
              <w:rPr>
                <w:b/>
              </w:rPr>
              <w:t>900</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747932DD" w14:textId="01FA1D9F" w:rsidR="00D7435B" w:rsidRDefault="00D7435B" w:rsidP="009F207C">
            <w:pPr>
              <w:snapToGrid w:val="0"/>
              <w:spacing w:line="276" w:lineRule="auto"/>
              <w:jc w:val="both"/>
            </w:pPr>
          </w:p>
        </w:tc>
      </w:tr>
      <w:tr w:rsidR="00D7435B" w14:paraId="03298A1E" w14:textId="77777777" w:rsidTr="009F207C">
        <w:tc>
          <w:tcPr>
            <w:tcW w:w="3828" w:type="dxa"/>
            <w:tcBorders>
              <w:top w:val="single" w:sz="4" w:space="0" w:color="000000"/>
              <w:left w:val="single" w:sz="4" w:space="0" w:color="000000"/>
              <w:bottom w:val="single" w:sz="4" w:space="0" w:color="000000"/>
            </w:tcBorders>
            <w:shd w:val="clear" w:color="auto" w:fill="auto"/>
          </w:tcPr>
          <w:p w14:paraId="0F80687C" w14:textId="77777777" w:rsidR="00D7435B" w:rsidRDefault="00D7435B" w:rsidP="009F207C">
            <w:pPr>
              <w:spacing w:line="276" w:lineRule="auto"/>
            </w:pPr>
            <w:r>
              <w:t>66 – Finančné výnosy</w:t>
            </w:r>
          </w:p>
        </w:tc>
        <w:tc>
          <w:tcPr>
            <w:tcW w:w="2693" w:type="dxa"/>
            <w:tcBorders>
              <w:top w:val="single" w:sz="4" w:space="0" w:color="000000"/>
              <w:left w:val="single" w:sz="4" w:space="0" w:color="000000"/>
              <w:bottom w:val="single" w:sz="4" w:space="0" w:color="000000"/>
            </w:tcBorders>
            <w:shd w:val="clear" w:color="auto" w:fill="auto"/>
          </w:tcPr>
          <w:p w14:paraId="4C35292C" w14:textId="0C2D3539" w:rsidR="00D7435B" w:rsidRDefault="002813AF" w:rsidP="009F207C">
            <w:pPr>
              <w:snapToGrid w:val="0"/>
              <w:spacing w:line="276" w:lineRule="auto"/>
              <w:jc w:val="both"/>
            </w:pPr>
            <w:r>
              <w:rPr>
                <w:b/>
              </w:rPr>
              <w:t>6,33</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2E796BCE" w14:textId="734F12C8" w:rsidR="00D7435B" w:rsidRDefault="00D7435B" w:rsidP="009F207C">
            <w:pPr>
              <w:snapToGrid w:val="0"/>
              <w:spacing w:line="276" w:lineRule="auto"/>
              <w:jc w:val="both"/>
            </w:pPr>
          </w:p>
        </w:tc>
      </w:tr>
      <w:tr w:rsidR="00D7435B" w14:paraId="492CD051" w14:textId="77777777" w:rsidTr="009F207C">
        <w:tc>
          <w:tcPr>
            <w:tcW w:w="3828" w:type="dxa"/>
            <w:tcBorders>
              <w:top w:val="single" w:sz="4" w:space="0" w:color="000000"/>
              <w:left w:val="single" w:sz="4" w:space="0" w:color="000000"/>
              <w:bottom w:val="single" w:sz="4" w:space="0" w:color="000000"/>
            </w:tcBorders>
            <w:shd w:val="clear" w:color="auto" w:fill="auto"/>
          </w:tcPr>
          <w:p w14:paraId="6BA450ED" w14:textId="77777777" w:rsidR="00D7435B" w:rsidRDefault="00D7435B" w:rsidP="009F207C">
            <w:pPr>
              <w:spacing w:line="276" w:lineRule="auto"/>
            </w:pPr>
            <w:r>
              <w:t>67 – Mimoriadne výnosy</w:t>
            </w:r>
          </w:p>
        </w:tc>
        <w:tc>
          <w:tcPr>
            <w:tcW w:w="2693" w:type="dxa"/>
            <w:tcBorders>
              <w:top w:val="single" w:sz="4" w:space="0" w:color="000000"/>
              <w:left w:val="single" w:sz="4" w:space="0" w:color="000000"/>
              <w:bottom w:val="single" w:sz="4" w:space="0" w:color="000000"/>
            </w:tcBorders>
            <w:shd w:val="clear" w:color="auto" w:fill="auto"/>
          </w:tcPr>
          <w:p w14:paraId="19C17E80" w14:textId="77777777" w:rsidR="00D7435B" w:rsidRDefault="00D7435B" w:rsidP="009F207C">
            <w:pPr>
              <w:snapToGrid w:val="0"/>
              <w:spacing w:line="276" w:lineRule="auto"/>
              <w:jc w:val="both"/>
            </w:pPr>
            <w:r>
              <w:rPr>
                <w:b/>
              </w:rPr>
              <w:t>-</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2F1EBC5C" w14:textId="77777777" w:rsidR="00D7435B" w:rsidRDefault="00D7435B" w:rsidP="009F207C">
            <w:pPr>
              <w:snapToGrid w:val="0"/>
              <w:spacing w:line="276" w:lineRule="auto"/>
              <w:jc w:val="both"/>
            </w:pPr>
            <w:r>
              <w:rPr>
                <w:b/>
              </w:rPr>
              <w:t>-</w:t>
            </w:r>
          </w:p>
        </w:tc>
      </w:tr>
      <w:tr w:rsidR="00D7435B" w14:paraId="12AC2601" w14:textId="77777777" w:rsidTr="009F207C">
        <w:tc>
          <w:tcPr>
            <w:tcW w:w="3828" w:type="dxa"/>
            <w:tcBorders>
              <w:top w:val="single" w:sz="4" w:space="0" w:color="000000"/>
              <w:left w:val="single" w:sz="4" w:space="0" w:color="000000"/>
              <w:bottom w:val="single" w:sz="4" w:space="0" w:color="000000"/>
            </w:tcBorders>
            <w:shd w:val="clear" w:color="auto" w:fill="auto"/>
          </w:tcPr>
          <w:p w14:paraId="5740846C" w14:textId="77777777" w:rsidR="00D7435B" w:rsidRDefault="00D7435B" w:rsidP="009F207C">
            <w:pPr>
              <w:spacing w:line="276" w:lineRule="auto"/>
            </w:pPr>
            <w:r>
              <w:t>69 – Výnosy z transferov a rozpočtových príjmov v obciach, VÚC a v RO a PO zriadených obcou alebo VÚC</w:t>
            </w:r>
          </w:p>
        </w:tc>
        <w:tc>
          <w:tcPr>
            <w:tcW w:w="2693" w:type="dxa"/>
            <w:tcBorders>
              <w:top w:val="single" w:sz="4" w:space="0" w:color="000000"/>
              <w:left w:val="single" w:sz="4" w:space="0" w:color="000000"/>
              <w:bottom w:val="single" w:sz="4" w:space="0" w:color="000000"/>
            </w:tcBorders>
            <w:shd w:val="clear" w:color="auto" w:fill="auto"/>
          </w:tcPr>
          <w:p w14:paraId="61250AA2" w14:textId="2CE98B53" w:rsidR="00D7435B" w:rsidRDefault="002813AF" w:rsidP="009F207C">
            <w:pPr>
              <w:snapToGrid w:val="0"/>
              <w:spacing w:line="276" w:lineRule="auto"/>
              <w:jc w:val="both"/>
            </w:pPr>
            <w:r>
              <w:rPr>
                <w:b/>
              </w:rPr>
              <w:t>36278,99</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6515DC2A" w14:textId="74C9AEF0" w:rsidR="00D7435B" w:rsidRDefault="006834D1" w:rsidP="009F207C">
            <w:pPr>
              <w:snapToGrid w:val="0"/>
              <w:spacing w:line="276" w:lineRule="auto"/>
              <w:jc w:val="both"/>
            </w:pPr>
            <w:r>
              <w:rPr>
                <w:b/>
              </w:rPr>
              <w:t>20617,27</w:t>
            </w:r>
          </w:p>
        </w:tc>
      </w:tr>
      <w:tr w:rsidR="00D7435B" w14:paraId="62A9EFFD" w14:textId="77777777" w:rsidTr="009F207C">
        <w:tc>
          <w:tcPr>
            <w:tcW w:w="3828" w:type="dxa"/>
            <w:tcBorders>
              <w:top w:val="single" w:sz="4" w:space="0" w:color="000000"/>
              <w:left w:val="single" w:sz="4" w:space="0" w:color="000000"/>
              <w:bottom w:val="single" w:sz="4" w:space="0" w:color="000000"/>
            </w:tcBorders>
            <w:shd w:val="clear" w:color="auto" w:fill="D9D9D9"/>
          </w:tcPr>
          <w:p w14:paraId="713AB9AB" w14:textId="77777777" w:rsidR="00D7435B" w:rsidRDefault="00D7435B" w:rsidP="009F207C">
            <w:pPr>
              <w:spacing w:line="276" w:lineRule="auto"/>
            </w:pPr>
            <w:r>
              <w:rPr>
                <w:b/>
              </w:rPr>
              <w:t>Hospodársky výsledok</w:t>
            </w:r>
          </w:p>
          <w:p w14:paraId="74F1D5FF" w14:textId="77777777" w:rsidR="00D7435B" w:rsidRDefault="00D7435B" w:rsidP="009F207C">
            <w:pPr>
              <w:spacing w:line="276" w:lineRule="auto"/>
            </w:pPr>
            <w:r>
              <w:rPr>
                <w:b/>
              </w:rPr>
              <w:t>/+ kladný HV, - záporný HV/</w:t>
            </w:r>
          </w:p>
        </w:tc>
        <w:tc>
          <w:tcPr>
            <w:tcW w:w="2693" w:type="dxa"/>
            <w:tcBorders>
              <w:top w:val="single" w:sz="4" w:space="0" w:color="000000"/>
              <w:left w:val="single" w:sz="4" w:space="0" w:color="000000"/>
              <w:bottom w:val="single" w:sz="4" w:space="0" w:color="000000"/>
            </w:tcBorders>
            <w:shd w:val="clear" w:color="auto" w:fill="D9D9D9"/>
          </w:tcPr>
          <w:p w14:paraId="7CAB81A8" w14:textId="5E473EFA" w:rsidR="00D7435B" w:rsidRDefault="002813AF" w:rsidP="009F207C">
            <w:pPr>
              <w:snapToGrid w:val="0"/>
              <w:spacing w:line="276" w:lineRule="auto"/>
              <w:jc w:val="both"/>
            </w:pPr>
            <w:r>
              <w:rPr>
                <w:b/>
              </w:rPr>
              <w:t>34568,62</w:t>
            </w:r>
          </w:p>
        </w:tc>
        <w:tc>
          <w:tcPr>
            <w:tcW w:w="2733" w:type="dxa"/>
            <w:tcBorders>
              <w:top w:val="single" w:sz="4" w:space="0" w:color="000000"/>
              <w:left w:val="single" w:sz="4" w:space="0" w:color="000000"/>
              <w:bottom w:val="single" w:sz="4" w:space="0" w:color="000000"/>
              <w:right w:val="single" w:sz="4" w:space="0" w:color="000000"/>
            </w:tcBorders>
            <w:shd w:val="clear" w:color="auto" w:fill="D9D9D9"/>
          </w:tcPr>
          <w:p w14:paraId="5A9A0B22" w14:textId="5512D1A7" w:rsidR="00D7435B" w:rsidRDefault="006834D1" w:rsidP="009F207C">
            <w:pPr>
              <w:snapToGrid w:val="0"/>
              <w:spacing w:line="276" w:lineRule="auto"/>
              <w:jc w:val="both"/>
            </w:pPr>
            <w:r>
              <w:rPr>
                <w:b/>
              </w:rPr>
              <w:t>-9681,69</w:t>
            </w:r>
          </w:p>
        </w:tc>
      </w:tr>
    </w:tbl>
    <w:p w14:paraId="2C68B88B" w14:textId="77777777" w:rsidR="00D7435B" w:rsidRDefault="00D7435B" w:rsidP="00D7435B">
      <w:pPr>
        <w:spacing w:line="276" w:lineRule="auto"/>
        <w:jc w:val="both"/>
        <w:rPr>
          <w:b/>
        </w:rPr>
      </w:pPr>
    </w:p>
    <w:p w14:paraId="4D1B489E" w14:textId="1BE6F891" w:rsidR="002F045B" w:rsidRDefault="002F045B" w:rsidP="00D7435B">
      <w:pPr>
        <w:spacing w:line="276" w:lineRule="auto"/>
        <w:jc w:val="both"/>
      </w:pPr>
      <w:r>
        <w:t>V roku 202</w:t>
      </w:r>
      <w:r w:rsidR="002813AF">
        <w:t>1</w:t>
      </w:r>
      <w:r>
        <w:t xml:space="preserve"> došlo k celkovému zvýšeniu nákladov obce v porovnaní s minulým rokom o</w:t>
      </w:r>
      <w:r w:rsidR="0066745F">
        <w:t> 14,38</w:t>
      </w:r>
      <w:r>
        <w:t xml:space="preserve"> %. K zvýšeniu nákladov došlo najvýraznejšie v účtovných skupinách </w:t>
      </w:r>
      <w:r w:rsidR="0066745F">
        <w:t xml:space="preserve">51 – služby, ktoré súvisia s nákladmi na opravu budovy starej školy,s nákladmi pri podávanie žiadosti o projekty, </w:t>
      </w:r>
      <w:r>
        <w:t>5</w:t>
      </w:r>
      <w:r w:rsidR="0066745F">
        <w:t>2</w:t>
      </w:r>
      <w:r>
        <w:t xml:space="preserve">- </w:t>
      </w:r>
      <w:r w:rsidR="0066745F">
        <w:t>osobné náklady</w:t>
      </w:r>
      <w:r>
        <w:t>, ktoré súvisia so zvýšením mzdových nákladov v roku 202</w:t>
      </w:r>
      <w:r w:rsidR="002813AF">
        <w:t>1</w:t>
      </w:r>
      <w:r w:rsidR="0066745F">
        <w:t>.</w:t>
      </w:r>
    </w:p>
    <w:p w14:paraId="44D491FA" w14:textId="3BF3A2DB" w:rsidR="002F045B" w:rsidRDefault="002F045B" w:rsidP="00D7435B">
      <w:pPr>
        <w:spacing w:line="276" w:lineRule="auto"/>
        <w:jc w:val="both"/>
      </w:pPr>
    </w:p>
    <w:p w14:paraId="0CBB8A59" w14:textId="69E73B79" w:rsidR="00633A96" w:rsidRDefault="00633A96" w:rsidP="00D7435B">
      <w:pPr>
        <w:spacing w:line="276" w:lineRule="auto"/>
        <w:jc w:val="both"/>
      </w:pPr>
      <w:r>
        <w:t>V roku 202</w:t>
      </w:r>
      <w:r w:rsidR="002813AF">
        <w:t>1</w:t>
      </w:r>
      <w:r>
        <w:t xml:space="preserve"> došlo k</w:t>
      </w:r>
      <w:r w:rsidR="0066745F">
        <w:t> zníženiu</w:t>
      </w:r>
      <w:r>
        <w:t xml:space="preserve"> výnosov o</w:t>
      </w:r>
      <w:r w:rsidR="006A5B66">
        <w:t> 9,91</w:t>
      </w:r>
      <w:r>
        <w:t xml:space="preserve">% v porovnaní s minulým rokom. K najvýraznejšiemu </w:t>
      </w:r>
      <w:r w:rsidR="006A5B66">
        <w:t xml:space="preserve">poklesu </w:t>
      </w:r>
      <w:r>
        <w:t xml:space="preserve"> výnosov došlo v účtovných skupin</w:t>
      </w:r>
      <w:r w:rsidR="006A5B66">
        <w:t>e</w:t>
      </w:r>
      <w:r>
        <w:t xml:space="preserve"> 69 – Výnosy z transferov a rozpočtových príjmov v obciach, VÚC a v RO a PO zriadených obcou alebo VÚC. </w:t>
      </w:r>
    </w:p>
    <w:p w14:paraId="6A8B3650" w14:textId="2E6AAA08" w:rsidR="00D7435B" w:rsidRDefault="00D7435B" w:rsidP="00D7435B">
      <w:pPr>
        <w:spacing w:line="276" w:lineRule="auto"/>
        <w:jc w:val="both"/>
      </w:pPr>
      <w:r>
        <w:t xml:space="preserve">Hospodársky výsledok </w:t>
      </w:r>
      <w:r w:rsidR="006834D1">
        <w:t>záporný</w:t>
      </w:r>
      <w:r>
        <w:t xml:space="preserve">, v sume </w:t>
      </w:r>
      <w:r w:rsidR="006834D1">
        <w:t>-9681,69</w:t>
      </w:r>
      <w:r>
        <w:t xml:space="preserve"> EUR bol zúčtovaný na účet 428 - Nevysporiadaný výsledok hospodárenia minulých rokov.</w:t>
      </w:r>
    </w:p>
    <w:p w14:paraId="445E03AC" w14:textId="0312B45C" w:rsidR="00D7435B" w:rsidRDefault="00D7435B"/>
    <w:p w14:paraId="3D1E3248" w14:textId="0D7EA4F9" w:rsidR="00D7435B" w:rsidRPr="00D7435B" w:rsidRDefault="00D7435B" w:rsidP="00D7435B">
      <w:pPr>
        <w:pStyle w:val="Odsekzoznamu"/>
        <w:numPr>
          <w:ilvl w:val="0"/>
          <w:numId w:val="5"/>
        </w:numPr>
        <w:ind w:left="426" w:hanging="426"/>
        <w:rPr>
          <w:b/>
          <w:bCs/>
          <w:sz w:val="28"/>
          <w:szCs w:val="28"/>
        </w:rPr>
      </w:pPr>
      <w:r w:rsidRPr="00D7435B">
        <w:rPr>
          <w:b/>
          <w:bCs/>
          <w:sz w:val="28"/>
          <w:szCs w:val="28"/>
        </w:rPr>
        <w:t xml:space="preserve"> Ostatné dôležité informácie </w:t>
      </w:r>
    </w:p>
    <w:p w14:paraId="420CDABE" w14:textId="316C2379" w:rsidR="00D7435B" w:rsidRDefault="00D7435B" w:rsidP="00D7435B">
      <w:pPr>
        <w:ind w:left="426" w:hanging="426"/>
      </w:pPr>
    </w:p>
    <w:p w14:paraId="4B343E68" w14:textId="19F507F4" w:rsidR="00D7435B" w:rsidRPr="00880818" w:rsidRDefault="00D7435B" w:rsidP="00D7435B">
      <w:pPr>
        <w:pStyle w:val="Odsekzoznamu"/>
        <w:numPr>
          <w:ilvl w:val="1"/>
          <w:numId w:val="13"/>
        </w:numPr>
        <w:spacing w:line="276" w:lineRule="auto"/>
        <w:ind w:left="426" w:hanging="426"/>
        <w:jc w:val="both"/>
      </w:pPr>
      <w:r>
        <w:rPr>
          <w:b/>
        </w:rPr>
        <w:t xml:space="preserve"> </w:t>
      </w:r>
      <w:r w:rsidRPr="00D7435B">
        <w:rPr>
          <w:b/>
        </w:rPr>
        <w:t xml:space="preserve">Prijaté granty a transfery </w:t>
      </w:r>
    </w:p>
    <w:p w14:paraId="2E4B0428" w14:textId="77777777" w:rsidR="00D7435B" w:rsidRDefault="00D7435B" w:rsidP="00D7435B">
      <w:pPr>
        <w:spacing w:line="276" w:lineRule="auto"/>
        <w:ind w:left="567"/>
        <w:jc w:val="both"/>
      </w:pPr>
    </w:p>
    <w:p w14:paraId="0EEB4D59" w14:textId="5159E94C" w:rsidR="00D7435B" w:rsidRDefault="00D7435B" w:rsidP="00D7435B">
      <w:pPr>
        <w:spacing w:line="276" w:lineRule="auto"/>
        <w:jc w:val="both"/>
      </w:pPr>
      <w:r>
        <w:t>V roku 202</w:t>
      </w:r>
      <w:r w:rsidR="008932D4">
        <w:t xml:space="preserve">1 </w:t>
      </w:r>
      <w:r>
        <w:t>obec prijala nasledovné granty a transfery:</w:t>
      </w:r>
    </w:p>
    <w:tbl>
      <w:tblPr>
        <w:tblW w:w="9349" w:type="dxa"/>
        <w:tblInd w:w="160" w:type="dxa"/>
        <w:tblLayout w:type="fixed"/>
        <w:tblLook w:val="0000" w:firstRow="0" w:lastRow="0" w:firstColumn="0" w:lastColumn="0" w:noHBand="0" w:noVBand="0"/>
      </w:tblPr>
      <w:tblGrid>
        <w:gridCol w:w="3915"/>
        <w:gridCol w:w="1830"/>
        <w:gridCol w:w="3604"/>
      </w:tblGrid>
      <w:tr w:rsidR="00D7435B" w14:paraId="73B890CB" w14:textId="77777777" w:rsidTr="008932D4">
        <w:tc>
          <w:tcPr>
            <w:tcW w:w="3915" w:type="dxa"/>
            <w:tcBorders>
              <w:top w:val="single" w:sz="4" w:space="0" w:color="000000"/>
              <w:left w:val="single" w:sz="4" w:space="0" w:color="000000"/>
              <w:bottom w:val="single" w:sz="4" w:space="0" w:color="000000"/>
            </w:tcBorders>
            <w:shd w:val="clear" w:color="auto" w:fill="D9D9D9"/>
          </w:tcPr>
          <w:p w14:paraId="74030880" w14:textId="77777777" w:rsidR="00D7435B" w:rsidRDefault="00D7435B" w:rsidP="009F207C">
            <w:pPr>
              <w:spacing w:line="276" w:lineRule="auto"/>
              <w:jc w:val="center"/>
            </w:pPr>
            <w:r>
              <w:rPr>
                <w:b/>
              </w:rPr>
              <w:t>Poskytovateľ dotácie</w:t>
            </w:r>
          </w:p>
        </w:tc>
        <w:tc>
          <w:tcPr>
            <w:tcW w:w="1830" w:type="dxa"/>
            <w:tcBorders>
              <w:top w:val="single" w:sz="4" w:space="0" w:color="000000"/>
              <w:left w:val="single" w:sz="4" w:space="0" w:color="000000"/>
              <w:bottom w:val="single" w:sz="4" w:space="0" w:color="000000"/>
            </w:tcBorders>
            <w:shd w:val="clear" w:color="auto" w:fill="D9D9D9"/>
          </w:tcPr>
          <w:p w14:paraId="336A070B" w14:textId="77777777" w:rsidR="00D7435B" w:rsidRDefault="00D7435B" w:rsidP="009F207C">
            <w:pPr>
              <w:spacing w:line="276" w:lineRule="auto"/>
              <w:jc w:val="center"/>
            </w:pPr>
            <w:r>
              <w:rPr>
                <w:b/>
              </w:rPr>
              <w:t>Suma v EUR</w:t>
            </w:r>
          </w:p>
        </w:tc>
        <w:tc>
          <w:tcPr>
            <w:tcW w:w="3604" w:type="dxa"/>
            <w:tcBorders>
              <w:top w:val="single" w:sz="4" w:space="0" w:color="000000"/>
              <w:left w:val="single" w:sz="4" w:space="0" w:color="000000"/>
              <w:bottom w:val="single" w:sz="4" w:space="0" w:color="000000"/>
              <w:right w:val="single" w:sz="4" w:space="0" w:color="000000"/>
            </w:tcBorders>
            <w:shd w:val="clear" w:color="auto" w:fill="D9D9D9"/>
          </w:tcPr>
          <w:p w14:paraId="059D043F" w14:textId="77777777" w:rsidR="00D7435B" w:rsidRDefault="00D7435B" w:rsidP="009F207C">
            <w:pPr>
              <w:spacing w:line="276" w:lineRule="auto"/>
              <w:jc w:val="center"/>
            </w:pPr>
            <w:r>
              <w:rPr>
                <w:b/>
              </w:rPr>
              <w:t>Účel</w:t>
            </w:r>
          </w:p>
        </w:tc>
      </w:tr>
      <w:tr w:rsidR="00D7435B" w:rsidRPr="009D62CC" w14:paraId="22478F3F" w14:textId="77777777" w:rsidTr="008932D4">
        <w:tc>
          <w:tcPr>
            <w:tcW w:w="3915" w:type="dxa"/>
            <w:tcBorders>
              <w:top w:val="single" w:sz="4" w:space="0" w:color="000000"/>
              <w:left w:val="single" w:sz="4" w:space="0" w:color="000000"/>
              <w:bottom w:val="single" w:sz="4" w:space="0" w:color="000000"/>
            </w:tcBorders>
            <w:shd w:val="clear" w:color="auto" w:fill="auto"/>
          </w:tcPr>
          <w:p w14:paraId="0A97A686" w14:textId="77777777" w:rsidR="00D7435B" w:rsidRPr="008C5965" w:rsidRDefault="00D7435B" w:rsidP="009F207C">
            <w:pPr>
              <w:snapToGrid w:val="0"/>
              <w:spacing w:line="276" w:lineRule="auto"/>
              <w:jc w:val="both"/>
              <w:rPr>
                <w:sz w:val="22"/>
                <w:szCs w:val="22"/>
              </w:rPr>
            </w:pPr>
            <w:r w:rsidRPr="008C5965">
              <w:rPr>
                <w:sz w:val="22"/>
                <w:szCs w:val="22"/>
              </w:rPr>
              <w:t>Obvodný úrad Martin</w:t>
            </w:r>
          </w:p>
        </w:tc>
        <w:tc>
          <w:tcPr>
            <w:tcW w:w="1830" w:type="dxa"/>
            <w:tcBorders>
              <w:top w:val="single" w:sz="4" w:space="0" w:color="000000"/>
              <w:left w:val="single" w:sz="4" w:space="0" w:color="000000"/>
              <w:bottom w:val="single" w:sz="4" w:space="0" w:color="000000"/>
            </w:tcBorders>
            <w:shd w:val="clear" w:color="auto" w:fill="auto"/>
          </w:tcPr>
          <w:p w14:paraId="76DC1002" w14:textId="7A9F98C0" w:rsidR="00D7435B" w:rsidRPr="008C5965" w:rsidRDefault="00C31EAC" w:rsidP="009F207C">
            <w:pPr>
              <w:snapToGrid w:val="0"/>
              <w:spacing w:line="276" w:lineRule="auto"/>
              <w:rPr>
                <w:sz w:val="22"/>
                <w:szCs w:val="22"/>
              </w:rPr>
            </w:pPr>
            <w:r>
              <w:rPr>
                <w:sz w:val="22"/>
                <w:szCs w:val="22"/>
              </w:rPr>
              <w:t>185,46</w:t>
            </w:r>
          </w:p>
        </w:tc>
        <w:tc>
          <w:tcPr>
            <w:tcW w:w="3604" w:type="dxa"/>
            <w:tcBorders>
              <w:top w:val="single" w:sz="4" w:space="0" w:color="000000"/>
              <w:left w:val="single" w:sz="4" w:space="0" w:color="000000"/>
              <w:bottom w:val="single" w:sz="4" w:space="0" w:color="000000"/>
              <w:right w:val="single" w:sz="4" w:space="0" w:color="000000"/>
            </w:tcBorders>
            <w:shd w:val="clear" w:color="auto" w:fill="auto"/>
          </w:tcPr>
          <w:p w14:paraId="735F18CE" w14:textId="77777777" w:rsidR="00D7435B" w:rsidRPr="008C5965" w:rsidRDefault="00D7435B" w:rsidP="009F207C">
            <w:pPr>
              <w:snapToGrid w:val="0"/>
              <w:spacing w:line="276" w:lineRule="auto"/>
              <w:jc w:val="both"/>
              <w:rPr>
                <w:sz w:val="22"/>
                <w:szCs w:val="22"/>
              </w:rPr>
            </w:pPr>
            <w:r w:rsidRPr="008C5965">
              <w:rPr>
                <w:sz w:val="22"/>
                <w:szCs w:val="22"/>
              </w:rPr>
              <w:t>Transfer na obyvateľstvo</w:t>
            </w:r>
          </w:p>
        </w:tc>
      </w:tr>
      <w:tr w:rsidR="00D7435B" w:rsidRPr="009D62CC" w14:paraId="12C075B1" w14:textId="77777777" w:rsidTr="008932D4">
        <w:tc>
          <w:tcPr>
            <w:tcW w:w="3915" w:type="dxa"/>
            <w:tcBorders>
              <w:top w:val="single" w:sz="4" w:space="0" w:color="000000"/>
              <w:left w:val="single" w:sz="4" w:space="0" w:color="000000"/>
              <w:bottom w:val="single" w:sz="4" w:space="0" w:color="000000"/>
            </w:tcBorders>
            <w:shd w:val="clear" w:color="auto" w:fill="auto"/>
          </w:tcPr>
          <w:p w14:paraId="2E4F39D5" w14:textId="77777777" w:rsidR="00D7435B" w:rsidRPr="008C5965" w:rsidRDefault="00D7435B" w:rsidP="009F207C">
            <w:pPr>
              <w:snapToGrid w:val="0"/>
              <w:spacing w:line="276" w:lineRule="auto"/>
              <w:jc w:val="both"/>
              <w:rPr>
                <w:sz w:val="22"/>
                <w:szCs w:val="22"/>
              </w:rPr>
            </w:pPr>
            <w:r w:rsidRPr="008C5965">
              <w:rPr>
                <w:sz w:val="22"/>
                <w:szCs w:val="22"/>
              </w:rPr>
              <w:t>Obvodný úrad Martin</w:t>
            </w:r>
          </w:p>
        </w:tc>
        <w:tc>
          <w:tcPr>
            <w:tcW w:w="1830" w:type="dxa"/>
            <w:tcBorders>
              <w:top w:val="single" w:sz="4" w:space="0" w:color="000000"/>
              <w:left w:val="single" w:sz="4" w:space="0" w:color="000000"/>
              <w:bottom w:val="single" w:sz="4" w:space="0" w:color="000000"/>
            </w:tcBorders>
            <w:shd w:val="clear" w:color="auto" w:fill="auto"/>
          </w:tcPr>
          <w:p w14:paraId="306A60F8" w14:textId="0865F4BC" w:rsidR="00D7435B" w:rsidRPr="008C5965" w:rsidRDefault="00C31EAC" w:rsidP="009F207C">
            <w:pPr>
              <w:snapToGrid w:val="0"/>
              <w:spacing w:line="276" w:lineRule="auto"/>
              <w:rPr>
                <w:sz w:val="22"/>
                <w:szCs w:val="22"/>
              </w:rPr>
            </w:pPr>
            <w:r>
              <w:rPr>
                <w:sz w:val="22"/>
                <w:szCs w:val="22"/>
              </w:rPr>
              <w:t>2474,20</w:t>
            </w:r>
          </w:p>
        </w:tc>
        <w:tc>
          <w:tcPr>
            <w:tcW w:w="3604" w:type="dxa"/>
            <w:tcBorders>
              <w:top w:val="single" w:sz="4" w:space="0" w:color="000000"/>
              <w:left w:val="single" w:sz="4" w:space="0" w:color="000000"/>
              <w:bottom w:val="single" w:sz="4" w:space="0" w:color="000000"/>
              <w:right w:val="single" w:sz="4" w:space="0" w:color="000000"/>
            </w:tcBorders>
            <w:shd w:val="clear" w:color="auto" w:fill="auto"/>
          </w:tcPr>
          <w:p w14:paraId="7C16D398" w14:textId="77777777" w:rsidR="00D7435B" w:rsidRPr="008C5965" w:rsidRDefault="00D7435B" w:rsidP="009F207C">
            <w:pPr>
              <w:snapToGrid w:val="0"/>
              <w:spacing w:line="276" w:lineRule="auto"/>
              <w:jc w:val="both"/>
              <w:rPr>
                <w:sz w:val="22"/>
                <w:szCs w:val="22"/>
              </w:rPr>
            </w:pPr>
            <w:r w:rsidRPr="008C5965">
              <w:rPr>
                <w:sz w:val="22"/>
                <w:szCs w:val="22"/>
              </w:rPr>
              <w:t>Matrika</w:t>
            </w:r>
          </w:p>
        </w:tc>
      </w:tr>
      <w:tr w:rsidR="00D7435B" w:rsidRPr="009D62CC" w14:paraId="5D3966FE" w14:textId="77777777" w:rsidTr="008932D4">
        <w:tc>
          <w:tcPr>
            <w:tcW w:w="3915" w:type="dxa"/>
            <w:tcBorders>
              <w:top w:val="single" w:sz="4" w:space="0" w:color="000000"/>
              <w:left w:val="single" w:sz="4" w:space="0" w:color="000000"/>
              <w:bottom w:val="single" w:sz="4" w:space="0" w:color="000000"/>
            </w:tcBorders>
            <w:shd w:val="clear" w:color="auto" w:fill="auto"/>
          </w:tcPr>
          <w:p w14:paraId="4F4DACB2" w14:textId="77777777" w:rsidR="00D7435B" w:rsidRPr="008C5965" w:rsidRDefault="00D7435B" w:rsidP="009F207C">
            <w:pPr>
              <w:snapToGrid w:val="0"/>
              <w:spacing w:line="276" w:lineRule="auto"/>
              <w:jc w:val="both"/>
              <w:rPr>
                <w:sz w:val="22"/>
                <w:szCs w:val="22"/>
              </w:rPr>
            </w:pPr>
            <w:r w:rsidRPr="008C5965">
              <w:rPr>
                <w:sz w:val="22"/>
                <w:szCs w:val="22"/>
              </w:rPr>
              <w:t>Krajský školský úrad Žilina</w:t>
            </w:r>
          </w:p>
        </w:tc>
        <w:tc>
          <w:tcPr>
            <w:tcW w:w="1830" w:type="dxa"/>
            <w:tcBorders>
              <w:top w:val="single" w:sz="4" w:space="0" w:color="000000"/>
              <w:left w:val="single" w:sz="4" w:space="0" w:color="000000"/>
              <w:bottom w:val="single" w:sz="4" w:space="0" w:color="000000"/>
            </w:tcBorders>
            <w:shd w:val="clear" w:color="auto" w:fill="auto"/>
          </w:tcPr>
          <w:p w14:paraId="71E7002E" w14:textId="1DC01B7D" w:rsidR="00D7435B" w:rsidRPr="008C5965" w:rsidRDefault="00C31EAC" w:rsidP="009F207C">
            <w:pPr>
              <w:snapToGrid w:val="0"/>
              <w:spacing w:line="276" w:lineRule="auto"/>
              <w:rPr>
                <w:sz w:val="22"/>
                <w:szCs w:val="22"/>
              </w:rPr>
            </w:pPr>
            <w:r>
              <w:rPr>
                <w:sz w:val="22"/>
                <w:szCs w:val="22"/>
              </w:rPr>
              <w:t>2453</w:t>
            </w:r>
            <w:r w:rsidR="00D7435B" w:rsidRPr="008C5965">
              <w:rPr>
                <w:sz w:val="22"/>
                <w:szCs w:val="22"/>
              </w:rPr>
              <w:t>,00</w:t>
            </w:r>
          </w:p>
        </w:tc>
        <w:tc>
          <w:tcPr>
            <w:tcW w:w="3604" w:type="dxa"/>
            <w:tcBorders>
              <w:top w:val="single" w:sz="4" w:space="0" w:color="000000"/>
              <w:left w:val="single" w:sz="4" w:space="0" w:color="000000"/>
              <w:bottom w:val="single" w:sz="4" w:space="0" w:color="000000"/>
              <w:right w:val="single" w:sz="4" w:space="0" w:color="000000"/>
            </w:tcBorders>
            <w:shd w:val="clear" w:color="auto" w:fill="auto"/>
          </w:tcPr>
          <w:p w14:paraId="45FEDB8C" w14:textId="77777777" w:rsidR="00D7435B" w:rsidRPr="008C5965" w:rsidRDefault="00D7435B" w:rsidP="009F207C">
            <w:pPr>
              <w:snapToGrid w:val="0"/>
              <w:spacing w:line="276" w:lineRule="auto"/>
              <w:jc w:val="both"/>
              <w:rPr>
                <w:sz w:val="22"/>
                <w:szCs w:val="22"/>
              </w:rPr>
            </w:pPr>
            <w:r w:rsidRPr="008C5965">
              <w:rPr>
                <w:sz w:val="22"/>
                <w:szCs w:val="22"/>
              </w:rPr>
              <w:t>Dotácia pre deti 5 a viac ročné v MŠ</w:t>
            </w:r>
          </w:p>
        </w:tc>
      </w:tr>
      <w:tr w:rsidR="00D7435B" w:rsidRPr="009D62CC" w14:paraId="0ED39CF2" w14:textId="77777777" w:rsidTr="008932D4">
        <w:tc>
          <w:tcPr>
            <w:tcW w:w="3915" w:type="dxa"/>
            <w:tcBorders>
              <w:top w:val="single" w:sz="4" w:space="0" w:color="000000"/>
              <w:left w:val="single" w:sz="4" w:space="0" w:color="000000"/>
              <w:bottom w:val="single" w:sz="4" w:space="0" w:color="000000"/>
            </w:tcBorders>
            <w:shd w:val="clear" w:color="auto" w:fill="auto"/>
          </w:tcPr>
          <w:p w14:paraId="7E311601" w14:textId="77777777" w:rsidR="00D7435B" w:rsidRPr="008C5965" w:rsidRDefault="00D7435B" w:rsidP="009F207C">
            <w:pPr>
              <w:snapToGrid w:val="0"/>
              <w:spacing w:line="276" w:lineRule="auto"/>
              <w:jc w:val="both"/>
              <w:rPr>
                <w:sz w:val="22"/>
                <w:szCs w:val="22"/>
              </w:rPr>
            </w:pPr>
            <w:r w:rsidRPr="008C5965">
              <w:rPr>
                <w:sz w:val="22"/>
                <w:szCs w:val="22"/>
              </w:rPr>
              <w:t>Krajský úrad život. prostredia Žilina</w:t>
            </w:r>
          </w:p>
        </w:tc>
        <w:tc>
          <w:tcPr>
            <w:tcW w:w="1830" w:type="dxa"/>
            <w:tcBorders>
              <w:top w:val="single" w:sz="4" w:space="0" w:color="000000"/>
              <w:left w:val="single" w:sz="4" w:space="0" w:color="000000"/>
              <w:bottom w:val="single" w:sz="4" w:space="0" w:color="000000"/>
            </w:tcBorders>
            <w:shd w:val="clear" w:color="auto" w:fill="auto"/>
          </w:tcPr>
          <w:p w14:paraId="3C262E9B" w14:textId="2D17678A" w:rsidR="00D7435B" w:rsidRPr="008C5965" w:rsidRDefault="00C31EAC" w:rsidP="009F207C">
            <w:pPr>
              <w:snapToGrid w:val="0"/>
              <w:spacing w:line="276" w:lineRule="auto"/>
              <w:rPr>
                <w:sz w:val="22"/>
                <w:szCs w:val="22"/>
              </w:rPr>
            </w:pPr>
            <w:r>
              <w:rPr>
                <w:sz w:val="22"/>
                <w:szCs w:val="22"/>
              </w:rPr>
              <w:t>55,08</w:t>
            </w:r>
          </w:p>
        </w:tc>
        <w:tc>
          <w:tcPr>
            <w:tcW w:w="3604" w:type="dxa"/>
            <w:tcBorders>
              <w:top w:val="single" w:sz="4" w:space="0" w:color="000000"/>
              <w:left w:val="single" w:sz="4" w:space="0" w:color="000000"/>
              <w:bottom w:val="single" w:sz="4" w:space="0" w:color="000000"/>
              <w:right w:val="single" w:sz="4" w:space="0" w:color="000000"/>
            </w:tcBorders>
            <w:shd w:val="clear" w:color="auto" w:fill="auto"/>
          </w:tcPr>
          <w:p w14:paraId="1FD6CF18" w14:textId="77777777" w:rsidR="00D7435B" w:rsidRPr="008C5965" w:rsidRDefault="00D7435B" w:rsidP="009F207C">
            <w:pPr>
              <w:snapToGrid w:val="0"/>
              <w:spacing w:line="276" w:lineRule="auto"/>
              <w:jc w:val="both"/>
              <w:rPr>
                <w:sz w:val="22"/>
                <w:szCs w:val="22"/>
              </w:rPr>
            </w:pPr>
            <w:r w:rsidRPr="008C5965">
              <w:rPr>
                <w:sz w:val="22"/>
                <w:szCs w:val="22"/>
              </w:rPr>
              <w:t>Dotácia na životné prostredie</w:t>
            </w:r>
          </w:p>
        </w:tc>
      </w:tr>
      <w:tr w:rsidR="00D7435B" w:rsidRPr="009D62CC" w14:paraId="49DA4203" w14:textId="77777777" w:rsidTr="008932D4">
        <w:tc>
          <w:tcPr>
            <w:tcW w:w="3915" w:type="dxa"/>
            <w:tcBorders>
              <w:top w:val="single" w:sz="4" w:space="0" w:color="000000"/>
              <w:left w:val="single" w:sz="4" w:space="0" w:color="000000"/>
              <w:bottom w:val="single" w:sz="4" w:space="0" w:color="000000"/>
            </w:tcBorders>
            <w:shd w:val="clear" w:color="auto" w:fill="auto"/>
          </w:tcPr>
          <w:p w14:paraId="67389F7E" w14:textId="77777777" w:rsidR="00D7435B" w:rsidRPr="008C5965" w:rsidRDefault="00D7435B" w:rsidP="009F207C">
            <w:pPr>
              <w:snapToGrid w:val="0"/>
              <w:spacing w:line="276" w:lineRule="auto"/>
              <w:jc w:val="both"/>
              <w:rPr>
                <w:sz w:val="22"/>
                <w:szCs w:val="22"/>
              </w:rPr>
            </w:pPr>
            <w:r w:rsidRPr="008C5965">
              <w:rPr>
                <w:sz w:val="22"/>
                <w:szCs w:val="22"/>
              </w:rPr>
              <w:t>Krajský úrad pre cestnú dopravu a pozemné komunikácie Žilina</w:t>
            </w:r>
          </w:p>
        </w:tc>
        <w:tc>
          <w:tcPr>
            <w:tcW w:w="1830" w:type="dxa"/>
            <w:tcBorders>
              <w:top w:val="single" w:sz="4" w:space="0" w:color="000000"/>
              <w:left w:val="single" w:sz="4" w:space="0" w:color="000000"/>
              <w:bottom w:val="single" w:sz="4" w:space="0" w:color="000000"/>
            </w:tcBorders>
            <w:shd w:val="clear" w:color="auto" w:fill="auto"/>
          </w:tcPr>
          <w:p w14:paraId="024B8BBB" w14:textId="048FF0CF" w:rsidR="00D7435B" w:rsidRPr="008C5965" w:rsidRDefault="00D7435B" w:rsidP="009F207C">
            <w:pPr>
              <w:snapToGrid w:val="0"/>
              <w:spacing w:line="276" w:lineRule="auto"/>
              <w:rPr>
                <w:sz w:val="22"/>
                <w:szCs w:val="22"/>
              </w:rPr>
            </w:pPr>
            <w:r w:rsidRPr="008C5965">
              <w:rPr>
                <w:sz w:val="22"/>
                <w:szCs w:val="22"/>
              </w:rPr>
              <w:t>24,</w:t>
            </w:r>
            <w:r w:rsidR="00C31EAC">
              <w:rPr>
                <w:sz w:val="22"/>
                <w:szCs w:val="22"/>
              </w:rPr>
              <w:t>28</w:t>
            </w:r>
          </w:p>
        </w:tc>
        <w:tc>
          <w:tcPr>
            <w:tcW w:w="3604" w:type="dxa"/>
            <w:tcBorders>
              <w:top w:val="single" w:sz="4" w:space="0" w:color="000000"/>
              <w:left w:val="single" w:sz="4" w:space="0" w:color="000000"/>
              <w:bottom w:val="single" w:sz="4" w:space="0" w:color="000000"/>
              <w:right w:val="single" w:sz="4" w:space="0" w:color="000000"/>
            </w:tcBorders>
            <w:shd w:val="clear" w:color="auto" w:fill="auto"/>
          </w:tcPr>
          <w:p w14:paraId="273C2814" w14:textId="77777777" w:rsidR="00D7435B" w:rsidRPr="008C5965" w:rsidRDefault="00D7435B" w:rsidP="009F207C">
            <w:pPr>
              <w:snapToGrid w:val="0"/>
              <w:spacing w:line="276" w:lineRule="auto"/>
              <w:jc w:val="both"/>
              <w:rPr>
                <w:sz w:val="22"/>
                <w:szCs w:val="22"/>
              </w:rPr>
            </w:pPr>
            <w:r w:rsidRPr="008C5965">
              <w:rPr>
                <w:sz w:val="22"/>
                <w:szCs w:val="22"/>
              </w:rPr>
              <w:t>Transfer na cestnú dopravu a pozemné komunikácie</w:t>
            </w:r>
          </w:p>
        </w:tc>
      </w:tr>
      <w:tr w:rsidR="00D7435B" w:rsidRPr="009D62CC" w14:paraId="37567EDC" w14:textId="77777777" w:rsidTr="008932D4">
        <w:trPr>
          <w:trHeight w:val="419"/>
        </w:trPr>
        <w:tc>
          <w:tcPr>
            <w:tcW w:w="3915" w:type="dxa"/>
            <w:tcBorders>
              <w:top w:val="single" w:sz="4" w:space="0" w:color="000000"/>
              <w:left w:val="single" w:sz="4" w:space="0" w:color="000000"/>
              <w:bottom w:val="single" w:sz="4" w:space="0" w:color="000000"/>
            </w:tcBorders>
            <w:shd w:val="clear" w:color="auto" w:fill="auto"/>
          </w:tcPr>
          <w:p w14:paraId="55234727" w14:textId="77777777" w:rsidR="00D7435B" w:rsidRPr="008C5965" w:rsidRDefault="00D7435B" w:rsidP="009F207C">
            <w:pPr>
              <w:snapToGrid w:val="0"/>
              <w:spacing w:line="276" w:lineRule="auto"/>
              <w:jc w:val="both"/>
              <w:rPr>
                <w:sz w:val="22"/>
                <w:szCs w:val="22"/>
              </w:rPr>
            </w:pPr>
            <w:r w:rsidRPr="008C5965">
              <w:rPr>
                <w:sz w:val="22"/>
                <w:szCs w:val="22"/>
              </w:rPr>
              <w:t>Obvodný úrad Martin</w:t>
            </w:r>
          </w:p>
        </w:tc>
        <w:tc>
          <w:tcPr>
            <w:tcW w:w="1830" w:type="dxa"/>
            <w:tcBorders>
              <w:top w:val="single" w:sz="4" w:space="0" w:color="000000"/>
              <w:left w:val="single" w:sz="4" w:space="0" w:color="000000"/>
              <w:bottom w:val="single" w:sz="4" w:space="0" w:color="000000"/>
            </w:tcBorders>
            <w:shd w:val="clear" w:color="auto" w:fill="auto"/>
          </w:tcPr>
          <w:p w14:paraId="456D89BF" w14:textId="3741CBF1" w:rsidR="00D7435B" w:rsidRPr="008C5965" w:rsidRDefault="00C31EAC" w:rsidP="009F207C">
            <w:pPr>
              <w:snapToGrid w:val="0"/>
              <w:spacing w:line="276" w:lineRule="auto"/>
              <w:rPr>
                <w:sz w:val="22"/>
                <w:szCs w:val="22"/>
              </w:rPr>
            </w:pPr>
            <w:r>
              <w:rPr>
                <w:sz w:val="22"/>
                <w:szCs w:val="22"/>
              </w:rPr>
              <w:t>18,00</w:t>
            </w:r>
          </w:p>
        </w:tc>
        <w:tc>
          <w:tcPr>
            <w:tcW w:w="3604" w:type="dxa"/>
            <w:tcBorders>
              <w:top w:val="single" w:sz="4" w:space="0" w:color="000000"/>
              <w:left w:val="single" w:sz="4" w:space="0" w:color="000000"/>
              <w:bottom w:val="single" w:sz="4" w:space="0" w:color="000000"/>
              <w:right w:val="single" w:sz="4" w:space="0" w:color="000000"/>
            </w:tcBorders>
            <w:shd w:val="clear" w:color="auto" w:fill="auto"/>
          </w:tcPr>
          <w:p w14:paraId="164A316A" w14:textId="77777777" w:rsidR="00D7435B" w:rsidRPr="008C5965" w:rsidRDefault="00D7435B" w:rsidP="009F207C">
            <w:pPr>
              <w:snapToGrid w:val="0"/>
              <w:spacing w:line="276" w:lineRule="auto"/>
              <w:jc w:val="both"/>
              <w:rPr>
                <w:sz w:val="22"/>
                <w:szCs w:val="22"/>
              </w:rPr>
            </w:pPr>
            <w:r w:rsidRPr="008C5965">
              <w:rPr>
                <w:sz w:val="22"/>
                <w:szCs w:val="22"/>
              </w:rPr>
              <w:t>Register adries</w:t>
            </w:r>
          </w:p>
        </w:tc>
      </w:tr>
      <w:tr w:rsidR="00D7435B" w:rsidRPr="009D62CC" w14:paraId="2EE777B3" w14:textId="77777777" w:rsidTr="008932D4">
        <w:trPr>
          <w:trHeight w:val="419"/>
        </w:trPr>
        <w:tc>
          <w:tcPr>
            <w:tcW w:w="3915" w:type="dxa"/>
            <w:tcBorders>
              <w:top w:val="single" w:sz="4" w:space="0" w:color="000000"/>
              <w:left w:val="single" w:sz="4" w:space="0" w:color="000000"/>
              <w:bottom w:val="single" w:sz="4" w:space="0" w:color="000000"/>
            </w:tcBorders>
            <w:shd w:val="clear" w:color="auto" w:fill="auto"/>
          </w:tcPr>
          <w:p w14:paraId="0C4D7F1D" w14:textId="77777777" w:rsidR="00D7435B" w:rsidRPr="008C5965" w:rsidRDefault="00D7435B" w:rsidP="009F207C">
            <w:pPr>
              <w:snapToGrid w:val="0"/>
              <w:spacing w:line="276" w:lineRule="auto"/>
              <w:jc w:val="both"/>
              <w:rPr>
                <w:sz w:val="22"/>
                <w:szCs w:val="22"/>
              </w:rPr>
            </w:pPr>
            <w:r w:rsidRPr="008C5965">
              <w:rPr>
                <w:sz w:val="22"/>
                <w:szCs w:val="22"/>
              </w:rPr>
              <w:t>MV SR</w:t>
            </w:r>
          </w:p>
        </w:tc>
        <w:tc>
          <w:tcPr>
            <w:tcW w:w="1830" w:type="dxa"/>
            <w:tcBorders>
              <w:top w:val="single" w:sz="4" w:space="0" w:color="000000"/>
              <w:left w:val="single" w:sz="4" w:space="0" w:color="000000"/>
              <w:bottom w:val="single" w:sz="4" w:space="0" w:color="000000"/>
            </w:tcBorders>
            <w:shd w:val="clear" w:color="auto" w:fill="auto"/>
          </w:tcPr>
          <w:p w14:paraId="14123010" w14:textId="0238EAA5" w:rsidR="00D7435B" w:rsidRPr="008C5965" w:rsidRDefault="00C31EAC" w:rsidP="009F207C">
            <w:pPr>
              <w:snapToGrid w:val="0"/>
              <w:spacing w:line="276" w:lineRule="auto"/>
              <w:rPr>
                <w:sz w:val="22"/>
                <w:szCs w:val="22"/>
              </w:rPr>
            </w:pPr>
            <w:r>
              <w:rPr>
                <w:sz w:val="22"/>
                <w:szCs w:val="22"/>
              </w:rPr>
              <w:t>263,96</w:t>
            </w:r>
          </w:p>
        </w:tc>
        <w:tc>
          <w:tcPr>
            <w:tcW w:w="3604" w:type="dxa"/>
            <w:tcBorders>
              <w:top w:val="single" w:sz="4" w:space="0" w:color="000000"/>
              <w:left w:val="single" w:sz="4" w:space="0" w:color="000000"/>
              <w:bottom w:val="single" w:sz="4" w:space="0" w:color="000000"/>
              <w:right w:val="single" w:sz="4" w:space="0" w:color="000000"/>
            </w:tcBorders>
            <w:shd w:val="clear" w:color="auto" w:fill="auto"/>
          </w:tcPr>
          <w:p w14:paraId="18CA95F4" w14:textId="161F9006" w:rsidR="00D7435B" w:rsidRPr="008C5965" w:rsidRDefault="00C31EAC" w:rsidP="009F207C">
            <w:pPr>
              <w:snapToGrid w:val="0"/>
              <w:spacing w:line="276" w:lineRule="auto"/>
              <w:jc w:val="both"/>
              <w:rPr>
                <w:sz w:val="22"/>
                <w:szCs w:val="22"/>
              </w:rPr>
            </w:pPr>
            <w:r>
              <w:rPr>
                <w:sz w:val="22"/>
                <w:szCs w:val="22"/>
              </w:rPr>
              <w:t xml:space="preserve">Transfer </w:t>
            </w:r>
            <w:r w:rsidR="00D7435B" w:rsidRPr="008C5965">
              <w:rPr>
                <w:sz w:val="22"/>
                <w:szCs w:val="22"/>
              </w:rPr>
              <w:t xml:space="preserve"> s COVID 19</w:t>
            </w:r>
            <w:r>
              <w:rPr>
                <w:sz w:val="22"/>
                <w:szCs w:val="22"/>
              </w:rPr>
              <w:t>-dezinf. MŠ</w:t>
            </w:r>
          </w:p>
        </w:tc>
      </w:tr>
      <w:tr w:rsidR="00D7435B" w:rsidRPr="009D62CC" w14:paraId="737D9D2A" w14:textId="77777777" w:rsidTr="008932D4">
        <w:tc>
          <w:tcPr>
            <w:tcW w:w="3915" w:type="dxa"/>
            <w:tcBorders>
              <w:top w:val="single" w:sz="4" w:space="0" w:color="000000"/>
              <w:left w:val="single" w:sz="4" w:space="0" w:color="000000"/>
              <w:bottom w:val="single" w:sz="4" w:space="0" w:color="000000"/>
            </w:tcBorders>
            <w:shd w:val="clear" w:color="auto" w:fill="auto"/>
          </w:tcPr>
          <w:p w14:paraId="00E7E180" w14:textId="77777777" w:rsidR="00D7435B" w:rsidRPr="008C5965" w:rsidRDefault="00D7435B" w:rsidP="009F207C">
            <w:pPr>
              <w:snapToGrid w:val="0"/>
              <w:spacing w:line="276" w:lineRule="auto"/>
              <w:jc w:val="both"/>
              <w:rPr>
                <w:sz w:val="22"/>
                <w:szCs w:val="22"/>
              </w:rPr>
            </w:pPr>
            <w:r w:rsidRPr="008C5965">
              <w:rPr>
                <w:sz w:val="22"/>
                <w:szCs w:val="22"/>
              </w:rPr>
              <w:t>Štatistický úrad</w:t>
            </w:r>
          </w:p>
        </w:tc>
        <w:tc>
          <w:tcPr>
            <w:tcW w:w="1830" w:type="dxa"/>
            <w:tcBorders>
              <w:top w:val="single" w:sz="4" w:space="0" w:color="000000"/>
              <w:left w:val="single" w:sz="4" w:space="0" w:color="000000"/>
              <w:bottom w:val="single" w:sz="4" w:space="0" w:color="000000"/>
            </w:tcBorders>
            <w:shd w:val="clear" w:color="auto" w:fill="auto"/>
          </w:tcPr>
          <w:p w14:paraId="5AC2AC50" w14:textId="11D596C7" w:rsidR="00D7435B" w:rsidRPr="008C5965" w:rsidRDefault="00C31EAC" w:rsidP="009F207C">
            <w:pPr>
              <w:snapToGrid w:val="0"/>
              <w:spacing w:line="276" w:lineRule="auto"/>
              <w:rPr>
                <w:sz w:val="22"/>
                <w:szCs w:val="22"/>
              </w:rPr>
            </w:pPr>
            <w:r>
              <w:rPr>
                <w:sz w:val="22"/>
                <w:szCs w:val="22"/>
              </w:rPr>
              <w:t>2173,85</w:t>
            </w:r>
          </w:p>
        </w:tc>
        <w:tc>
          <w:tcPr>
            <w:tcW w:w="3604" w:type="dxa"/>
            <w:tcBorders>
              <w:top w:val="single" w:sz="4" w:space="0" w:color="000000"/>
              <w:left w:val="single" w:sz="4" w:space="0" w:color="000000"/>
              <w:bottom w:val="single" w:sz="4" w:space="0" w:color="000000"/>
              <w:right w:val="single" w:sz="4" w:space="0" w:color="000000"/>
            </w:tcBorders>
            <w:shd w:val="clear" w:color="auto" w:fill="auto"/>
          </w:tcPr>
          <w:p w14:paraId="79595778" w14:textId="77777777" w:rsidR="00D7435B" w:rsidRPr="008C5965" w:rsidRDefault="00D7435B" w:rsidP="009F207C">
            <w:pPr>
              <w:snapToGrid w:val="0"/>
              <w:spacing w:line="276" w:lineRule="auto"/>
              <w:jc w:val="both"/>
              <w:rPr>
                <w:sz w:val="22"/>
                <w:szCs w:val="22"/>
              </w:rPr>
            </w:pPr>
            <w:r w:rsidRPr="008C5965">
              <w:rPr>
                <w:sz w:val="22"/>
                <w:szCs w:val="22"/>
              </w:rPr>
              <w:t>Dotácia SODB</w:t>
            </w:r>
          </w:p>
        </w:tc>
      </w:tr>
      <w:tr w:rsidR="00D7435B" w:rsidRPr="009D62CC" w14:paraId="72B66B7F" w14:textId="77777777" w:rsidTr="008932D4">
        <w:tc>
          <w:tcPr>
            <w:tcW w:w="3915" w:type="dxa"/>
            <w:tcBorders>
              <w:top w:val="single" w:sz="4" w:space="0" w:color="000000"/>
              <w:left w:val="single" w:sz="4" w:space="0" w:color="000000"/>
              <w:bottom w:val="single" w:sz="4" w:space="0" w:color="000000"/>
            </w:tcBorders>
            <w:shd w:val="clear" w:color="auto" w:fill="auto"/>
          </w:tcPr>
          <w:p w14:paraId="350336CA" w14:textId="77777777" w:rsidR="00D7435B" w:rsidRPr="008C5965" w:rsidRDefault="00D7435B" w:rsidP="009F207C">
            <w:pPr>
              <w:snapToGrid w:val="0"/>
              <w:spacing w:line="276" w:lineRule="auto"/>
              <w:jc w:val="both"/>
              <w:rPr>
                <w:sz w:val="22"/>
                <w:szCs w:val="22"/>
              </w:rPr>
            </w:pPr>
            <w:r w:rsidRPr="008C5965">
              <w:rPr>
                <w:sz w:val="22"/>
                <w:szCs w:val="22"/>
              </w:rPr>
              <w:t>DHO Slovenská republika</w:t>
            </w:r>
          </w:p>
        </w:tc>
        <w:tc>
          <w:tcPr>
            <w:tcW w:w="1830" w:type="dxa"/>
            <w:tcBorders>
              <w:top w:val="single" w:sz="4" w:space="0" w:color="000000"/>
              <w:left w:val="single" w:sz="4" w:space="0" w:color="000000"/>
              <w:bottom w:val="single" w:sz="4" w:space="0" w:color="000000"/>
            </w:tcBorders>
            <w:shd w:val="clear" w:color="auto" w:fill="auto"/>
          </w:tcPr>
          <w:p w14:paraId="5759B7D3" w14:textId="77777777" w:rsidR="00D7435B" w:rsidRPr="008C5965" w:rsidRDefault="00D7435B" w:rsidP="009F207C">
            <w:pPr>
              <w:snapToGrid w:val="0"/>
              <w:spacing w:line="276" w:lineRule="auto"/>
              <w:rPr>
                <w:sz w:val="22"/>
                <w:szCs w:val="22"/>
              </w:rPr>
            </w:pPr>
            <w:r w:rsidRPr="008C5965">
              <w:rPr>
                <w:sz w:val="22"/>
                <w:szCs w:val="22"/>
              </w:rPr>
              <w:t>3000,00</w:t>
            </w:r>
          </w:p>
        </w:tc>
        <w:tc>
          <w:tcPr>
            <w:tcW w:w="3604" w:type="dxa"/>
            <w:tcBorders>
              <w:top w:val="single" w:sz="4" w:space="0" w:color="000000"/>
              <w:left w:val="single" w:sz="4" w:space="0" w:color="000000"/>
              <w:bottom w:val="single" w:sz="4" w:space="0" w:color="000000"/>
              <w:right w:val="single" w:sz="4" w:space="0" w:color="000000"/>
            </w:tcBorders>
            <w:shd w:val="clear" w:color="auto" w:fill="auto"/>
          </w:tcPr>
          <w:p w14:paraId="27EE0EB1" w14:textId="77777777" w:rsidR="00D7435B" w:rsidRPr="008C5965" w:rsidRDefault="00D7435B" w:rsidP="009F207C">
            <w:pPr>
              <w:snapToGrid w:val="0"/>
              <w:spacing w:line="276" w:lineRule="auto"/>
              <w:jc w:val="both"/>
              <w:rPr>
                <w:sz w:val="22"/>
                <w:szCs w:val="22"/>
              </w:rPr>
            </w:pPr>
            <w:r w:rsidRPr="008C5965">
              <w:rPr>
                <w:sz w:val="22"/>
                <w:szCs w:val="22"/>
              </w:rPr>
              <w:t>Dotácia pre DHZ</w:t>
            </w:r>
          </w:p>
        </w:tc>
      </w:tr>
      <w:tr w:rsidR="00D7435B" w:rsidRPr="009D62CC" w14:paraId="3A1BC7B1" w14:textId="77777777" w:rsidTr="008932D4">
        <w:tc>
          <w:tcPr>
            <w:tcW w:w="3915" w:type="dxa"/>
            <w:tcBorders>
              <w:left w:val="single" w:sz="4" w:space="0" w:color="000000"/>
              <w:bottom w:val="single" w:sz="4" w:space="0" w:color="000000"/>
            </w:tcBorders>
            <w:shd w:val="clear" w:color="auto" w:fill="auto"/>
          </w:tcPr>
          <w:p w14:paraId="5B46E71D" w14:textId="1AF3D490" w:rsidR="00D7435B" w:rsidRPr="008C5965" w:rsidRDefault="00C31EAC" w:rsidP="009F207C">
            <w:pPr>
              <w:snapToGrid w:val="0"/>
              <w:spacing w:line="276" w:lineRule="auto"/>
              <w:jc w:val="both"/>
              <w:rPr>
                <w:sz w:val="22"/>
                <w:szCs w:val="22"/>
              </w:rPr>
            </w:pPr>
            <w:r>
              <w:rPr>
                <w:sz w:val="22"/>
                <w:szCs w:val="22"/>
              </w:rPr>
              <w:t>Transfer Múdre hranie</w:t>
            </w:r>
          </w:p>
        </w:tc>
        <w:tc>
          <w:tcPr>
            <w:tcW w:w="1830" w:type="dxa"/>
            <w:tcBorders>
              <w:left w:val="single" w:sz="4" w:space="0" w:color="000000"/>
              <w:bottom w:val="single" w:sz="4" w:space="0" w:color="000000"/>
            </w:tcBorders>
            <w:shd w:val="clear" w:color="auto" w:fill="auto"/>
          </w:tcPr>
          <w:p w14:paraId="4A1D26AA" w14:textId="7DC95A3E" w:rsidR="00D7435B" w:rsidRPr="008C5965" w:rsidRDefault="00C31EAC" w:rsidP="009F207C">
            <w:pPr>
              <w:snapToGrid w:val="0"/>
              <w:spacing w:line="276" w:lineRule="auto"/>
              <w:rPr>
                <w:sz w:val="22"/>
                <w:szCs w:val="22"/>
              </w:rPr>
            </w:pPr>
            <w:r>
              <w:rPr>
                <w:sz w:val="22"/>
                <w:szCs w:val="22"/>
              </w:rPr>
              <w:t>500,00</w:t>
            </w:r>
          </w:p>
        </w:tc>
        <w:tc>
          <w:tcPr>
            <w:tcW w:w="3604" w:type="dxa"/>
            <w:tcBorders>
              <w:left w:val="single" w:sz="4" w:space="0" w:color="000000"/>
              <w:bottom w:val="single" w:sz="4" w:space="0" w:color="000000"/>
              <w:right w:val="single" w:sz="4" w:space="0" w:color="000000"/>
            </w:tcBorders>
            <w:shd w:val="clear" w:color="auto" w:fill="auto"/>
          </w:tcPr>
          <w:p w14:paraId="5B612D82" w14:textId="16AB94B9" w:rsidR="00D7435B" w:rsidRPr="008C5965" w:rsidRDefault="00C31EAC" w:rsidP="009F207C">
            <w:pPr>
              <w:snapToGrid w:val="0"/>
              <w:spacing w:line="276" w:lineRule="auto"/>
              <w:jc w:val="both"/>
              <w:rPr>
                <w:sz w:val="22"/>
                <w:szCs w:val="22"/>
              </w:rPr>
            </w:pPr>
            <w:r>
              <w:rPr>
                <w:sz w:val="22"/>
                <w:szCs w:val="22"/>
              </w:rPr>
              <w:t>Dotácia MŠ</w:t>
            </w:r>
          </w:p>
        </w:tc>
      </w:tr>
      <w:tr w:rsidR="00D7435B" w:rsidRPr="009D62CC" w14:paraId="7175F9EC" w14:textId="77777777" w:rsidTr="008932D4">
        <w:tc>
          <w:tcPr>
            <w:tcW w:w="3915" w:type="dxa"/>
            <w:tcBorders>
              <w:left w:val="single" w:sz="4" w:space="0" w:color="000000"/>
              <w:bottom w:val="single" w:sz="4" w:space="0" w:color="000000"/>
            </w:tcBorders>
            <w:shd w:val="clear" w:color="auto" w:fill="auto"/>
          </w:tcPr>
          <w:p w14:paraId="56C8A79E" w14:textId="77777777" w:rsidR="00D7435B" w:rsidRPr="008C5965" w:rsidRDefault="00D7435B" w:rsidP="009F207C">
            <w:pPr>
              <w:snapToGrid w:val="0"/>
              <w:spacing w:line="276" w:lineRule="auto"/>
              <w:jc w:val="both"/>
              <w:rPr>
                <w:sz w:val="22"/>
                <w:szCs w:val="22"/>
              </w:rPr>
            </w:pPr>
            <w:r w:rsidRPr="008C5965">
              <w:rPr>
                <w:sz w:val="22"/>
                <w:szCs w:val="22"/>
              </w:rPr>
              <w:t>Modrá Hviezda</w:t>
            </w:r>
          </w:p>
        </w:tc>
        <w:tc>
          <w:tcPr>
            <w:tcW w:w="1830" w:type="dxa"/>
            <w:tcBorders>
              <w:left w:val="single" w:sz="4" w:space="0" w:color="000000"/>
              <w:bottom w:val="single" w:sz="4" w:space="0" w:color="000000"/>
            </w:tcBorders>
            <w:shd w:val="clear" w:color="auto" w:fill="auto"/>
          </w:tcPr>
          <w:p w14:paraId="6AD33BD3" w14:textId="55DD54D6" w:rsidR="00D7435B" w:rsidRPr="008C5965" w:rsidRDefault="00530FD2" w:rsidP="009F207C">
            <w:pPr>
              <w:snapToGrid w:val="0"/>
              <w:spacing w:line="276" w:lineRule="auto"/>
              <w:rPr>
                <w:sz w:val="22"/>
                <w:szCs w:val="22"/>
              </w:rPr>
            </w:pPr>
            <w:r>
              <w:rPr>
                <w:sz w:val="22"/>
                <w:szCs w:val="22"/>
              </w:rPr>
              <w:t>130,65</w:t>
            </w:r>
          </w:p>
        </w:tc>
        <w:tc>
          <w:tcPr>
            <w:tcW w:w="3604" w:type="dxa"/>
            <w:tcBorders>
              <w:left w:val="single" w:sz="4" w:space="0" w:color="000000"/>
              <w:bottom w:val="single" w:sz="4" w:space="0" w:color="000000"/>
              <w:right w:val="single" w:sz="4" w:space="0" w:color="000000"/>
            </w:tcBorders>
            <w:shd w:val="clear" w:color="auto" w:fill="auto"/>
          </w:tcPr>
          <w:p w14:paraId="44AB0F47" w14:textId="77777777" w:rsidR="00D7435B" w:rsidRPr="008C5965" w:rsidRDefault="00D7435B" w:rsidP="009F207C">
            <w:pPr>
              <w:snapToGrid w:val="0"/>
              <w:spacing w:line="276" w:lineRule="auto"/>
              <w:jc w:val="both"/>
              <w:rPr>
                <w:sz w:val="22"/>
                <w:szCs w:val="22"/>
              </w:rPr>
            </w:pPr>
            <w:r w:rsidRPr="008C5965">
              <w:rPr>
                <w:sz w:val="22"/>
                <w:szCs w:val="22"/>
              </w:rPr>
              <w:t>Sponz. Dar školský program</w:t>
            </w:r>
          </w:p>
        </w:tc>
      </w:tr>
      <w:tr w:rsidR="00D7435B" w:rsidRPr="009D62CC" w14:paraId="5D24167E" w14:textId="77777777" w:rsidTr="008932D4">
        <w:tc>
          <w:tcPr>
            <w:tcW w:w="3915" w:type="dxa"/>
            <w:tcBorders>
              <w:left w:val="single" w:sz="4" w:space="0" w:color="000000"/>
              <w:bottom w:val="single" w:sz="4" w:space="0" w:color="000000"/>
            </w:tcBorders>
            <w:shd w:val="clear" w:color="auto" w:fill="auto"/>
          </w:tcPr>
          <w:p w14:paraId="5601B87C" w14:textId="38A1BDBF" w:rsidR="00D7435B" w:rsidRPr="008C5965" w:rsidRDefault="00C31EAC" w:rsidP="009F207C">
            <w:pPr>
              <w:snapToGrid w:val="0"/>
              <w:spacing w:line="276" w:lineRule="auto"/>
              <w:jc w:val="both"/>
              <w:rPr>
                <w:sz w:val="22"/>
                <w:szCs w:val="22"/>
              </w:rPr>
            </w:pPr>
            <w:r>
              <w:rPr>
                <w:sz w:val="22"/>
                <w:szCs w:val="22"/>
              </w:rPr>
              <w:t>Fond na podporu umenia</w:t>
            </w:r>
          </w:p>
        </w:tc>
        <w:tc>
          <w:tcPr>
            <w:tcW w:w="1830" w:type="dxa"/>
            <w:tcBorders>
              <w:left w:val="single" w:sz="4" w:space="0" w:color="000000"/>
              <w:bottom w:val="single" w:sz="4" w:space="0" w:color="000000"/>
            </w:tcBorders>
            <w:shd w:val="clear" w:color="auto" w:fill="auto"/>
          </w:tcPr>
          <w:p w14:paraId="1B0F60AA" w14:textId="67BF0FAD" w:rsidR="00D7435B" w:rsidRPr="008C5965" w:rsidRDefault="00C31EAC" w:rsidP="009F207C">
            <w:pPr>
              <w:snapToGrid w:val="0"/>
              <w:spacing w:line="276" w:lineRule="auto"/>
              <w:rPr>
                <w:sz w:val="22"/>
                <w:szCs w:val="22"/>
              </w:rPr>
            </w:pPr>
            <w:r>
              <w:rPr>
                <w:sz w:val="22"/>
                <w:szCs w:val="22"/>
              </w:rPr>
              <w:t>2000,00</w:t>
            </w:r>
          </w:p>
        </w:tc>
        <w:tc>
          <w:tcPr>
            <w:tcW w:w="3604" w:type="dxa"/>
            <w:tcBorders>
              <w:left w:val="single" w:sz="4" w:space="0" w:color="000000"/>
              <w:bottom w:val="single" w:sz="4" w:space="0" w:color="000000"/>
              <w:right w:val="single" w:sz="4" w:space="0" w:color="000000"/>
            </w:tcBorders>
            <w:shd w:val="clear" w:color="auto" w:fill="auto"/>
          </w:tcPr>
          <w:p w14:paraId="37FC17A6" w14:textId="72ED0FAB" w:rsidR="00D7435B" w:rsidRPr="008C5965" w:rsidRDefault="00C31EAC" w:rsidP="009F207C">
            <w:pPr>
              <w:snapToGrid w:val="0"/>
              <w:spacing w:line="276" w:lineRule="auto"/>
              <w:jc w:val="both"/>
              <w:rPr>
                <w:sz w:val="22"/>
                <w:szCs w:val="22"/>
              </w:rPr>
            </w:pPr>
            <w:r>
              <w:rPr>
                <w:sz w:val="22"/>
                <w:szCs w:val="22"/>
              </w:rPr>
              <w:t>Dotácia Fond na podporu umenia</w:t>
            </w:r>
          </w:p>
        </w:tc>
      </w:tr>
      <w:tr w:rsidR="00D7435B" w:rsidRPr="009D62CC" w14:paraId="55BA998C" w14:textId="77777777" w:rsidTr="008932D4">
        <w:tc>
          <w:tcPr>
            <w:tcW w:w="3915" w:type="dxa"/>
            <w:tcBorders>
              <w:left w:val="single" w:sz="4" w:space="0" w:color="000000"/>
              <w:bottom w:val="single" w:sz="4" w:space="0" w:color="000000"/>
            </w:tcBorders>
            <w:shd w:val="clear" w:color="auto" w:fill="auto"/>
          </w:tcPr>
          <w:p w14:paraId="4C7FBBC9" w14:textId="1917DF6A" w:rsidR="00D7435B" w:rsidRPr="008C5965" w:rsidRDefault="00C31EAC" w:rsidP="009F207C">
            <w:pPr>
              <w:snapToGrid w:val="0"/>
              <w:spacing w:line="276" w:lineRule="auto"/>
              <w:jc w:val="both"/>
              <w:rPr>
                <w:sz w:val="22"/>
                <w:szCs w:val="22"/>
              </w:rPr>
            </w:pPr>
            <w:r>
              <w:rPr>
                <w:sz w:val="22"/>
                <w:szCs w:val="22"/>
              </w:rPr>
              <w:t>MŠ SR</w:t>
            </w:r>
          </w:p>
        </w:tc>
        <w:tc>
          <w:tcPr>
            <w:tcW w:w="1830" w:type="dxa"/>
            <w:tcBorders>
              <w:left w:val="single" w:sz="4" w:space="0" w:color="000000"/>
              <w:bottom w:val="single" w:sz="4" w:space="0" w:color="000000"/>
            </w:tcBorders>
            <w:shd w:val="clear" w:color="auto" w:fill="auto"/>
          </w:tcPr>
          <w:p w14:paraId="5B53E9F5" w14:textId="168088E4" w:rsidR="00D7435B" w:rsidRPr="008C5965" w:rsidRDefault="00C31EAC" w:rsidP="009F207C">
            <w:pPr>
              <w:snapToGrid w:val="0"/>
              <w:spacing w:line="276" w:lineRule="auto"/>
              <w:rPr>
                <w:sz w:val="22"/>
                <w:szCs w:val="22"/>
              </w:rPr>
            </w:pPr>
            <w:r>
              <w:rPr>
                <w:sz w:val="22"/>
                <w:szCs w:val="22"/>
              </w:rPr>
              <w:t>20,79</w:t>
            </w:r>
          </w:p>
        </w:tc>
        <w:tc>
          <w:tcPr>
            <w:tcW w:w="3604" w:type="dxa"/>
            <w:tcBorders>
              <w:left w:val="single" w:sz="4" w:space="0" w:color="000000"/>
              <w:bottom w:val="single" w:sz="4" w:space="0" w:color="000000"/>
              <w:right w:val="single" w:sz="4" w:space="0" w:color="000000"/>
            </w:tcBorders>
            <w:shd w:val="clear" w:color="auto" w:fill="auto"/>
          </w:tcPr>
          <w:p w14:paraId="3D4330F9" w14:textId="17F19632" w:rsidR="00D7435B" w:rsidRPr="008C5965" w:rsidRDefault="00C31EAC" w:rsidP="009F207C">
            <w:pPr>
              <w:snapToGrid w:val="0"/>
              <w:spacing w:line="276" w:lineRule="auto"/>
              <w:jc w:val="both"/>
              <w:rPr>
                <w:sz w:val="22"/>
                <w:szCs w:val="22"/>
              </w:rPr>
            </w:pPr>
            <w:r>
              <w:rPr>
                <w:sz w:val="22"/>
                <w:szCs w:val="22"/>
              </w:rPr>
              <w:t>Transfer na zaučenie začínajúceho učiteľa</w:t>
            </w:r>
          </w:p>
        </w:tc>
      </w:tr>
      <w:tr w:rsidR="00D7435B" w:rsidRPr="009D62CC" w14:paraId="7EFB50EC" w14:textId="77777777" w:rsidTr="008932D4">
        <w:tc>
          <w:tcPr>
            <w:tcW w:w="3915" w:type="dxa"/>
            <w:tcBorders>
              <w:left w:val="single" w:sz="4" w:space="0" w:color="000000"/>
              <w:bottom w:val="single" w:sz="4" w:space="0" w:color="000000"/>
            </w:tcBorders>
            <w:shd w:val="clear" w:color="auto" w:fill="auto"/>
          </w:tcPr>
          <w:p w14:paraId="72A16892" w14:textId="77777777" w:rsidR="00D7435B" w:rsidRPr="008C5965" w:rsidRDefault="00D7435B" w:rsidP="009F207C">
            <w:pPr>
              <w:snapToGrid w:val="0"/>
              <w:spacing w:line="276" w:lineRule="auto"/>
              <w:jc w:val="both"/>
              <w:rPr>
                <w:sz w:val="22"/>
                <w:szCs w:val="22"/>
              </w:rPr>
            </w:pPr>
            <w:r w:rsidRPr="008C5965">
              <w:rPr>
                <w:sz w:val="22"/>
                <w:szCs w:val="22"/>
              </w:rPr>
              <w:t>UPSVaR</w:t>
            </w:r>
          </w:p>
        </w:tc>
        <w:tc>
          <w:tcPr>
            <w:tcW w:w="1830" w:type="dxa"/>
            <w:tcBorders>
              <w:left w:val="single" w:sz="4" w:space="0" w:color="000000"/>
              <w:bottom w:val="single" w:sz="4" w:space="0" w:color="000000"/>
            </w:tcBorders>
            <w:shd w:val="clear" w:color="auto" w:fill="auto"/>
          </w:tcPr>
          <w:p w14:paraId="3535ABA4" w14:textId="35A83140" w:rsidR="00D7435B" w:rsidRPr="008C5965" w:rsidRDefault="00C31EAC" w:rsidP="009F207C">
            <w:pPr>
              <w:snapToGrid w:val="0"/>
              <w:spacing w:line="276" w:lineRule="auto"/>
              <w:rPr>
                <w:sz w:val="22"/>
                <w:szCs w:val="22"/>
              </w:rPr>
            </w:pPr>
            <w:r>
              <w:rPr>
                <w:sz w:val="22"/>
                <w:szCs w:val="22"/>
              </w:rPr>
              <w:t>1248,00</w:t>
            </w:r>
          </w:p>
        </w:tc>
        <w:tc>
          <w:tcPr>
            <w:tcW w:w="3604" w:type="dxa"/>
            <w:tcBorders>
              <w:left w:val="single" w:sz="4" w:space="0" w:color="000000"/>
              <w:bottom w:val="single" w:sz="4" w:space="0" w:color="000000"/>
              <w:right w:val="single" w:sz="4" w:space="0" w:color="000000"/>
            </w:tcBorders>
            <w:shd w:val="clear" w:color="auto" w:fill="auto"/>
          </w:tcPr>
          <w:p w14:paraId="67067D21" w14:textId="77777777" w:rsidR="00D7435B" w:rsidRPr="008C5965" w:rsidRDefault="00D7435B" w:rsidP="009F207C">
            <w:pPr>
              <w:snapToGrid w:val="0"/>
              <w:spacing w:line="276" w:lineRule="auto"/>
              <w:jc w:val="both"/>
              <w:rPr>
                <w:sz w:val="22"/>
                <w:szCs w:val="22"/>
              </w:rPr>
            </w:pPr>
            <w:r w:rsidRPr="008C5965">
              <w:rPr>
                <w:sz w:val="22"/>
                <w:szCs w:val="22"/>
              </w:rPr>
              <w:t>Dotácia na stravovanie ŠJ</w:t>
            </w:r>
          </w:p>
        </w:tc>
      </w:tr>
    </w:tbl>
    <w:p w14:paraId="0A5C6A32" w14:textId="313BFB7F" w:rsidR="00D7435B" w:rsidRDefault="00D7435B" w:rsidP="00D7435B">
      <w:pPr>
        <w:spacing w:line="276" w:lineRule="auto"/>
        <w:jc w:val="both"/>
      </w:pPr>
    </w:p>
    <w:p w14:paraId="78C108E4" w14:textId="77777777" w:rsidR="00124B12" w:rsidRDefault="00124B12" w:rsidP="00124B12">
      <w:pPr>
        <w:jc w:val="both"/>
        <w:rPr>
          <w:color w:val="FF0000"/>
          <w:highlight w:val="yellow"/>
        </w:rPr>
      </w:pPr>
    </w:p>
    <w:p w14:paraId="1662A867" w14:textId="710E43C8" w:rsidR="00D7435B" w:rsidRPr="00880818" w:rsidRDefault="00D7435B" w:rsidP="00D7435B">
      <w:pPr>
        <w:pStyle w:val="Odsekzoznamu"/>
        <w:numPr>
          <w:ilvl w:val="1"/>
          <w:numId w:val="13"/>
        </w:numPr>
        <w:spacing w:line="276" w:lineRule="auto"/>
        <w:ind w:left="426" w:hanging="426"/>
        <w:jc w:val="both"/>
      </w:pPr>
      <w:r>
        <w:rPr>
          <w:b/>
        </w:rPr>
        <w:t xml:space="preserve"> </w:t>
      </w:r>
      <w:r w:rsidRPr="00D7435B">
        <w:rPr>
          <w:b/>
        </w:rPr>
        <w:t xml:space="preserve">Poskytnuté dotácie </w:t>
      </w:r>
    </w:p>
    <w:p w14:paraId="61E33FA6" w14:textId="77777777" w:rsidR="00D7435B" w:rsidRDefault="00D7435B" w:rsidP="00D7435B">
      <w:pPr>
        <w:spacing w:line="276" w:lineRule="auto"/>
        <w:ind w:left="567"/>
        <w:jc w:val="both"/>
      </w:pPr>
    </w:p>
    <w:p w14:paraId="660DA10A" w14:textId="2776DAD5" w:rsidR="00D7435B" w:rsidRDefault="00D7435B" w:rsidP="00D7435B">
      <w:pPr>
        <w:spacing w:line="276" w:lineRule="auto"/>
        <w:jc w:val="both"/>
      </w:pPr>
      <w:r>
        <w:t>V roku 202</w:t>
      </w:r>
      <w:r w:rsidR="008932D4">
        <w:t>1</w:t>
      </w:r>
      <w:r>
        <w:t xml:space="preserve"> obec poskytla zo svojho rozpočtu dotácie v zmysle VZN zo dňa 17.6.2011 o poskytovaní dotácii</w:t>
      </w:r>
      <w:r w:rsidR="0021441E">
        <w:t>.</w:t>
      </w:r>
    </w:p>
    <w:p w14:paraId="591AF7A6" w14:textId="77777777" w:rsidR="0021441E" w:rsidRDefault="0021441E" w:rsidP="00D7435B">
      <w:pPr>
        <w:spacing w:line="276" w:lineRule="auto"/>
        <w:jc w:val="both"/>
      </w:pPr>
    </w:p>
    <w:tbl>
      <w:tblPr>
        <w:tblW w:w="0" w:type="auto"/>
        <w:tblInd w:w="108" w:type="dxa"/>
        <w:tblLayout w:type="fixed"/>
        <w:tblLook w:val="0000" w:firstRow="0" w:lastRow="0" w:firstColumn="0" w:lastColumn="0" w:noHBand="0" w:noVBand="0"/>
      </w:tblPr>
      <w:tblGrid>
        <w:gridCol w:w="2835"/>
        <w:gridCol w:w="3645"/>
        <w:gridCol w:w="2380"/>
      </w:tblGrid>
      <w:tr w:rsidR="00D7435B" w14:paraId="40493365" w14:textId="77777777" w:rsidTr="009F207C">
        <w:tc>
          <w:tcPr>
            <w:tcW w:w="2835" w:type="dxa"/>
            <w:tcBorders>
              <w:top w:val="single" w:sz="4" w:space="0" w:color="000000"/>
              <w:left w:val="single" w:sz="4" w:space="0" w:color="000000"/>
              <w:bottom w:val="single" w:sz="4" w:space="0" w:color="000000"/>
            </w:tcBorders>
            <w:shd w:val="clear" w:color="auto" w:fill="D9D9D9"/>
          </w:tcPr>
          <w:p w14:paraId="33E7DF64" w14:textId="77777777" w:rsidR="00D7435B" w:rsidRDefault="00D7435B" w:rsidP="009F207C">
            <w:pPr>
              <w:spacing w:line="276" w:lineRule="auto"/>
              <w:jc w:val="center"/>
            </w:pPr>
            <w:r>
              <w:rPr>
                <w:b/>
                <w:sz w:val="22"/>
                <w:szCs w:val="22"/>
              </w:rPr>
              <w:t>Prijímateľ dotácie</w:t>
            </w:r>
          </w:p>
        </w:tc>
        <w:tc>
          <w:tcPr>
            <w:tcW w:w="3645" w:type="dxa"/>
            <w:tcBorders>
              <w:top w:val="single" w:sz="4" w:space="0" w:color="000000"/>
              <w:left w:val="single" w:sz="4" w:space="0" w:color="000000"/>
              <w:bottom w:val="single" w:sz="4" w:space="0" w:color="000000"/>
            </w:tcBorders>
            <w:shd w:val="clear" w:color="auto" w:fill="D9D9D9"/>
          </w:tcPr>
          <w:p w14:paraId="6171C23D" w14:textId="77777777" w:rsidR="00D7435B" w:rsidRDefault="00D7435B" w:rsidP="009F207C">
            <w:pPr>
              <w:spacing w:line="276" w:lineRule="auto"/>
              <w:jc w:val="center"/>
            </w:pPr>
            <w:r>
              <w:rPr>
                <w:b/>
                <w:sz w:val="22"/>
                <w:szCs w:val="22"/>
              </w:rPr>
              <w:t>Účelové určenie dotácie</w:t>
            </w:r>
          </w:p>
        </w:tc>
        <w:tc>
          <w:tcPr>
            <w:tcW w:w="2380" w:type="dxa"/>
            <w:tcBorders>
              <w:top w:val="single" w:sz="4" w:space="0" w:color="000000"/>
              <w:left w:val="single" w:sz="4" w:space="0" w:color="000000"/>
              <w:bottom w:val="single" w:sz="4" w:space="0" w:color="000000"/>
              <w:right w:val="single" w:sz="4" w:space="0" w:color="000000"/>
            </w:tcBorders>
            <w:shd w:val="clear" w:color="auto" w:fill="D9D9D9"/>
          </w:tcPr>
          <w:p w14:paraId="64357FDD" w14:textId="77777777" w:rsidR="00D7435B" w:rsidRDefault="00D7435B" w:rsidP="009F207C">
            <w:pPr>
              <w:spacing w:line="276" w:lineRule="auto"/>
              <w:jc w:val="center"/>
            </w:pPr>
            <w:r>
              <w:rPr>
                <w:b/>
                <w:sz w:val="22"/>
                <w:szCs w:val="22"/>
              </w:rPr>
              <w:t>Suma poskytnutých</w:t>
            </w:r>
          </w:p>
          <w:p w14:paraId="73773C17" w14:textId="77777777" w:rsidR="00D7435B" w:rsidRDefault="00D7435B" w:rsidP="009F207C">
            <w:pPr>
              <w:spacing w:line="276" w:lineRule="auto"/>
              <w:jc w:val="center"/>
            </w:pPr>
            <w:r>
              <w:rPr>
                <w:b/>
                <w:sz w:val="22"/>
                <w:szCs w:val="22"/>
              </w:rPr>
              <w:t xml:space="preserve"> prostriedkov v EUR</w:t>
            </w:r>
          </w:p>
        </w:tc>
      </w:tr>
      <w:tr w:rsidR="00D7435B" w14:paraId="40A730DF" w14:textId="77777777" w:rsidTr="009F207C">
        <w:tc>
          <w:tcPr>
            <w:tcW w:w="2835" w:type="dxa"/>
            <w:tcBorders>
              <w:top w:val="single" w:sz="4" w:space="0" w:color="000000"/>
              <w:left w:val="single" w:sz="4" w:space="0" w:color="000000"/>
              <w:bottom w:val="single" w:sz="4" w:space="0" w:color="000000"/>
            </w:tcBorders>
            <w:shd w:val="clear" w:color="auto" w:fill="auto"/>
          </w:tcPr>
          <w:p w14:paraId="5345790A" w14:textId="77777777" w:rsidR="00D7435B" w:rsidRDefault="00D7435B" w:rsidP="009F207C">
            <w:pPr>
              <w:snapToGrid w:val="0"/>
              <w:spacing w:line="276" w:lineRule="auto"/>
              <w:jc w:val="both"/>
            </w:pPr>
            <w:r>
              <w:rPr>
                <w:b/>
                <w:sz w:val="22"/>
                <w:szCs w:val="22"/>
              </w:rPr>
              <w:t>TJ Družstevník Ďanová</w:t>
            </w:r>
          </w:p>
        </w:tc>
        <w:tc>
          <w:tcPr>
            <w:tcW w:w="3645" w:type="dxa"/>
            <w:tcBorders>
              <w:top w:val="single" w:sz="4" w:space="0" w:color="000000"/>
              <w:left w:val="single" w:sz="4" w:space="0" w:color="000000"/>
              <w:bottom w:val="single" w:sz="4" w:space="0" w:color="000000"/>
            </w:tcBorders>
            <w:shd w:val="clear" w:color="auto" w:fill="auto"/>
          </w:tcPr>
          <w:p w14:paraId="2B415C2F" w14:textId="77777777" w:rsidR="00D7435B" w:rsidRDefault="00D7435B" w:rsidP="009F207C">
            <w:pPr>
              <w:snapToGrid w:val="0"/>
              <w:spacing w:line="276" w:lineRule="auto"/>
              <w:jc w:val="both"/>
            </w:pPr>
            <w:r>
              <w:rPr>
                <w:b/>
                <w:sz w:val="22"/>
                <w:szCs w:val="22"/>
              </w:rPr>
              <w:t>Na bežné výdavky-</w:t>
            </w:r>
          </w:p>
        </w:tc>
        <w:tc>
          <w:tcPr>
            <w:tcW w:w="2380" w:type="dxa"/>
            <w:tcBorders>
              <w:top w:val="single" w:sz="4" w:space="0" w:color="000000"/>
              <w:left w:val="single" w:sz="4" w:space="0" w:color="000000"/>
              <w:bottom w:val="single" w:sz="4" w:space="0" w:color="000000"/>
              <w:right w:val="single" w:sz="4" w:space="0" w:color="000000"/>
            </w:tcBorders>
            <w:shd w:val="clear" w:color="auto" w:fill="auto"/>
          </w:tcPr>
          <w:p w14:paraId="057A51F7" w14:textId="795D7791" w:rsidR="00D7435B" w:rsidRDefault="008932D4" w:rsidP="009F207C">
            <w:pPr>
              <w:snapToGrid w:val="0"/>
              <w:spacing w:line="276" w:lineRule="auto"/>
              <w:jc w:val="both"/>
            </w:pPr>
            <w:r>
              <w:t>1904,35</w:t>
            </w:r>
          </w:p>
        </w:tc>
      </w:tr>
    </w:tbl>
    <w:p w14:paraId="690AA111" w14:textId="77777777" w:rsidR="00D7435B" w:rsidRDefault="00D7435B" w:rsidP="00D7435B">
      <w:pPr>
        <w:tabs>
          <w:tab w:val="left" w:pos="2880"/>
          <w:tab w:val="right" w:pos="8820"/>
        </w:tabs>
        <w:spacing w:line="276" w:lineRule="auto"/>
        <w:jc w:val="both"/>
      </w:pPr>
    </w:p>
    <w:p w14:paraId="57D20302" w14:textId="79A969A0" w:rsidR="00D7435B" w:rsidRDefault="00D7435B" w:rsidP="00D7435B">
      <w:pPr>
        <w:tabs>
          <w:tab w:val="left" w:pos="2880"/>
          <w:tab w:val="right" w:pos="8820"/>
        </w:tabs>
        <w:spacing w:line="276" w:lineRule="auto"/>
        <w:jc w:val="both"/>
      </w:pPr>
      <w:r>
        <w:t>Obec v roku 202</w:t>
      </w:r>
      <w:r w:rsidR="003F0A91">
        <w:t>1</w:t>
      </w:r>
      <w:r>
        <w:t xml:space="preserve"> poskytla dotáciu v súlade so VZN o dotáciách, právnickým osobám, fyzickým-osobám - podnikateľom na podporu všeobecne prospešných služieb, na všeobecne prospešný alebo verejnoprospešný účel platné od 02.07.2011 Telovýchovnej jednote </w:t>
      </w:r>
      <w:r>
        <w:lastRenderedPageBreak/>
        <w:t xml:space="preserve">Družstevník Ďanová vo výške </w:t>
      </w:r>
      <w:r w:rsidR="008932D4">
        <w:t>1904,35</w:t>
      </w:r>
      <w:r>
        <w:t xml:space="preserve"> €. Obec poskytla dotáciu , ktorá bola použitá a zúčtovaná v roku 202</w:t>
      </w:r>
      <w:r w:rsidR="008932D4">
        <w:t>1</w:t>
      </w:r>
      <w:r>
        <w:t>.</w:t>
      </w:r>
    </w:p>
    <w:p w14:paraId="2ECA4AE7" w14:textId="77777777" w:rsidR="00D7435B" w:rsidRDefault="00D7435B" w:rsidP="00D7435B">
      <w:pPr>
        <w:tabs>
          <w:tab w:val="left" w:pos="2880"/>
          <w:tab w:val="right" w:pos="8820"/>
        </w:tabs>
        <w:spacing w:line="276" w:lineRule="auto"/>
        <w:jc w:val="both"/>
      </w:pPr>
    </w:p>
    <w:p w14:paraId="21A85E54" w14:textId="61DF65D9" w:rsidR="00D7435B" w:rsidRDefault="00D7435B" w:rsidP="00D7435B">
      <w:pPr>
        <w:tabs>
          <w:tab w:val="left" w:pos="2880"/>
          <w:tab w:val="right" w:pos="8820"/>
        </w:tabs>
        <w:spacing w:line="276" w:lineRule="auto"/>
        <w:jc w:val="both"/>
        <w:rPr>
          <w:b/>
          <w:bCs/>
        </w:rPr>
      </w:pPr>
      <w:r>
        <w:rPr>
          <w:b/>
          <w:bCs/>
        </w:rPr>
        <w:t>10.3 Významné investičné akcie v roku 202</w:t>
      </w:r>
      <w:r w:rsidR="003F0A91">
        <w:rPr>
          <w:b/>
          <w:bCs/>
        </w:rPr>
        <w:t>1</w:t>
      </w:r>
    </w:p>
    <w:p w14:paraId="53379142" w14:textId="77777777" w:rsidR="00D7435B" w:rsidRDefault="00D7435B" w:rsidP="00D7435B">
      <w:pPr>
        <w:tabs>
          <w:tab w:val="left" w:pos="2880"/>
          <w:tab w:val="right" w:pos="8820"/>
        </w:tabs>
        <w:spacing w:line="276" w:lineRule="auto"/>
        <w:jc w:val="both"/>
      </w:pPr>
    </w:p>
    <w:p w14:paraId="15CC7B87" w14:textId="13FEBDD4" w:rsidR="00D7435B" w:rsidRDefault="00D7435B" w:rsidP="00D7435B">
      <w:pPr>
        <w:tabs>
          <w:tab w:val="left" w:pos="2880"/>
          <w:tab w:val="right" w:pos="8820"/>
        </w:tabs>
        <w:spacing w:line="276" w:lineRule="auto"/>
        <w:jc w:val="both"/>
      </w:pPr>
      <w:r>
        <w:t>Najvýznamnejšie investičné akcie realizované v roku 202</w:t>
      </w:r>
      <w:r w:rsidR="008932D4">
        <w:t>1</w:t>
      </w:r>
    </w:p>
    <w:p w14:paraId="2C5B76E7" w14:textId="4CE96422" w:rsidR="00D7435B" w:rsidRDefault="00D7435B" w:rsidP="003F0A91">
      <w:pPr>
        <w:numPr>
          <w:ilvl w:val="0"/>
          <w:numId w:val="11"/>
        </w:numPr>
        <w:spacing w:line="276" w:lineRule="auto"/>
        <w:jc w:val="both"/>
      </w:pPr>
      <w:r>
        <w:t xml:space="preserve">rekonštrukcia </w:t>
      </w:r>
      <w:r w:rsidR="003F0A91">
        <w:t>strechy nad obecným úradom</w:t>
      </w:r>
    </w:p>
    <w:p w14:paraId="4BED359D" w14:textId="27E413F1" w:rsidR="00D7435B" w:rsidRDefault="00D7435B" w:rsidP="00D7435B">
      <w:pPr>
        <w:numPr>
          <w:ilvl w:val="0"/>
          <w:numId w:val="11"/>
        </w:numPr>
        <w:spacing w:line="276" w:lineRule="auto"/>
        <w:jc w:val="both"/>
      </w:pPr>
      <w:r>
        <w:t xml:space="preserve">nákup materiálu na </w:t>
      </w:r>
      <w:r w:rsidR="003F0A91">
        <w:t>prestrešenie vchodu do MŠ</w:t>
      </w:r>
    </w:p>
    <w:p w14:paraId="662E9CA1" w14:textId="6ACCF4E8" w:rsidR="00D7435B" w:rsidRDefault="00D7435B" w:rsidP="00D7435B">
      <w:pPr>
        <w:numPr>
          <w:ilvl w:val="0"/>
          <w:numId w:val="11"/>
        </w:numPr>
        <w:spacing w:line="276" w:lineRule="auto"/>
        <w:jc w:val="both"/>
      </w:pPr>
      <w:r>
        <w:t>projekt Vodozádržné opatrenia</w:t>
      </w:r>
    </w:p>
    <w:p w14:paraId="3C26B710" w14:textId="741815A9" w:rsidR="00D7435B" w:rsidRDefault="00D7435B" w:rsidP="00D7435B">
      <w:pPr>
        <w:spacing w:line="276" w:lineRule="auto"/>
        <w:ind w:left="720"/>
        <w:jc w:val="both"/>
      </w:pPr>
    </w:p>
    <w:p w14:paraId="253BA91A" w14:textId="77777777" w:rsidR="00D7435B" w:rsidRDefault="00D7435B" w:rsidP="00D7435B">
      <w:pPr>
        <w:spacing w:line="276" w:lineRule="auto"/>
        <w:jc w:val="both"/>
        <w:rPr>
          <w:b/>
        </w:rPr>
      </w:pPr>
      <w:r>
        <w:rPr>
          <w:b/>
        </w:rPr>
        <w:t xml:space="preserve">10.4   Predpokladaný budúci vývoj činnosti </w:t>
      </w:r>
    </w:p>
    <w:p w14:paraId="7CD31166" w14:textId="77777777" w:rsidR="00D7435B" w:rsidRDefault="00D7435B" w:rsidP="00D7435B">
      <w:pPr>
        <w:spacing w:line="276" w:lineRule="auto"/>
        <w:jc w:val="both"/>
      </w:pPr>
    </w:p>
    <w:p w14:paraId="484F76C8" w14:textId="77777777" w:rsidR="00D7435B" w:rsidRDefault="00D7435B" w:rsidP="00D7435B">
      <w:pPr>
        <w:spacing w:line="276" w:lineRule="auto"/>
        <w:jc w:val="both"/>
      </w:pPr>
      <w:r>
        <w:t>Predpokladané investičné akcie realizované v budúcich rokoch:</w:t>
      </w:r>
    </w:p>
    <w:p w14:paraId="2B8CB2E5" w14:textId="77777777" w:rsidR="00D7435B" w:rsidRDefault="00D7435B" w:rsidP="00D7435B">
      <w:pPr>
        <w:numPr>
          <w:ilvl w:val="0"/>
          <w:numId w:val="2"/>
        </w:numPr>
        <w:spacing w:line="276" w:lineRule="auto"/>
        <w:jc w:val="both"/>
      </w:pPr>
      <w:r>
        <w:t xml:space="preserve">rekonštrukcia DS </w:t>
      </w:r>
    </w:p>
    <w:p w14:paraId="6F9A074D" w14:textId="14CA5902" w:rsidR="00D21010" w:rsidRDefault="00D21010" w:rsidP="006A5B66">
      <w:pPr>
        <w:pStyle w:val="Odsekzoznamu"/>
        <w:numPr>
          <w:ilvl w:val="0"/>
          <w:numId w:val="2"/>
        </w:numPr>
        <w:spacing w:line="276" w:lineRule="auto"/>
        <w:jc w:val="both"/>
      </w:pPr>
      <w:r>
        <w:t>realizácia projektu zvýšenie kapacity MŠ</w:t>
      </w:r>
    </w:p>
    <w:p w14:paraId="2AC7E053" w14:textId="00FCFCF7" w:rsidR="00D21010" w:rsidRDefault="00D21010" w:rsidP="00D7435B">
      <w:pPr>
        <w:numPr>
          <w:ilvl w:val="0"/>
          <w:numId w:val="2"/>
        </w:numPr>
        <w:spacing w:line="276" w:lineRule="auto"/>
        <w:jc w:val="both"/>
      </w:pPr>
      <w:r>
        <w:t>realizácia projektu Vodozádržné opatrenia</w:t>
      </w:r>
    </w:p>
    <w:p w14:paraId="58272017" w14:textId="77777777" w:rsidR="00D7435B" w:rsidRDefault="00D7435B" w:rsidP="00D7435B">
      <w:pPr>
        <w:spacing w:line="276" w:lineRule="auto"/>
        <w:ind w:left="795"/>
        <w:jc w:val="both"/>
      </w:pPr>
    </w:p>
    <w:p w14:paraId="7006EC91" w14:textId="77777777" w:rsidR="00D7435B" w:rsidRDefault="00D7435B" w:rsidP="00D7435B">
      <w:pPr>
        <w:spacing w:line="276" w:lineRule="auto"/>
        <w:jc w:val="both"/>
        <w:rPr>
          <w:b/>
        </w:rPr>
      </w:pPr>
      <w:r>
        <w:rPr>
          <w:b/>
        </w:rPr>
        <w:t xml:space="preserve">10.5  Udalosti osobitného významu po skončení účtovného obdobia </w:t>
      </w:r>
    </w:p>
    <w:p w14:paraId="0A037BEF" w14:textId="77777777" w:rsidR="00D7435B" w:rsidRDefault="00D7435B" w:rsidP="00D7435B">
      <w:pPr>
        <w:spacing w:line="360" w:lineRule="auto"/>
        <w:jc w:val="both"/>
      </w:pPr>
    </w:p>
    <w:p w14:paraId="54C94293" w14:textId="77777777" w:rsidR="006F3423" w:rsidRPr="006F3423" w:rsidRDefault="006F3423" w:rsidP="006F3423">
      <w:pPr>
        <w:jc w:val="both"/>
      </w:pPr>
      <w:r w:rsidRPr="006F3423">
        <w:t xml:space="preserve">Rozpočtového hospodárenie obce v roku 2021 bolo stále ovplyvnené pandémiou súvisiacou s ochorením COVID-19, ktorá mala vplyv tak na príjmovú, ako aj na výdavkovú časť rozpočtu. </w:t>
      </w:r>
    </w:p>
    <w:p w14:paraId="048D5977" w14:textId="77777777" w:rsidR="00D7435B" w:rsidRPr="006F3423" w:rsidRDefault="00D7435B" w:rsidP="00D7435B">
      <w:pPr>
        <w:spacing w:line="276" w:lineRule="auto"/>
        <w:jc w:val="both"/>
      </w:pPr>
    </w:p>
    <w:p w14:paraId="3DADE041" w14:textId="77777777" w:rsidR="00D7435B" w:rsidRDefault="00D7435B" w:rsidP="00D7435B">
      <w:pPr>
        <w:spacing w:line="276" w:lineRule="auto"/>
        <w:jc w:val="both"/>
      </w:pPr>
      <w:r>
        <w:t xml:space="preserve">Obec nezaznamenala žiadnu inú udalosť osobitného významu po skončení účtovného obdobia, za ktoré sa vyhotovuje výročná správa. Obec nevedie žiadne súdne spory. </w:t>
      </w:r>
    </w:p>
    <w:p w14:paraId="5280F607" w14:textId="77777777" w:rsidR="00D7435B" w:rsidRDefault="00D7435B" w:rsidP="00D7435B">
      <w:pPr>
        <w:spacing w:line="276" w:lineRule="auto"/>
        <w:jc w:val="both"/>
      </w:pPr>
    </w:p>
    <w:p w14:paraId="386B5145" w14:textId="77777777" w:rsidR="00D7435B" w:rsidRDefault="00D7435B" w:rsidP="00D7435B">
      <w:pPr>
        <w:spacing w:line="276" w:lineRule="auto"/>
        <w:jc w:val="both"/>
      </w:pPr>
    </w:p>
    <w:p w14:paraId="08199F08" w14:textId="64D1F8D9" w:rsidR="00D7435B" w:rsidRDefault="00D7435B" w:rsidP="00D7435B">
      <w:pPr>
        <w:spacing w:line="276" w:lineRule="auto"/>
        <w:jc w:val="both"/>
      </w:pPr>
      <w:r>
        <w:t>Vypracoval:                                                                           Schválil:</w:t>
      </w:r>
    </w:p>
    <w:p w14:paraId="59F6BD03" w14:textId="77777777" w:rsidR="00D7435B" w:rsidRDefault="00D7435B" w:rsidP="00D7435B">
      <w:pPr>
        <w:spacing w:line="276" w:lineRule="auto"/>
        <w:jc w:val="both"/>
      </w:pPr>
      <w:r>
        <w:t>Bukvová Bronislava                                                              Ing. Miroslav Ďanovský</w:t>
      </w:r>
    </w:p>
    <w:p w14:paraId="69BE0463" w14:textId="77777777" w:rsidR="00D7435B" w:rsidRDefault="00D7435B" w:rsidP="00D7435B">
      <w:pPr>
        <w:spacing w:line="276" w:lineRule="auto"/>
        <w:jc w:val="both"/>
      </w:pPr>
    </w:p>
    <w:p w14:paraId="39BB442C" w14:textId="5CBA4784" w:rsidR="00D7435B" w:rsidRDefault="00D7435B" w:rsidP="00D7435B">
      <w:pPr>
        <w:spacing w:line="276" w:lineRule="auto"/>
        <w:jc w:val="both"/>
      </w:pPr>
      <w:r>
        <w:t xml:space="preserve">V  Ďanovej dňa </w:t>
      </w:r>
      <w:r w:rsidR="00D6194A">
        <w:t>02</w:t>
      </w:r>
      <w:r>
        <w:t>.</w:t>
      </w:r>
      <w:r w:rsidR="00D6194A">
        <w:t>6</w:t>
      </w:r>
      <w:r>
        <w:t>.2021</w:t>
      </w:r>
    </w:p>
    <w:p w14:paraId="60332FA3" w14:textId="2AB03889" w:rsidR="00D7435B" w:rsidRDefault="00D7435B" w:rsidP="00D7435B">
      <w:pPr>
        <w:spacing w:line="276" w:lineRule="auto"/>
        <w:jc w:val="both"/>
      </w:pPr>
    </w:p>
    <w:p w14:paraId="4575B231" w14:textId="77777777" w:rsidR="008C5965" w:rsidRDefault="008C5965" w:rsidP="00D7435B">
      <w:pPr>
        <w:spacing w:line="276" w:lineRule="auto"/>
        <w:jc w:val="both"/>
      </w:pPr>
    </w:p>
    <w:p w14:paraId="26B77062" w14:textId="77777777" w:rsidR="00D7435B" w:rsidRPr="00FB462B" w:rsidRDefault="00D7435B" w:rsidP="00D7435B">
      <w:pPr>
        <w:pStyle w:val="Bezriadkovania"/>
        <w:spacing w:line="276" w:lineRule="auto"/>
      </w:pPr>
      <w:r w:rsidRPr="00FB462B">
        <w:rPr>
          <w:rFonts w:ascii="Times New Roman" w:hAnsi="Times New Roman" w:cs="Times New Roman"/>
          <w:b/>
          <w:sz w:val="24"/>
          <w:szCs w:val="24"/>
          <w:lang w:val="sk-SK"/>
        </w:rPr>
        <w:t>Prílohy:</w:t>
      </w:r>
    </w:p>
    <w:p w14:paraId="665F3637" w14:textId="77777777" w:rsidR="00D7435B" w:rsidRPr="00FB462B" w:rsidRDefault="00D7435B" w:rsidP="00D7435B">
      <w:pPr>
        <w:pStyle w:val="Bezriadkovania"/>
        <w:spacing w:line="276" w:lineRule="auto"/>
        <w:jc w:val="center"/>
        <w:rPr>
          <w:rFonts w:ascii="Times New Roman" w:hAnsi="Times New Roman" w:cs="Times New Roman"/>
          <w:b/>
          <w:sz w:val="24"/>
          <w:szCs w:val="24"/>
          <w:lang w:val="sk-SK"/>
        </w:rPr>
      </w:pPr>
    </w:p>
    <w:p w14:paraId="6DAFDB48" w14:textId="77777777" w:rsidR="00D7435B" w:rsidRPr="007129B9" w:rsidRDefault="00D7435B" w:rsidP="00D7435B">
      <w:pPr>
        <w:pStyle w:val="Bezriadkovania"/>
        <w:numPr>
          <w:ilvl w:val="0"/>
          <w:numId w:val="3"/>
        </w:numPr>
        <w:spacing w:line="276" w:lineRule="auto"/>
      </w:pPr>
      <w:r w:rsidRPr="00FB462B">
        <w:rPr>
          <w:rFonts w:ascii="Times New Roman" w:hAnsi="Times New Roman" w:cs="Times New Roman"/>
          <w:sz w:val="24"/>
          <w:szCs w:val="24"/>
          <w:lang w:val="sk-SK"/>
        </w:rPr>
        <w:t>Individuálna účtovná závierka: Súvaha, Výkaz ziskov a strát, Poznámky</w:t>
      </w:r>
    </w:p>
    <w:p w14:paraId="0E7C4A4D" w14:textId="77777777" w:rsidR="00D7435B" w:rsidRPr="007129B9" w:rsidRDefault="00D7435B" w:rsidP="00D7435B">
      <w:pPr>
        <w:pStyle w:val="Bezriadkovania"/>
        <w:numPr>
          <w:ilvl w:val="0"/>
          <w:numId w:val="3"/>
        </w:numPr>
        <w:suppressAutoHyphens w:val="0"/>
        <w:spacing w:line="276" w:lineRule="auto"/>
        <w:rPr>
          <w:rFonts w:ascii="Times New Roman" w:hAnsi="Times New Roman"/>
          <w:sz w:val="24"/>
          <w:szCs w:val="24"/>
          <w:lang w:val="sk-SK"/>
        </w:rPr>
      </w:pPr>
      <w:r w:rsidRPr="007129B9">
        <w:rPr>
          <w:rFonts w:ascii="Times New Roman" w:hAnsi="Times New Roman"/>
          <w:sz w:val="24"/>
          <w:szCs w:val="24"/>
          <w:lang w:val="sk-SK"/>
        </w:rPr>
        <w:t xml:space="preserve">Výrok audítora k individuálnej účtovnej závierke </w:t>
      </w:r>
    </w:p>
    <w:p w14:paraId="1C9996A0" w14:textId="77777777" w:rsidR="00D7435B" w:rsidRDefault="00D7435B" w:rsidP="00D7435B"/>
    <w:p w14:paraId="0B46F98D" w14:textId="3CE05E87" w:rsidR="00D7435B" w:rsidRDefault="00D7435B"/>
    <w:p w14:paraId="069745C0" w14:textId="745B8F05" w:rsidR="00D7435B" w:rsidRDefault="00D7435B"/>
    <w:p w14:paraId="778A9C76" w14:textId="1BA15F91" w:rsidR="00D7435B" w:rsidRDefault="00D7435B"/>
    <w:p w14:paraId="18DC0B87" w14:textId="4CB30951" w:rsidR="00D7435B" w:rsidRDefault="00D7435B"/>
    <w:p w14:paraId="67B34F47" w14:textId="64F549BB" w:rsidR="00D7435B" w:rsidRDefault="00D7435B"/>
    <w:p w14:paraId="489551CE" w14:textId="77777777" w:rsidR="00D7435B" w:rsidRDefault="00D7435B"/>
    <w:sectPr w:rsidR="00D7435B" w:rsidSect="008B38DE">
      <w:footerReference w:type="defaul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FC610" w14:textId="77777777" w:rsidR="00165C72" w:rsidRDefault="00165C72" w:rsidP="008B38DE">
      <w:r>
        <w:separator/>
      </w:r>
    </w:p>
  </w:endnote>
  <w:endnote w:type="continuationSeparator" w:id="0">
    <w:p w14:paraId="4520A35F" w14:textId="77777777" w:rsidR="00165C72" w:rsidRDefault="00165C72" w:rsidP="008B3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868993"/>
      <w:docPartObj>
        <w:docPartGallery w:val="Page Numbers (Bottom of Page)"/>
        <w:docPartUnique/>
      </w:docPartObj>
    </w:sdtPr>
    <w:sdtEndPr/>
    <w:sdtContent>
      <w:p w14:paraId="0B6D0A4B" w14:textId="6D856B61" w:rsidR="008B38DE" w:rsidRDefault="008B38DE">
        <w:pPr>
          <w:pStyle w:val="Pta"/>
          <w:jc w:val="right"/>
        </w:pPr>
        <w:r>
          <w:fldChar w:fldCharType="begin"/>
        </w:r>
        <w:r>
          <w:instrText>PAGE   \* MERGEFORMAT</w:instrText>
        </w:r>
        <w:r>
          <w:fldChar w:fldCharType="separate"/>
        </w:r>
        <w:r>
          <w:t>2</w:t>
        </w:r>
        <w:r>
          <w:fldChar w:fldCharType="end"/>
        </w:r>
      </w:p>
    </w:sdtContent>
  </w:sdt>
  <w:p w14:paraId="4BF26AF2" w14:textId="77777777" w:rsidR="008B38DE" w:rsidRDefault="008B38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1ABC3" w14:textId="77777777" w:rsidR="00165C72" w:rsidRDefault="00165C72" w:rsidP="008B38DE">
      <w:r>
        <w:separator/>
      </w:r>
    </w:p>
  </w:footnote>
  <w:footnote w:type="continuationSeparator" w:id="0">
    <w:p w14:paraId="302C9C28" w14:textId="77777777" w:rsidR="00165C72" w:rsidRDefault="00165C72" w:rsidP="008B38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795"/>
        </w:tabs>
        <w:ind w:left="795" w:hanging="360"/>
      </w:pPr>
      <w:rPr>
        <w:rFonts w:ascii="Times New Roman" w:hAnsi="Times New Roman" w:cs="Times New Roman"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color w:val="FF0000"/>
        <w:sz w:val="24"/>
        <w:szCs w:val="24"/>
        <w:lang w:val="sk-SK"/>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720" w:hanging="360"/>
      </w:pPr>
      <w:rPr>
        <w:b/>
        <w:color w:val="auto"/>
        <w:sz w:val="28"/>
        <w:szCs w:val="28"/>
      </w:rPr>
    </w:lvl>
    <w:lvl w:ilvl="1">
      <w:start w:val="1"/>
      <w:numFmt w:val="decimal"/>
      <w:lvlText w:val="%1.%2."/>
      <w:lvlJc w:val="left"/>
      <w:pPr>
        <w:tabs>
          <w:tab w:val="num" w:pos="0"/>
        </w:tabs>
        <w:ind w:left="720" w:hanging="360"/>
      </w:pPr>
      <w:rPr>
        <w:rFonts w:hint="default"/>
        <w:b/>
        <w:color w:val="auto"/>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5" w15:restartNumberingAfterBreak="0">
    <w:nsid w:val="00000006"/>
    <w:multiLevelType w:val="multilevel"/>
    <w:tmpl w:val="1EFAC0DA"/>
    <w:name w:val="WW8Num6"/>
    <w:lvl w:ilvl="0">
      <w:start w:val="1"/>
      <w:numFmt w:val="decimal"/>
      <w:lvlText w:val="%1."/>
      <w:lvlJc w:val="left"/>
      <w:pPr>
        <w:tabs>
          <w:tab w:val="num" w:pos="0"/>
        </w:tabs>
        <w:ind w:left="720" w:hanging="360"/>
      </w:pPr>
      <w:rPr>
        <w:color w:val="auto"/>
      </w:rPr>
    </w:lvl>
    <w:lvl w:ilvl="1">
      <w:start w:val="1"/>
      <w:numFmt w:val="decimal"/>
      <w:lvlText w:val="%1.%2."/>
      <w:lvlJc w:val="left"/>
      <w:pPr>
        <w:tabs>
          <w:tab w:val="num" w:pos="0"/>
        </w:tabs>
        <w:ind w:left="720" w:hanging="360"/>
      </w:pPr>
      <w:rPr>
        <w:rFonts w:hint="default"/>
        <w:b/>
        <w:color w:val="auto"/>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6" w15:restartNumberingAfterBreak="0">
    <w:nsid w:val="00000008"/>
    <w:multiLevelType w:val="singleLevel"/>
    <w:tmpl w:val="00000008"/>
    <w:name w:val="WW8Num8"/>
    <w:lvl w:ilvl="0">
      <w:start w:val="1"/>
      <w:numFmt w:val="lowerLetter"/>
      <w:lvlText w:val="%1)"/>
      <w:lvlJc w:val="left"/>
      <w:pPr>
        <w:tabs>
          <w:tab w:val="num" w:pos="0"/>
        </w:tabs>
        <w:ind w:left="1440" w:hanging="360"/>
      </w:pPr>
      <w:rPr>
        <w:rFonts w:hint="default"/>
        <w:b w:val="0"/>
        <w:iCs/>
      </w:rPr>
    </w:lvl>
  </w:abstractNum>
  <w:abstractNum w:abstractNumId="7"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Times New Roman" w:hAnsi="Times New Roman" w:cs="Times New Roman" w:hint="default"/>
        <w:color w:val="FF0000"/>
      </w:rPr>
    </w:lvl>
  </w:abstractNum>
  <w:abstractNum w:abstractNumId="8" w15:restartNumberingAfterBreak="0">
    <w:nsid w:val="0F100E5C"/>
    <w:multiLevelType w:val="hybridMultilevel"/>
    <w:tmpl w:val="2D8A967C"/>
    <w:lvl w:ilvl="0" w:tplc="CE2E521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3870905"/>
    <w:multiLevelType w:val="multilevel"/>
    <w:tmpl w:val="472E15FE"/>
    <w:lvl w:ilvl="0">
      <w:start w:val="8"/>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8C504A4"/>
    <w:multiLevelType w:val="multilevel"/>
    <w:tmpl w:val="4A1EE284"/>
    <w:lvl w:ilvl="0">
      <w:start w:val="10"/>
      <w:numFmt w:val="decimal"/>
      <w:lvlText w:val="%1"/>
      <w:lvlJc w:val="left"/>
      <w:pPr>
        <w:ind w:left="420" w:hanging="420"/>
      </w:pPr>
      <w:rPr>
        <w:rFonts w:hint="default"/>
        <w:b/>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2" w15:restartNumberingAfterBreak="0">
    <w:nsid w:val="623960E3"/>
    <w:multiLevelType w:val="multilevel"/>
    <w:tmpl w:val="64825E9A"/>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735473978">
    <w:abstractNumId w:val="0"/>
  </w:num>
  <w:num w:numId="2" w16cid:durableId="1859005067">
    <w:abstractNumId w:val="1"/>
  </w:num>
  <w:num w:numId="3" w16cid:durableId="237835504">
    <w:abstractNumId w:val="2"/>
  </w:num>
  <w:num w:numId="4" w16cid:durableId="197669654">
    <w:abstractNumId w:val="3"/>
  </w:num>
  <w:num w:numId="5" w16cid:durableId="1179001617">
    <w:abstractNumId w:val="4"/>
  </w:num>
  <w:num w:numId="6" w16cid:durableId="1570656596">
    <w:abstractNumId w:val="5"/>
  </w:num>
  <w:num w:numId="7" w16cid:durableId="1762332375">
    <w:abstractNumId w:val="6"/>
  </w:num>
  <w:num w:numId="8" w16cid:durableId="87316967">
    <w:abstractNumId w:val="7"/>
  </w:num>
  <w:num w:numId="9" w16cid:durableId="2019498504">
    <w:abstractNumId w:val="10"/>
  </w:num>
  <w:num w:numId="10" w16cid:durableId="1498957542">
    <w:abstractNumId w:val="9"/>
  </w:num>
  <w:num w:numId="11" w16cid:durableId="583958267">
    <w:abstractNumId w:val="8"/>
  </w:num>
  <w:num w:numId="12" w16cid:durableId="1565527464">
    <w:abstractNumId w:val="12"/>
  </w:num>
  <w:num w:numId="13" w16cid:durableId="309561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35B"/>
    <w:rsid w:val="000217D6"/>
    <w:rsid w:val="00050BDE"/>
    <w:rsid w:val="00060956"/>
    <w:rsid w:val="00124B12"/>
    <w:rsid w:val="00133F68"/>
    <w:rsid w:val="00165C72"/>
    <w:rsid w:val="001B1F24"/>
    <w:rsid w:val="001D0C90"/>
    <w:rsid w:val="001E633E"/>
    <w:rsid w:val="0021441E"/>
    <w:rsid w:val="00274C43"/>
    <w:rsid w:val="002813AF"/>
    <w:rsid w:val="002A139F"/>
    <w:rsid w:val="002A3FEC"/>
    <w:rsid w:val="002F045B"/>
    <w:rsid w:val="00317CE5"/>
    <w:rsid w:val="0034657A"/>
    <w:rsid w:val="00366CDA"/>
    <w:rsid w:val="00371445"/>
    <w:rsid w:val="003E4122"/>
    <w:rsid w:val="003F0A91"/>
    <w:rsid w:val="004A45B4"/>
    <w:rsid w:val="00503227"/>
    <w:rsid w:val="00530FD2"/>
    <w:rsid w:val="0054082F"/>
    <w:rsid w:val="005769B5"/>
    <w:rsid w:val="005C7448"/>
    <w:rsid w:val="00625D54"/>
    <w:rsid w:val="00633A96"/>
    <w:rsid w:val="006437F2"/>
    <w:rsid w:val="00645DB9"/>
    <w:rsid w:val="00650A64"/>
    <w:rsid w:val="0066745F"/>
    <w:rsid w:val="00672E73"/>
    <w:rsid w:val="006834D1"/>
    <w:rsid w:val="006A5B66"/>
    <w:rsid w:val="006E1CC0"/>
    <w:rsid w:val="006F3423"/>
    <w:rsid w:val="007110FE"/>
    <w:rsid w:val="007C67FB"/>
    <w:rsid w:val="007E5004"/>
    <w:rsid w:val="00817BFC"/>
    <w:rsid w:val="008932D4"/>
    <w:rsid w:val="008B0C82"/>
    <w:rsid w:val="008B38DE"/>
    <w:rsid w:val="008C5965"/>
    <w:rsid w:val="00931275"/>
    <w:rsid w:val="00956D08"/>
    <w:rsid w:val="00972E7B"/>
    <w:rsid w:val="00975992"/>
    <w:rsid w:val="0098473F"/>
    <w:rsid w:val="009B13EB"/>
    <w:rsid w:val="009C7A43"/>
    <w:rsid w:val="009D4FBB"/>
    <w:rsid w:val="009E6441"/>
    <w:rsid w:val="00A5484E"/>
    <w:rsid w:val="00AD01B2"/>
    <w:rsid w:val="00B61B2C"/>
    <w:rsid w:val="00B9100C"/>
    <w:rsid w:val="00BA2211"/>
    <w:rsid w:val="00BA553A"/>
    <w:rsid w:val="00BF7B02"/>
    <w:rsid w:val="00C31EAC"/>
    <w:rsid w:val="00C33B32"/>
    <w:rsid w:val="00C72E5F"/>
    <w:rsid w:val="00CB2805"/>
    <w:rsid w:val="00CC3A5B"/>
    <w:rsid w:val="00D21010"/>
    <w:rsid w:val="00D3677A"/>
    <w:rsid w:val="00D3781B"/>
    <w:rsid w:val="00D6194A"/>
    <w:rsid w:val="00D72602"/>
    <w:rsid w:val="00D7435B"/>
    <w:rsid w:val="00D77D40"/>
    <w:rsid w:val="00D9396B"/>
    <w:rsid w:val="00DA2E2F"/>
    <w:rsid w:val="00DE6497"/>
    <w:rsid w:val="00E27D4F"/>
    <w:rsid w:val="00E66C19"/>
    <w:rsid w:val="00EC4727"/>
    <w:rsid w:val="00EC6427"/>
    <w:rsid w:val="00EE1A04"/>
    <w:rsid w:val="00EE3D30"/>
    <w:rsid w:val="00F02A8C"/>
    <w:rsid w:val="00F065DC"/>
    <w:rsid w:val="00F74426"/>
    <w:rsid w:val="00F8646A"/>
    <w:rsid w:val="00F908C9"/>
    <w:rsid w:val="00FB1AB9"/>
    <w:rsid w:val="00FB5EFB"/>
    <w:rsid w:val="00FF42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7A1AC"/>
  <w15:chartTrackingRefBased/>
  <w15:docId w15:val="{D0E3DE0A-66F3-4BC0-8CDC-BAEC46F6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7435B"/>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adpis"/>
    <w:next w:val="Zkladntext"/>
    <w:link w:val="Nadpis1Char"/>
    <w:qFormat/>
    <w:rsid w:val="00D7435B"/>
    <w:pPr>
      <w:numPr>
        <w:numId w:val="1"/>
      </w:numPr>
      <w:outlineLvl w:val="0"/>
    </w:pPr>
    <w:rPr>
      <w:rFonts w:ascii="Liberation Serif" w:eastAsia="SimSun" w:hAnsi="Liberation Serif"/>
      <w:b/>
      <w:bCs/>
      <w:sz w:val="48"/>
      <w:szCs w:val="48"/>
    </w:rPr>
  </w:style>
  <w:style w:type="paragraph" w:styleId="Nadpis2">
    <w:name w:val="heading 2"/>
    <w:basedOn w:val="Normlny"/>
    <w:next w:val="Normlny"/>
    <w:link w:val="Nadpis2Char"/>
    <w:qFormat/>
    <w:rsid w:val="00D7435B"/>
    <w:pPr>
      <w:keepNext/>
      <w:numPr>
        <w:ilvl w:val="1"/>
        <w:numId w:val="1"/>
      </w:numPr>
      <w:spacing w:before="240" w:after="60"/>
      <w:outlineLvl w:val="1"/>
    </w:pPr>
    <w:rPr>
      <w:rFonts w:ascii="Arial" w:hAnsi="Arial" w:cs="Arial"/>
      <w:b/>
      <w:bCs/>
      <w:i/>
      <w:iCs/>
      <w:sz w:val="28"/>
      <w:szCs w:val="28"/>
    </w:rPr>
  </w:style>
  <w:style w:type="paragraph" w:styleId="Nadpis3">
    <w:name w:val="heading 3"/>
    <w:basedOn w:val="Nadpis"/>
    <w:next w:val="Zkladntext"/>
    <w:link w:val="Nadpis3Char"/>
    <w:qFormat/>
    <w:rsid w:val="00D7435B"/>
    <w:pPr>
      <w:numPr>
        <w:ilvl w:val="2"/>
        <w:numId w:val="1"/>
      </w:numPr>
      <w:spacing w:before="140"/>
      <w:outlineLvl w:val="2"/>
    </w:pPr>
    <w:rPr>
      <w:rFonts w:ascii="Liberation Serif" w:eastAsia="SimSun" w:hAnsi="Liberation Serif"/>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7435B"/>
    <w:rPr>
      <w:rFonts w:ascii="Liberation Serif" w:eastAsia="SimSun" w:hAnsi="Liberation Serif" w:cs="Lucida Sans"/>
      <w:b/>
      <w:bCs/>
      <w:sz w:val="48"/>
      <w:szCs w:val="48"/>
      <w:lang w:eastAsia="zh-CN"/>
    </w:rPr>
  </w:style>
  <w:style w:type="character" w:customStyle="1" w:styleId="Nadpis2Char">
    <w:name w:val="Nadpis 2 Char"/>
    <w:basedOn w:val="Predvolenpsmoodseku"/>
    <w:link w:val="Nadpis2"/>
    <w:rsid w:val="00D7435B"/>
    <w:rPr>
      <w:rFonts w:ascii="Arial" w:eastAsia="Times New Roman" w:hAnsi="Arial" w:cs="Arial"/>
      <w:b/>
      <w:bCs/>
      <w:i/>
      <w:iCs/>
      <w:sz w:val="28"/>
      <w:szCs w:val="28"/>
      <w:lang w:eastAsia="zh-CN"/>
    </w:rPr>
  </w:style>
  <w:style w:type="character" w:customStyle="1" w:styleId="Nadpis3Char">
    <w:name w:val="Nadpis 3 Char"/>
    <w:basedOn w:val="Predvolenpsmoodseku"/>
    <w:link w:val="Nadpis3"/>
    <w:rsid w:val="00D7435B"/>
    <w:rPr>
      <w:rFonts w:ascii="Liberation Serif" w:eastAsia="SimSun" w:hAnsi="Liberation Serif" w:cs="Lucida Sans"/>
      <w:b/>
      <w:bCs/>
      <w:sz w:val="28"/>
      <w:szCs w:val="28"/>
      <w:lang w:eastAsia="zh-CN"/>
    </w:rPr>
  </w:style>
  <w:style w:type="character" w:customStyle="1" w:styleId="WW8Num1z0">
    <w:name w:val="WW8Num1z0"/>
    <w:rsid w:val="00D7435B"/>
  </w:style>
  <w:style w:type="character" w:customStyle="1" w:styleId="WW8Num1z1">
    <w:name w:val="WW8Num1z1"/>
    <w:rsid w:val="00D7435B"/>
  </w:style>
  <w:style w:type="character" w:customStyle="1" w:styleId="WW8Num1z2">
    <w:name w:val="WW8Num1z2"/>
    <w:rsid w:val="00D7435B"/>
  </w:style>
  <w:style w:type="character" w:customStyle="1" w:styleId="WW8Num1z3">
    <w:name w:val="WW8Num1z3"/>
    <w:rsid w:val="00D7435B"/>
  </w:style>
  <w:style w:type="character" w:customStyle="1" w:styleId="WW8Num1z4">
    <w:name w:val="WW8Num1z4"/>
    <w:rsid w:val="00D7435B"/>
  </w:style>
  <w:style w:type="character" w:customStyle="1" w:styleId="WW8Num1z5">
    <w:name w:val="WW8Num1z5"/>
    <w:rsid w:val="00D7435B"/>
  </w:style>
  <w:style w:type="character" w:customStyle="1" w:styleId="WW8Num1z6">
    <w:name w:val="WW8Num1z6"/>
    <w:rsid w:val="00D7435B"/>
  </w:style>
  <w:style w:type="character" w:customStyle="1" w:styleId="WW8Num1z7">
    <w:name w:val="WW8Num1z7"/>
    <w:rsid w:val="00D7435B"/>
  </w:style>
  <w:style w:type="character" w:customStyle="1" w:styleId="WW8Num1z8">
    <w:name w:val="WW8Num1z8"/>
    <w:rsid w:val="00D7435B"/>
  </w:style>
  <w:style w:type="character" w:customStyle="1" w:styleId="WW8Num2z0">
    <w:name w:val="WW8Num2z0"/>
    <w:rsid w:val="00D7435B"/>
    <w:rPr>
      <w:rFonts w:ascii="Times New Roman" w:hAnsi="Times New Roman" w:cs="Times New Roman" w:hint="default"/>
    </w:rPr>
  </w:style>
  <w:style w:type="character" w:customStyle="1" w:styleId="WW8Num3z0">
    <w:name w:val="WW8Num3z0"/>
    <w:rsid w:val="00D7435B"/>
    <w:rPr>
      <w:rFonts w:ascii="Symbol" w:hAnsi="Symbol" w:cs="Symbol" w:hint="default"/>
      <w:color w:val="FF0000"/>
      <w:sz w:val="24"/>
      <w:szCs w:val="24"/>
      <w:lang w:val="sk-SK"/>
    </w:rPr>
  </w:style>
  <w:style w:type="character" w:customStyle="1" w:styleId="WW8Num4z0">
    <w:name w:val="WW8Num4z0"/>
    <w:rsid w:val="00D7435B"/>
    <w:rPr>
      <w:rFonts w:ascii="Times New Roman" w:hAnsi="Times New Roman" w:cs="Times New Roman" w:hint="default"/>
    </w:rPr>
  </w:style>
  <w:style w:type="character" w:customStyle="1" w:styleId="WW8Num5z0">
    <w:name w:val="WW8Num5z0"/>
    <w:rsid w:val="00D7435B"/>
    <w:rPr>
      <w:b/>
      <w:color w:val="auto"/>
      <w:sz w:val="28"/>
      <w:szCs w:val="28"/>
    </w:rPr>
  </w:style>
  <w:style w:type="character" w:customStyle="1" w:styleId="WW8Num5z1">
    <w:name w:val="WW8Num5z1"/>
    <w:rsid w:val="00D7435B"/>
    <w:rPr>
      <w:rFonts w:hint="default"/>
      <w:b/>
      <w:color w:val="auto"/>
    </w:rPr>
  </w:style>
  <w:style w:type="character" w:customStyle="1" w:styleId="WW8Num5z2">
    <w:name w:val="WW8Num5z2"/>
    <w:rsid w:val="00D7435B"/>
    <w:rPr>
      <w:rFonts w:hint="default"/>
    </w:rPr>
  </w:style>
  <w:style w:type="character" w:customStyle="1" w:styleId="WW8Num6z0">
    <w:name w:val="WW8Num6z0"/>
    <w:rsid w:val="00D7435B"/>
    <w:rPr>
      <w:color w:val="auto"/>
    </w:rPr>
  </w:style>
  <w:style w:type="character" w:customStyle="1" w:styleId="WW8Num4z1">
    <w:name w:val="WW8Num4z1"/>
    <w:rsid w:val="00D7435B"/>
    <w:rPr>
      <w:rFonts w:hint="default"/>
      <w:b/>
      <w:color w:val="auto"/>
    </w:rPr>
  </w:style>
  <w:style w:type="character" w:customStyle="1" w:styleId="WW8Num4z2">
    <w:name w:val="WW8Num4z2"/>
    <w:rsid w:val="00D7435B"/>
    <w:rPr>
      <w:rFonts w:hint="default"/>
    </w:rPr>
  </w:style>
  <w:style w:type="character" w:customStyle="1" w:styleId="WW8Num6z1">
    <w:name w:val="WW8Num6z1"/>
    <w:rsid w:val="00D7435B"/>
  </w:style>
  <w:style w:type="character" w:customStyle="1" w:styleId="WW8Num6z2">
    <w:name w:val="WW8Num6z2"/>
    <w:rsid w:val="00D7435B"/>
  </w:style>
  <w:style w:type="character" w:customStyle="1" w:styleId="WW8Num6z3">
    <w:name w:val="WW8Num6z3"/>
    <w:rsid w:val="00D7435B"/>
  </w:style>
  <w:style w:type="character" w:customStyle="1" w:styleId="WW8Num6z4">
    <w:name w:val="WW8Num6z4"/>
    <w:rsid w:val="00D7435B"/>
  </w:style>
  <w:style w:type="character" w:customStyle="1" w:styleId="WW8Num6z5">
    <w:name w:val="WW8Num6z5"/>
    <w:rsid w:val="00D7435B"/>
  </w:style>
  <w:style w:type="character" w:customStyle="1" w:styleId="WW8Num6z6">
    <w:name w:val="WW8Num6z6"/>
    <w:rsid w:val="00D7435B"/>
  </w:style>
  <w:style w:type="character" w:customStyle="1" w:styleId="WW8Num6z7">
    <w:name w:val="WW8Num6z7"/>
    <w:rsid w:val="00D7435B"/>
  </w:style>
  <w:style w:type="character" w:customStyle="1" w:styleId="WW8Num6z8">
    <w:name w:val="WW8Num6z8"/>
    <w:rsid w:val="00D7435B"/>
  </w:style>
  <w:style w:type="character" w:customStyle="1" w:styleId="WW8Num2z1">
    <w:name w:val="WW8Num2z1"/>
    <w:rsid w:val="00D7435B"/>
  </w:style>
  <w:style w:type="character" w:customStyle="1" w:styleId="WW8Num2z2">
    <w:name w:val="WW8Num2z2"/>
    <w:rsid w:val="00D7435B"/>
  </w:style>
  <w:style w:type="character" w:customStyle="1" w:styleId="WW8Num2z3">
    <w:name w:val="WW8Num2z3"/>
    <w:rsid w:val="00D7435B"/>
  </w:style>
  <w:style w:type="character" w:customStyle="1" w:styleId="WW8Num2z4">
    <w:name w:val="WW8Num2z4"/>
    <w:rsid w:val="00D7435B"/>
  </w:style>
  <w:style w:type="character" w:customStyle="1" w:styleId="WW8Num2z5">
    <w:name w:val="WW8Num2z5"/>
    <w:rsid w:val="00D7435B"/>
  </w:style>
  <w:style w:type="character" w:customStyle="1" w:styleId="WW8Num2z6">
    <w:name w:val="WW8Num2z6"/>
    <w:rsid w:val="00D7435B"/>
  </w:style>
  <w:style w:type="character" w:customStyle="1" w:styleId="WW8Num2z7">
    <w:name w:val="WW8Num2z7"/>
    <w:rsid w:val="00D7435B"/>
  </w:style>
  <w:style w:type="character" w:customStyle="1" w:styleId="WW8Num2z8">
    <w:name w:val="WW8Num2z8"/>
    <w:rsid w:val="00D7435B"/>
  </w:style>
  <w:style w:type="character" w:customStyle="1" w:styleId="WW8Num3z1">
    <w:name w:val="WW8Num3z1"/>
    <w:rsid w:val="00D7435B"/>
    <w:rPr>
      <w:rFonts w:ascii="Courier New" w:hAnsi="Courier New" w:cs="Courier New" w:hint="default"/>
    </w:rPr>
  </w:style>
  <w:style w:type="character" w:customStyle="1" w:styleId="WW8Num3z2">
    <w:name w:val="WW8Num3z2"/>
    <w:rsid w:val="00D7435B"/>
    <w:rPr>
      <w:rFonts w:ascii="Wingdings" w:hAnsi="Wingdings" w:cs="Wingdings" w:hint="default"/>
    </w:rPr>
  </w:style>
  <w:style w:type="character" w:customStyle="1" w:styleId="WW8Num3z3">
    <w:name w:val="WW8Num3z3"/>
    <w:rsid w:val="00D7435B"/>
    <w:rPr>
      <w:rFonts w:ascii="Symbol" w:hAnsi="Symbol" w:cs="Symbol" w:hint="default"/>
    </w:rPr>
  </w:style>
  <w:style w:type="character" w:customStyle="1" w:styleId="WW8Num5z3">
    <w:name w:val="WW8Num5z3"/>
    <w:rsid w:val="00D7435B"/>
  </w:style>
  <w:style w:type="character" w:customStyle="1" w:styleId="WW8Num5z4">
    <w:name w:val="WW8Num5z4"/>
    <w:rsid w:val="00D7435B"/>
  </w:style>
  <w:style w:type="character" w:customStyle="1" w:styleId="WW8Num5z5">
    <w:name w:val="WW8Num5z5"/>
    <w:rsid w:val="00D7435B"/>
  </w:style>
  <w:style w:type="character" w:customStyle="1" w:styleId="WW8Num5z6">
    <w:name w:val="WW8Num5z6"/>
    <w:rsid w:val="00D7435B"/>
  </w:style>
  <w:style w:type="character" w:customStyle="1" w:styleId="WW8Num5z7">
    <w:name w:val="WW8Num5z7"/>
    <w:rsid w:val="00D7435B"/>
  </w:style>
  <w:style w:type="character" w:customStyle="1" w:styleId="WW8Num5z8">
    <w:name w:val="WW8Num5z8"/>
    <w:rsid w:val="00D7435B"/>
  </w:style>
  <w:style w:type="character" w:customStyle="1" w:styleId="WW8Num7z0">
    <w:name w:val="WW8Num7z0"/>
    <w:rsid w:val="00D7435B"/>
    <w:rPr>
      <w:rFonts w:hint="default"/>
    </w:rPr>
  </w:style>
  <w:style w:type="character" w:customStyle="1" w:styleId="WW8Num7z1">
    <w:name w:val="WW8Num7z1"/>
    <w:rsid w:val="00D7435B"/>
  </w:style>
  <w:style w:type="character" w:customStyle="1" w:styleId="WW8Num7z2">
    <w:name w:val="WW8Num7z2"/>
    <w:rsid w:val="00D7435B"/>
  </w:style>
  <w:style w:type="character" w:customStyle="1" w:styleId="WW8Num7z3">
    <w:name w:val="WW8Num7z3"/>
    <w:rsid w:val="00D7435B"/>
  </w:style>
  <w:style w:type="character" w:customStyle="1" w:styleId="WW8Num7z4">
    <w:name w:val="WW8Num7z4"/>
    <w:rsid w:val="00D7435B"/>
  </w:style>
  <w:style w:type="character" w:customStyle="1" w:styleId="WW8Num7z5">
    <w:name w:val="WW8Num7z5"/>
    <w:rsid w:val="00D7435B"/>
  </w:style>
  <w:style w:type="character" w:customStyle="1" w:styleId="WW8Num7z6">
    <w:name w:val="WW8Num7z6"/>
    <w:rsid w:val="00D7435B"/>
  </w:style>
  <w:style w:type="character" w:customStyle="1" w:styleId="WW8Num7z7">
    <w:name w:val="WW8Num7z7"/>
    <w:rsid w:val="00D7435B"/>
  </w:style>
  <w:style w:type="character" w:customStyle="1" w:styleId="WW8Num7z8">
    <w:name w:val="WW8Num7z8"/>
    <w:rsid w:val="00D7435B"/>
  </w:style>
  <w:style w:type="character" w:customStyle="1" w:styleId="WW8Num8z0">
    <w:name w:val="WW8Num8z0"/>
    <w:rsid w:val="00D7435B"/>
  </w:style>
  <w:style w:type="character" w:customStyle="1" w:styleId="WW8Num8z1">
    <w:name w:val="WW8Num8z1"/>
    <w:rsid w:val="00D7435B"/>
  </w:style>
  <w:style w:type="character" w:customStyle="1" w:styleId="WW8Num8z2">
    <w:name w:val="WW8Num8z2"/>
    <w:rsid w:val="00D7435B"/>
  </w:style>
  <w:style w:type="character" w:customStyle="1" w:styleId="WW8Num8z3">
    <w:name w:val="WW8Num8z3"/>
    <w:rsid w:val="00D7435B"/>
  </w:style>
  <w:style w:type="character" w:customStyle="1" w:styleId="WW8Num8z4">
    <w:name w:val="WW8Num8z4"/>
    <w:rsid w:val="00D7435B"/>
  </w:style>
  <w:style w:type="character" w:customStyle="1" w:styleId="WW8Num8z5">
    <w:name w:val="WW8Num8z5"/>
    <w:rsid w:val="00D7435B"/>
  </w:style>
  <w:style w:type="character" w:customStyle="1" w:styleId="WW8Num8z6">
    <w:name w:val="WW8Num8z6"/>
    <w:rsid w:val="00D7435B"/>
  </w:style>
  <w:style w:type="character" w:customStyle="1" w:styleId="WW8Num8z7">
    <w:name w:val="WW8Num8z7"/>
    <w:rsid w:val="00D7435B"/>
  </w:style>
  <w:style w:type="character" w:customStyle="1" w:styleId="WW8Num8z8">
    <w:name w:val="WW8Num8z8"/>
    <w:rsid w:val="00D7435B"/>
  </w:style>
  <w:style w:type="character" w:customStyle="1" w:styleId="WW8Num9z0">
    <w:name w:val="WW8Num9z0"/>
    <w:rsid w:val="00D7435B"/>
    <w:rPr>
      <w:rFonts w:ascii="Symbol" w:hAnsi="Symbol" w:cs="Symbol" w:hint="default"/>
      <w:color w:val="FF0000"/>
      <w:sz w:val="24"/>
      <w:szCs w:val="24"/>
      <w:lang w:val="sk-SK"/>
    </w:rPr>
  </w:style>
  <w:style w:type="character" w:customStyle="1" w:styleId="WW8Num9z1">
    <w:name w:val="WW8Num9z1"/>
    <w:rsid w:val="00D7435B"/>
    <w:rPr>
      <w:rFonts w:ascii="Courier New" w:hAnsi="Courier New" w:cs="Courier New" w:hint="default"/>
    </w:rPr>
  </w:style>
  <w:style w:type="character" w:customStyle="1" w:styleId="WW8Num9z2">
    <w:name w:val="WW8Num9z2"/>
    <w:rsid w:val="00D7435B"/>
    <w:rPr>
      <w:rFonts w:ascii="Wingdings" w:hAnsi="Wingdings" w:cs="Wingdings" w:hint="default"/>
    </w:rPr>
  </w:style>
  <w:style w:type="character" w:customStyle="1" w:styleId="WW8Num10z0">
    <w:name w:val="WW8Num10z0"/>
    <w:rsid w:val="00D7435B"/>
    <w:rPr>
      <w:rFonts w:ascii="Times New Roman" w:eastAsia="Times New Roman" w:hAnsi="Times New Roman" w:cs="Times New Roman" w:hint="default"/>
    </w:rPr>
  </w:style>
  <w:style w:type="character" w:customStyle="1" w:styleId="WW8Num10z1">
    <w:name w:val="WW8Num10z1"/>
    <w:rsid w:val="00D7435B"/>
    <w:rPr>
      <w:rFonts w:ascii="Courier New" w:hAnsi="Courier New" w:cs="Courier New" w:hint="default"/>
    </w:rPr>
  </w:style>
  <w:style w:type="character" w:customStyle="1" w:styleId="WW8Num10z2">
    <w:name w:val="WW8Num10z2"/>
    <w:rsid w:val="00D7435B"/>
    <w:rPr>
      <w:rFonts w:ascii="Wingdings" w:hAnsi="Wingdings" w:cs="Wingdings" w:hint="default"/>
    </w:rPr>
  </w:style>
  <w:style w:type="character" w:customStyle="1" w:styleId="WW8Num10z3">
    <w:name w:val="WW8Num10z3"/>
    <w:rsid w:val="00D7435B"/>
    <w:rPr>
      <w:rFonts w:ascii="Symbol" w:hAnsi="Symbol" w:cs="Symbol" w:hint="default"/>
    </w:rPr>
  </w:style>
  <w:style w:type="character" w:customStyle="1" w:styleId="WW8Num11z0">
    <w:name w:val="WW8Num11z0"/>
    <w:rsid w:val="00D7435B"/>
  </w:style>
  <w:style w:type="character" w:customStyle="1" w:styleId="WW8Num11z1">
    <w:name w:val="WW8Num11z1"/>
    <w:rsid w:val="00D7435B"/>
  </w:style>
  <w:style w:type="character" w:customStyle="1" w:styleId="WW8Num11z2">
    <w:name w:val="WW8Num11z2"/>
    <w:rsid w:val="00D7435B"/>
  </w:style>
  <w:style w:type="character" w:customStyle="1" w:styleId="WW8Num11z3">
    <w:name w:val="WW8Num11z3"/>
    <w:rsid w:val="00D7435B"/>
  </w:style>
  <w:style w:type="character" w:customStyle="1" w:styleId="WW8Num11z4">
    <w:name w:val="WW8Num11z4"/>
    <w:rsid w:val="00D7435B"/>
  </w:style>
  <w:style w:type="character" w:customStyle="1" w:styleId="WW8Num11z5">
    <w:name w:val="WW8Num11z5"/>
    <w:rsid w:val="00D7435B"/>
  </w:style>
  <w:style w:type="character" w:customStyle="1" w:styleId="WW8Num11z6">
    <w:name w:val="WW8Num11z6"/>
    <w:rsid w:val="00D7435B"/>
  </w:style>
  <w:style w:type="character" w:customStyle="1" w:styleId="WW8Num11z7">
    <w:name w:val="WW8Num11z7"/>
    <w:rsid w:val="00D7435B"/>
  </w:style>
  <w:style w:type="character" w:customStyle="1" w:styleId="WW8Num11z8">
    <w:name w:val="WW8Num11z8"/>
    <w:rsid w:val="00D7435B"/>
  </w:style>
  <w:style w:type="character" w:customStyle="1" w:styleId="WW8Num12z0">
    <w:name w:val="WW8Num12z0"/>
    <w:rsid w:val="00D7435B"/>
    <w:rPr>
      <w:rFonts w:ascii="Symbol" w:hAnsi="Symbol" w:cs="Symbol" w:hint="default"/>
    </w:rPr>
  </w:style>
  <w:style w:type="character" w:customStyle="1" w:styleId="WW8Num12z1">
    <w:name w:val="WW8Num12z1"/>
    <w:rsid w:val="00D7435B"/>
    <w:rPr>
      <w:rFonts w:ascii="Courier New" w:hAnsi="Courier New" w:cs="Courier New" w:hint="default"/>
    </w:rPr>
  </w:style>
  <w:style w:type="character" w:customStyle="1" w:styleId="WW8Num12z2">
    <w:name w:val="WW8Num12z2"/>
    <w:rsid w:val="00D7435B"/>
    <w:rPr>
      <w:rFonts w:ascii="Wingdings" w:hAnsi="Wingdings" w:cs="Wingdings" w:hint="default"/>
    </w:rPr>
  </w:style>
  <w:style w:type="character" w:customStyle="1" w:styleId="WW8Num13z0">
    <w:name w:val="WW8Num13z0"/>
    <w:rsid w:val="00D7435B"/>
  </w:style>
  <w:style w:type="character" w:customStyle="1" w:styleId="WW8Num13z1">
    <w:name w:val="WW8Num13z1"/>
    <w:rsid w:val="00D7435B"/>
  </w:style>
  <w:style w:type="character" w:customStyle="1" w:styleId="WW8Num13z2">
    <w:name w:val="WW8Num13z2"/>
    <w:rsid w:val="00D7435B"/>
  </w:style>
  <w:style w:type="character" w:customStyle="1" w:styleId="WW8Num13z3">
    <w:name w:val="WW8Num13z3"/>
    <w:rsid w:val="00D7435B"/>
  </w:style>
  <w:style w:type="character" w:customStyle="1" w:styleId="WW8Num13z4">
    <w:name w:val="WW8Num13z4"/>
    <w:rsid w:val="00D7435B"/>
  </w:style>
  <w:style w:type="character" w:customStyle="1" w:styleId="WW8Num13z5">
    <w:name w:val="WW8Num13z5"/>
    <w:rsid w:val="00D7435B"/>
  </w:style>
  <w:style w:type="character" w:customStyle="1" w:styleId="WW8Num13z6">
    <w:name w:val="WW8Num13z6"/>
    <w:rsid w:val="00D7435B"/>
  </w:style>
  <w:style w:type="character" w:customStyle="1" w:styleId="WW8Num13z7">
    <w:name w:val="WW8Num13z7"/>
    <w:rsid w:val="00D7435B"/>
  </w:style>
  <w:style w:type="character" w:customStyle="1" w:styleId="WW8Num13z8">
    <w:name w:val="WW8Num13z8"/>
    <w:rsid w:val="00D7435B"/>
  </w:style>
  <w:style w:type="character" w:customStyle="1" w:styleId="WW8Num14z0">
    <w:name w:val="WW8Num14z0"/>
    <w:rsid w:val="00D7435B"/>
    <w:rPr>
      <w:rFonts w:hint="default"/>
    </w:rPr>
  </w:style>
  <w:style w:type="character" w:customStyle="1" w:styleId="WW8Num15z0">
    <w:name w:val="WW8Num15z0"/>
    <w:rsid w:val="00D7435B"/>
    <w:rPr>
      <w:b/>
      <w:color w:val="auto"/>
      <w:sz w:val="28"/>
      <w:szCs w:val="28"/>
    </w:rPr>
  </w:style>
  <w:style w:type="character" w:customStyle="1" w:styleId="WW8Num15z1">
    <w:name w:val="WW8Num15z1"/>
    <w:rsid w:val="00D7435B"/>
    <w:rPr>
      <w:rFonts w:hint="default"/>
      <w:b/>
      <w:color w:val="auto"/>
    </w:rPr>
  </w:style>
  <w:style w:type="character" w:customStyle="1" w:styleId="WW8Num15z2">
    <w:name w:val="WW8Num15z2"/>
    <w:rsid w:val="00D7435B"/>
    <w:rPr>
      <w:rFonts w:hint="default"/>
    </w:rPr>
  </w:style>
  <w:style w:type="character" w:customStyle="1" w:styleId="WW8Num16z0">
    <w:name w:val="WW8Num16z0"/>
    <w:rsid w:val="00D7435B"/>
  </w:style>
  <w:style w:type="character" w:customStyle="1" w:styleId="WW8Num16z1">
    <w:name w:val="WW8Num16z1"/>
    <w:rsid w:val="00D7435B"/>
  </w:style>
  <w:style w:type="character" w:customStyle="1" w:styleId="WW8Num16z2">
    <w:name w:val="WW8Num16z2"/>
    <w:rsid w:val="00D7435B"/>
  </w:style>
  <w:style w:type="character" w:customStyle="1" w:styleId="WW8Num16z3">
    <w:name w:val="WW8Num16z3"/>
    <w:rsid w:val="00D7435B"/>
  </w:style>
  <w:style w:type="character" w:customStyle="1" w:styleId="WW8Num16z4">
    <w:name w:val="WW8Num16z4"/>
    <w:rsid w:val="00D7435B"/>
  </w:style>
  <w:style w:type="character" w:customStyle="1" w:styleId="WW8Num16z5">
    <w:name w:val="WW8Num16z5"/>
    <w:rsid w:val="00D7435B"/>
  </w:style>
  <w:style w:type="character" w:customStyle="1" w:styleId="WW8Num16z6">
    <w:name w:val="WW8Num16z6"/>
    <w:rsid w:val="00D7435B"/>
  </w:style>
  <w:style w:type="character" w:customStyle="1" w:styleId="WW8Num16z7">
    <w:name w:val="WW8Num16z7"/>
    <w:rsid w:val="00D7435B"/>
  </w:style>
  <w:style w:type="character" w:customStyle="1" w:styleId="WW8Num16z8">
    <w:name w:val="WW8Num16z8"/>
    <w:rsid w:val="00D7435B"/>
  </w:style>
  <w:style w:type="character" w:customStyle="1" w:styleId="WW8Num17z0">
    <w:name w:val="WW8Num17z0"/>
    <w:rsid w:val="00D7435B"/>
  </w:style>
  <w:style w:type="character" w:customStyle="1" w:styleId="WW8Num17z1">
    <w:name w:val="WW8Num17z1"/>
    <w:rsid w:val="00D7435B"/>
  </w:style>
  <w:style w:type="character" w:customStyle="1" w:styleId="WW8Num17z2">
    <w:name w:val="WW8Num17z2"/>
    <w:rsid w:val="00D7435B"/>
  </w:style>
  <w:style w:type="character" w:customStyle="1" w:styleId="WW8Num17z3">
    <w:name w:val="WW8Num17z3"/>
    <w:rsid w:val="00D7435B"/>
  </w:style>
  <w:style w:type="character" w:customStyle="1" w:styleId="WW8Num17z4">
    <w:name w:val="WW8Num17z4"/>
    <w:rsid w:val="00D7435B"/>
  </w:style>
  <w:style w:type="character" w:customStyle="1" w:styleId="WW8Num17z5">
    <w:name w:val="WW8Num17z5"/>
    <w:rsid w:val="00D7435B"/>
  </w:style>
  <w:style w:type="character" w:customStyle="1" w:styleId="WW8Num17z6">
    <w:name w:val="WW8Num17z6"/>
    <w:rsid w:val="00D7435B"/>
  </w:style>
  <w:style w:type="character" w:customStyle="1" w:styleId="WW8Num17z7">
    <w:name w:val="WW8Num17z7"/>
    <w:rsid w:val="00D7435B"/>
  </w:style>
  <w:style w:type="character" w:customStyle="1" w:styleId="WW8Num17z8">
    <w:name w:val="WW8Num17z8"/>
    <w:rsid w:val="00D7435B"/>
  </w:style>
  <w:style w:type="character" w:customStyle="1" w:styleId="WW8Num18z0">
    <w:name w:val="WW8Num18z0"/>
    <w:rsid w:val="00D7435B"/>
    <w:rPr>
      <w:color w:val="auto"/>
    </w:rPr>
  </w:style>
  <w:style w:type="character" w:customStyle="1" w:styleId="WW8Num18z1">
    <w:name w:val="WW8Num18z1"/>
    <w:rsid w:val="00D7435B"/>
  </w:style>
  <w:style w:type="character" w:customStyle="1" w:styleId="WW8Num18z2">
    <w:name w:val="WW8Num18z2"/>
    <w:rsid w:val="00D7435B"/>
  </w:style>
  <w:style w:type="character" w:customStyle="1" w:styleId="WW8Num18z3">
    <w:name w:val="WW8Num18z3"/>
    <w:rsid w:val="00D7435B"/>
  </w:style>
  <w:style w:type="character" w:customStyle="1" w:styleId="WW8Num18z4">
    <w:name w:val="WW8Num18z4"/>
    <w:rsid w:val="00D7435B"/>
  </w:style>
  <w:style w:type="character" w:customStyle="1" w:styleId="WW8Num18z5">
    <w:name w:val="WW8Num18z5"/>
    <w:rsid w:val="00D7435B"/>
  </w:style>
  <w:style w:type="character" w:customStyle="1" w:styleId="WW8Num18z6">
    <w:name w:val="WW8Num18z6"/>
    <w:rsid w:val="00D7435B"/>
  </w:style>
  <w:style w:type="character" w:customStyle="1" w:styleId="WW8Num18z7">
    <w:name w:val="WW8Num18z7"/>
    <w:rsid w:val="00D7435B"/>
  </w:style>
  <w:style w:type="character" w:customStyle="1" w:styleId="WW8Num18z8">
    <w:name w:val="WW8Num18z8"/>
    <w:rsid w:val="00D7435B"/>
  </w:style>
  <w:style w:type="character" w:customStyle="1" w:styleId="Predvolenpsmoodseku1">
    <w:name w:val="Predvolené písmo odseku1"/>
    <w:rsid w:val="00D7435B"/>
  </w:style>
  <w:style w:type="character" w:styleId="slostrany">
    <w:name w:val="page number"/>
    <w:basedOn w:val="Predvolenpsmoodseku1"/>
    <w:rsid w:val="00D7435B"/>
  </w:style>
  <w:style w:type="character" w:styleId="Vrazn">
    <w:name w:val="Strong"/>
    <w:qFormat/>
    <w:rsid w:val="00D7435B"/>
    <w:rPr>
      <w:b/>
      <w:bCs/>
    </w:rPr>
  </w:style>
  <w:style w:type="character" w:styleId="Zvraznenie">
    <w:name w:val="Emphasis"/>
    <w:qFormat/>
    <w:rsid w:val="00D7435B"/>
    <w:rPr>
      <w:i/>
      <w:iCs/>
    </w:rPr>
  </w:style>
  <w:style w:type="character" w:customStyle="1" w:styleId="TextbublinyChar">
    <w:name w:val="Text bubliny Char"/>
    <w:rsid w:val="00D7435B"/>
    <w:rPr>
      <w:rFonts w:ascii="Tahoma" w:hAnsi="Tahoma" w:cs="Tahoma"/>
      <w:sz w:val="16"/>
      <w:szCs w:val="16"/>
    </w:rPr>
  </w:style>
  <w:style w:type="paragraph" w:customStyle="1" w:styleId="Nadpis">
    <w:name w:val="Nadpis"/>
    <w:basedOn w:val="Normlny"/>
    <w:next w:val="Zkladntext"/>
    <w:rsid w:val="00D7435B"/>
    <w:pPr>
      <w:keepNext/>
      <w:spacing w:before="240" w:after="120"/>
    </w:pPr>
    <w:rPr>
      <w:rFonts w:ascii="Liberation Sans" w:eastAsia="Microsoft YaHei" w:hAnsi="Liberation Sans" w:cs="Lucida Sans"/>
      <w:sz w:val="28"/>
      <w:szCs w:val="28"/>
    </w:rPr>
  </w:style>
  <w:style w:type="paragraph" w:styleId="Zkladntext">
    <w:name w:val="Body Text"/>
    <w:basedOn w:val="Normlny"/>
    <w:link w:val="ZkladntextChar"/>
    <w:rsid w:val="00D7435B"/>
    <w:pPr>
      <w:spacing w:after="140" w:line="288" w:lineRule="auto"/>
    </w:pPr>
  </w:style>
  <w:style w:type="character" w:customStyle="1" w:styleId="ZkladntextChar">
    <w:name w:val="Základný text Char"/>
    <w:basedOn w:val="Predvolenpsmoodseku"/>
    <w:link w:val="Zkladntext"/>
    <w:rsid w:val="00D7435B"/>
    <w:rPr>
      <w:rFonts w:ascii="Times New Roman" w:eastAsia="Times New Roman" w:hAnsi="Times New Roman" w:cs="Times New Roman"/>
      <w:sz w:val="24"/>
      <w:szCs w:val="24"/>
      <w:lang w:eastAsia="zh-CN"/>
    </w:rPr>
  </w:style>
  <w:style w:type="paragraph" w:styleId="Zoznam">
    <w:name w:val="List"/>
    <w:basedOn w:val="Zkladntext"/>
    <w:rsid w:val="00D7435B"/>
    <w:rPr>
      <w:rFonts w:cs="Lucida Sans"/>
    </w:rPr>
  </w:style>
  <w:style w:type="paragraph" w:styleId="Popis">
    <w:name w:val="caption"/>
    <w:basedOn w:val="Normlny"/>
    <w:qFormat/>
    <w:rsid w:val="00D7435B"/>
    <w:pPr>
      <w:suppressLineNumbers/>
      <w:spacing w:before="120" w:after="120"/>
    </w:pPr>
    <w:rPr>
      <w:rFonts w:cs="Lucida Sans"/>
      <w:i/>
      <w:iCs/>
    </w:rPr>
  </w:style>
  <w:style w:type="paragraph" w:customStyle="1" w:styleId="Index">
    <w:name w:val="Index"/>
    <w:basedOn w:val="Normlny"/>
    <w:rsid w:val="00D7435B"/>
    <w:pPr>
      <w:suppressLineNumbers/>
    </w:pPr>
    <w:rPr>
      <w:rFonts w:cs="Lucida Sans"/>
    </w:rPr>
  </w:style>
  <w:style w:type="paragraph" w:styleId="Pta">
    <w:name w:val="footer"/>
    <w:basedOn w:val="Normlny"/>
    <w:link w:val="PtaChar"/>
    <w:uiPriority w:val="99"/>
    <w:rsid w:val="00D7435B"/>
    <w:pPr>
      <w:tabs>
        <w:tab w:val="center" w:pos="4536"/>
        <w:tab w:val="right" w:pos="9072"/>
      </w:tabs>
    </w:pPr>
  </w:style>
  <w:style w:type="character" w:customStyle="1" w:styleId="PtaChar">
    <w:name w:val="Päta Char"/>
    <w:basedOn w:val="Predvolenpsmoodseku"/>
    <w:link w:val="Pta"/>
    <w:uiPriority w:val="99"/>
    <w:rsid w:val="00D7435B"/>
    <w:rPr>
      <w:rFonts w:ascii="Times New Roman" w:eastAsia="Times New Roman" w:hAnsi="Times New Roman" w:cs="Times New Roman"/>
      <w:sz w:val="24"/>
      <w:szCs w:val="24"/>
      <w:lang w:eastAsia="zh-CN"/>
    </w:rPr>
  </w:style>
  <w:style w:type="paragraph" w:styleId="Hlavika">
    <w:name w:val="header"/>
    <w:basedOn w:val="Normlny"/>
    <w:link w:val="HlavikaChar"/>
    <w:rsid w:val="00D7435B"/>
    <w:pPr>
      <w:tabs>
        <w:tab w:val="center" w:pos="4536"/>
        <w:tab w:val="right" w:pos="9072"/>
      </w:tabs>
    </w:pPr>
  </w:style>
  <w:style w:type="character" w:customStyle="1" w:styleId="HlavikaChar">
    <w:name w:val="Hlavička Char"/>
    <w:basedOn w:val="Predvolenpsmoodseku"/>
    <w:link w:val="Hlavika"/>
    <w:rsid w:val="00D7435B"/>
    <w:rPr>
      <w:rFonts w:ascii="Times New Roman" w:eastAsia="Times New Roman" w:hAnsi="Times New Roman" w:cs="Times New Roman"/>
      <w:sz w:val="24"/>
      <w:szCs w:val="24"/>
      <w:lang w:eastAsia="zh-CN"/>
    </w:rPr>
  </w:style>
  <w:style w:type="paragraph" w:styleId="Bezriadkovania">
    <w:name w:val="No Spacing"/>
    <w:qFormat/>
    <w:rsid w:val="00D7435B"/>
    <w:pPr>
      <w:suppressAutoHyphens/>
      <w:spacing w:after="0" w:line="240" w:lineRule="auto"/>
    </w:pPr>
    <w:rPr>
      <w:rFonts w:ascii="Calibri" w:eastAsia="Calibri" w:hAnsi="Calibri" w:cs="Calibri"/>
      <w:lang w:val="cs-CZ" w:eastAsia="zh-CN"/>
    </w:rPr>
  </w:style>
  <w:style w:type="paragraph" w:styleId="Textbubliny">
    <w:name w:val="Balloon Text"/>
    <w:basedOn w:val="Normlny"/>
    <w:link w:val="TextbublinyChar1"/>
    <w:rsid w:val="00D7435B"/>
    <w:rPr>
      <w:rFonts w:ascii="Tahoma" w:hAnsi="Tahoma" w:cs="Tahoma"/>
      <w:sz w:val="16"/>
      <w:szCs w:val="16"/>
    </w:rPr>
  </w:style>
  <w:style w:type="character" w:customStyle="1" w:styleId="TextbublinyChar1">
    <w:name w:val="Text bubliny Char1"/>
    <w:basedOn w:val="Predvolenpsmoodseku"/>
    <w:link w:val="Textbubliny"/>
    <w:rsid w:val="00D7435B"/>
    <w:rPr>
      <w:rFonts w:ascii="Tahoma" w:eastAsia="Times New Roman" w:hAnsi="Tahoma" w:cs="Tahoma"/>
      <w:sz w:val="16"/>
      <w:szCs w:val="16"/>
      <w:lang w:eastAsia="zh-CN"/>
    </w:rPr>
  </w:style>
  <w:style w:type="paragraph" w:customStyle="1" w:styleId="Obsahtabuky">
    <w:name w:val="Obsah tabuľky"/>
    <w:basedOn w:val="Normlny"/>
    <w:rsid w:val="00D7435B"/>
    <w:pPr>
      <w:suppressLineNumbers/>
    </w:pPr>
  </w:style>
  <w:style w:type="paragraph" w:customStyle="1" w:styleId="Nadpistabuky">
    <w:name w:val="Nadpis tabuľky"/>
    <w:basedOn w:val="Obsahtabuky"/>
    <w:rsid w:val="00D7435B"/>
    <w:pPr>
      <w:jc w:val="center"/>
    </w:pPr>
    <w:rPr>
      <w:b/>
      <w:bCs/>
    </w:rPr>
  </w:style>
  <w:style w:type="paragraph" w:customStyle="1" w:styleId="Obsahrmca">
    <w:name w:val="Obsah rámca"/>
    <w:basedOn w:val="Normlny"/>
    <w:rsid w:val="00D7435B"/>
  </w:style>
  <w:style w:type="paragraph" w:customStyle="1" w:styleId="BodyText22">
    <w:name w:val="Body Text 22"/>
    <w:basedOn w:val="Normlny"/>
    <w:rsid w:val="00D7435B"/>
    <w:pPr>
      <w:autoSpaceDE w:val="0"/>
      <w:jc w:val="both"/>
    </w:pPr>
    <w:rPr>
      <w:rFonts w:ascii="Arial" w:hAnsi="Arial" w:cs="Arial"/>
      <w:sz w:val="22"/>
      <w:szCs w:val="22"/>
    </w:rPr>
  </w:style>
  <w:style w:type="paragraph" w:styleId="Odsekzoznamu">
    <w:name w:val="List Paragraph"/>
    <w:basedOn w:val="Normlny"/>
    <w:uiPriority w:val="34"/>
    <w:qFormat/>
    <w:rsid w:val="00D743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5604</Words>
  <Characters>31946</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421907880001</dc:creator>
  <cp:keywords/>
  <dc:description/>
  <cp:lastModifiedBy>admin</cp:lastModifiedBy>
  <cp:revision>4</cp:revision>
  <cp:lastPrinted>2022-06-03T07:44:00Z</cp:lastPrinted>
  <dcterms:created xsi:type="dcterms:W3CDTF">2022-06-03T06:14:00Z</dcterms:created>
  <dcterms:modified xsi:type="dcterms:W3CDTF">2022-07-01T09:36:00Z</dcterms:modified>
</cp:coreProperties>
</file>