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="006E2E3B" w:rsidRDefault="006E2E3B" w14:paraId="3CC174BC" wp14:textId="77777777">
      <w:pPr>
        <w:pBdr>
          <w:top w:val="single" w:color="000000" w:sz="4" w:space="0"/>
          <w:left w:val="single" w:color="000000" w:sz="4" w:space="4"/>
          <w:bottom w:val="single" w:color="000000" w:sz="4" w:space="1"/>
          <w:right w:val="single" w:color="000000" w:sz="4" w:space="6"/>
        </w:pBdr>
        <w:spacing w:after="120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</w:rPr>
        <w:t>POZNÁMKY K ÚČTOVNEJ ZÁVIERKE 202</w:t>
      </w:r>
      <w:r w:rsidR="00CA1640">
        <w:rPr>
          <w:rFonts w:ascii="Arial Narrow" w:hAnsi="Arial Narrow" w:cs="Arial Narrow"/>
          <w:b/>
        </w:rPr>
        <w:t>1</w:t>
      </w:r>
    </w:p>
    <w:p xmlns:wp14="http://schemas.microsoft.com/office/word/2010/wordml" w:rsidR="006E2E3B" w:rsidRDefault="006E2E3B" w14:paraId="3ECF9EF8" wp14:textId="77777777">
      <w:pPr>
        <w:pBdr>
          <w:top w:val="single" w:color="000000" w:sz="4" w:space="0"/>
          <w:left w:val="single" w:color="000000" w:sz="4" w:space="4"/>
          <w:bottom w:val="single" w:color="000000" w:sz="4" w:space="1"/>
          <w:right w:val="single" w:color="000000" w:sz="4" w:space="6"/>
        </w:pBdr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zostavené podľa Opatrenia č.MF/23377/2014-74 (FS č.12/2014) v znení opatrenia č.MF/19926/2015-74 </w:t>
      </w:r>
    </w:p>
    <w:p xmlns:wp14="http://schemas.microsoft.com/office/word/2010/wordml" w:rsidR="006E2E3B" w:rsidRDefault="006E2E3B" w14:paraId="2B459380" wp14:textId="77777777">
      <w:pPr>
        <w:pBdr>
          <w:top w:val="single" w:color="000000" w:sz="4" w:space="0"/>
          <w:left w:val="single" w:color="000000" w:sz="4" w:space="4"/>
          <w:bottom w:val="single" w:color="000000" w:sz="4" w:space="1"/>
          <w:right w:val="single" w:color="000000" w:sz="4" w:space="6"/>
        </w:pBdr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(FS č.12/2015), ktorým sa ustanovujú podrobnosti o individuálnej účtovnej závierke a rozsahu údajov určených z individuálnej účtovnej závierky na zverejnenie </w:t>
      </w:r>
      <w:r>
        <w:rPr>
          <w:rFonts w:ascii="Arial Narrow" w:hAnsi="Arial Narrow" w:cs="Arial Narrow"/>
          <w:b/>
          <w:sz w:val="22"/>
          <w:szCs w:val="22"/>
        </w:rPr>
        <w:t>pre veľké účtovné jednotky a subjekty verejného záujmu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xmlns:wp14="http://schemas.microsoft.com/office/word/2010/wordml" w:rsidR="006E2E3B" w:rsidRDefault="006E2E3B" w14:paraId="672A6659" wp14:textId="77777777">
      <w:pPr>
        <w:rPr>
          <w:rFonts w:ascii="Arial Narrow" w:hAnsi="Arial Narrow" w:cs="Arial Narrow"/>
          <w:sz w:val="22"/>
          <w:szCs w:val="22"/>
        </w:rPr>
      </w:pPr>
    </w:p>
    <w:p xmlns:wp14="http://schemas.microsoft.com/office/word/2010/wordml" w:rsidR="006E2E3B" w:rsidRDefault="006E2E3B" w14:paraId="49FA3340" wp14:textId="77777777">
      <w:pPr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xmlns:wp14="http://schemas.microsoft.com/office/word/2010/wordml" w:rsidR="006E2E3B" w:rsidRDefault="006E2E3B" w14:paraId="0A37501D" wp14:textId="77777777">
      <w:pPr>
        <w:rPr>
          <w:rFonts w:ascii="Arial Narrow" w:hAnsi="Arial Narrow" w:cs="Arial Narrow"/>
          <w:sz w:val="22"/>
          <w:szCs w:val="22"/>
        </w:rPr>
      </w:pPr>
    </w:p>
    <w:p xmlns:wp14="http://schemas.microsoft.com/office/word/2010/wordml" w:rsidR="006E2E3B" w:rsidRDefault="006E2E3B" w14:paraId="78471F21" wp14:textId="77777777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xmlns:wp14="http://schemas.microsoft.com/office/word/2010/wordml" w:rsidR="006E2E3B" w:rsidRDefault="006E2E3B" w14:paraId="5DAB6C7B" wp14:textId="77777777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2636"/>
        <w:gridCol w:w="6989"/>
        <w:gridCol w:w="20"/>
      </w:tblGrid>
      <w:tr xmlns:wp14="http://schemas.microsoft.com/office/word/2010/wordml" w:rsidR="006E2E3B" w14:paraId="148D4A43" wp14:textId="77777777">
        <w:trPr>
          <w:gridAfter w:val="1"/>
          <w:wAfter w:w="20" w:type="dxa"/>
          <w:trHeight w:val="231"/>
        </w:trPr>
        <w:tc>
          <w:tcPr>
            <w:tcW w:w="2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bottom"/>
          </w:tcPr>
          <w:p w:rsidR="006E2E3B" w:rsidRDefault="006E2E3B" w14:paraId="7854ABBC" wp14:textId="77777777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6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:rsidR="006E2E3B" w:rsidRDefault="006E2E3B" w14:paraId="0AC2FC71" wp14:textId="77777777">
            <w:pPr>
              <w:jc w:val="both"/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TITRANS Tibor Ballabáš, s.r.o.</w:t>
            </w:r>
          </w:p>
        </w:tc>
      </w:tr>
      <w:tr xmlns:wp14="http://schemas.microsoft.com/office/word/2010/wordml" w:rsidR="006E2E3B" w14:paraId="778C055F" wp14:textId="77777777">
        <w:trPr>
          <w:gridAfter w:val="1"/>
          <w:wAfter w:w="20" w:type="dxa"/>
          <w:trHeight w:val="249"/>
        </w:trPr>
        <w:tc>
          <w:tcPr>
            <w:tcW w:w="2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bottom"/>
          </w:tcPr>
          <w:p w:rsidR="006E2E3B" w:rsidRDefault="006E2E3B" w14:paraId="553E91A5" wp14:textId="7777777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6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:rsidR="006E2E3B" w:rsidRDefault="006E2E3B" w14:paraId="5BC80A39" wp14:textId="7777777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Na Priehon 855, 949 05 Nitra</w:t>
            </w:r>
          </w:p>
        </w:tc>
      </w:tr>
      <w:tr xmlns:wp14="http://schemas.microsoft.com/office/word/2010/wordml" w:rsidR="006E2E3B" w14:paraId="5D227A10" wp14:textId="77777777">
        <w:trPr>
          <w:gridAfter w:val="1"/>
          <w:wAfter w:w="20" w:type="dxa"/>
          <w:trHeight w:val="125"/>
        </w:trPr>
        <w:tc>
          <w:tcPr>
            <w:tcW w:w="2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bottom"/>
          </w:tcPr>
          <w:p w:rsidR="006E2E3B" w:rsidRDefault="006E2E3B" w14:paraId="71B7C450" wp14:textId="7777777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6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:rsidR="006E2E3B" w:rsidRDefault="006E2E3B" w14:paraId="3FA47451" wp14:textId="7777777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xmlns:wp14="http://schemas.microsoft.com/office/word/2010/wordml" w:rsidR="006E2E3B" w14:paraId="54272738" wp14:textId="77777777">
        <w:trPr>
          <w:trHeight w:val="143"/>
        </w:trPr>
        <w:tc>
          <w:tcPr>
            <w:tcW w:w="263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</w:tcBorders>
            <w:shd w:val="clear" w:color="auto" w:fill="auto"/>
            <w:vAlign w:val="bottom"/>
          </w:tcPr>
          <w:p w:rsidR="006E2E3B" w:rsidRDefault="006E2E3B" w14:paraId="69863770" wp14:textId="7777777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009" w:type="dxa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bottom"/>
          </w:tcPr>
          <w:p w:rsidR="006E2E3B" w:rsidRDefault="006E2E3B" w14:paraId="010951B2" wp14:textId="7777777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23.11.2012. </w:t>
            </w:r>
          </w:p>
        </w:tc>
      </w:tr>
      <w:tr xmlns:wp14="http://schemas.microsoft.com/office/word/2010/wordml" w:rsidR="006E2E3B" w14:paraId="2ABA59F0" wp14:textId="77777777">
        <w:trPr>
          <w:trHeight w:val="175"/>
        </w:trPr>
        <w:tc>
          <w:tcPr>
            <w:tcW w:w="263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</w:tcBorders>
            <w:shd w:val="clear" w:color="auto" w:fill="auto"/>
            <w:vAlign w:val="bottom"/>
          </w:tcPr>
          <w:p w:rsidR="006E2E3B" w:rsidRDefault="006E2E3B" w14:paraId="1FB1FA0B" wp14:textId="7777777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009" w:type="dxa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bottom"/>
          </w:tcPr>
          <w:p w:rsidR="006E2E3B" w:rsidRDefault="006E2E3B" w14:paraId="4532AE89" wp14:textId="7777777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Nákladná cestná doprava.</w:t>
            </w:r>
          </w:p>
        </w:tc>
      </w:tr>
      <w:tr xmlns:wp14="http://schemas.microsoft.com/office/word/2010/wordml" w:rsidR="006E2E3B" w14:paraId="040A4566" wp14:textId="77777777">
        <w:trPr>
          <w:trHeight w:val="194"/>
        </w:trPr>
        <w:tc>
          <w:tcPr>
            <w:tcW w:w="263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</w:tcBorders>
            <w:shd w:val="clear" w:color="auto" w:fill="auto"/>
            <w:vAlign w:val="bottom"/>
          </w:tcPr>
          <w:p w:rsidR="006E2E3B" w:rsidRDefault="006E2E3B" w14:paraId="2E55FA24" wp14:textId="7777777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009" w:type="dxa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bottom"/>
          </w:tcPr>
          <w:p w:rsidR="006E2E3B" w:rsidRDefault="006E2E3B" w14:paraId="4EBDD3F3" wp14:textId="7777777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nie je subjektom verejného záujmu (§ 2/14 ZoU).</w:t>
            </w:r>
          </w:p>
        </w:tc>
      </w:tr>
      <w:tr xmlns:wp14="http://schemas.microsoft.com/office/word/2010/wordml" w:rsidR="006E2E3B" w14:paraId="73D7BABF" wp14:textId="77777777">
        <w:trPr>
          <w:trHeight w:val="194"/>
        </w:trPr>
        <w:tc>
          <w:tcPr>
            <w:tcW w:w="2636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</w:tcBorders>
            <w:shd w:val="clear" w:color="auto" w:fill="auto"/>
            <w:vAlign w:val="bottom"/>
          </w:tcPr>
          <w:p w:rsidR="006E2E3B" w:rsidRDefault="006E2E3B" w14:paraId="432F9110" wp14:textId="7777777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009" w:type="dxa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:rsidR="006E2E3B" w:rsidRDefault="006E2E3B" w14:paraId="1ED52800" wp14:textId="7777777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2021</w:t>
            </w:r>
          </w:p>
        </w:tc>
      </w:tr>
    </w:tbl>
    <w:p xmlns:wp14="http://schemas.microsoft.com/office/word/2010/wordml" w:rsidR="006E2E3B" w:rsidRDefault="006E2E3B" w14:paraId="02EB378F" wp14:textId="77777777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xmlns:wp14="http://schemas.microsoft.com/office/word/2010/wordml" w:rsidR="006E2E3B" w:rsidRDefault="006E2E3B" w14:paraId="7711F6F3" wp14:textId="77777777">
      <w:pPr>
        <w:ind w:right="-425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xmlns:wp14="http://schemas.microsoft.com/office/word/2010/wordml" w:rsidR="006E2E3B" w:rsidRDefault="006E2E3B" w14:paraId="1F1A96FA" wp14:textId="77777777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veľká účtovná jednotka patrí taká, ktorá za dve po sebe idúce účtovné obdobia spĺňa aspoň dve z troch podmienok – suma netto aktív presiahla 4 000 000 eur, čistý obrat presiahol 8 000 000 eur a priemerný prepočítaný počet zamestnancov počas účtovného obdobia presiahol 50).  </w:t>
      </w:r>
    </w:p>
    <w:p xmlns:wp14="http://schemas.microsoft.com/office/word/2010/wordml" w:rsidR="006E2E3B" w:rsidRDefault="006E2E3B" w14:paraId="6A05A809" wp14:textId="77777777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28" w:type="dxa"/>
        <w:tblLayout w:type="fixed"/>
        <w:tblLook w:val="0000" w:firstRow="0" w:lastRow="0" w:firstColumn="0" w:lastColumn="0" w:noHBand="0" w:noVBand="0"/>
      </w:tblPr>
      <w:tblGrid>
        <w:gridCol w:w="2055"/>
        <w:gridCol w:w="2977"/>
        <w:gridCol w:w="2976"/>
        <w:gridCol w:w="1580"/>
      </w:tblGrid>
      <w:tr xmlns:wp14="http://schemas.microsoft.com/office/word/2010/wordml" w:rsidR="006E2E3B" w14:paraId="4FC80976" wp14:textId="77777777"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71547133" wp14:textId="7777777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0BF2B0BA" wp14:textId="7777777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36BA6F69" wp14:textId="7777777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080ACAF7" wp14:textId="77777777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xmlns:wp14="http://schemas.microsoft.com/office/word/2010/wordml" w:rsidR="006E2E3B" w14:paraId="37AF5BD5" wp14:textId="77777777"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02AF6039" wp14:textId="7777777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6621928F" wp14:textId="7777777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5840176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430DB355" wp14:textId="7777777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5583195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01F24352" wp14:textId="77777777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xmlns:wp14="http://schemas.microsoft.com/office/word/2010/wordml" w:rsidR="006E2E3B" w14:paraId="228847A6" wp14:textId="77777777"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3E7EEB70" wp14:textId="7777777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2980B575" wp14:textId="7777777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6908468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6511F071" wp14:textId="7777777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5628208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60EAE9A4" wp14:textId="77777777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Ano</w:t>
            </w:r>
          </w:p>
        </w:tc>
      </w:tr>
      <w:tr xmlns:wp14="http://schemas.microsoft.com/office/word/2010/wordml" w:rsidR="006E2E3B" w14:paraId="765E63A5" wp14:textId="77777777"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41425928" wp14:textId="7777777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49D83C2D" wp14:textId="7777777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82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5AA05B6E" wp14:textId="7777777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90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1CC081E5" wp14:textId="77777777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Ano</w:t>
            </w:r>
          </w:p>
        </w:tc>
      </w:tr>
    </w:tbl>
    <w:p xmlns:wp14="http://schemas.microsoft.com/office/word/2010/wordml" w:rsidR="006E2E3B" w:rsidRDefault="006E2E3B" w14:paraId="5A39BBE3" wp14:textId="77777777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xmlns:wp14="http://schemas.microsoft.com/office/word/2010/wordml" w:rsidR="006E2E3B" w:rsidRDefault="006E2E3B" w14:paraId="41C8F396" wp14:textId="77777777">
      <w:pPr>
        <w:rPr>
          <w:rFonts w:ascii="Arial Narrow" w:hAnsi="Arial Narrow" w:cs="Arial Narrow"/>
          <w:b/>
          <w:bCs/>
          <w:sz w:val="22"/>
          <w:szCs w:val="22"/>
        </w:rPr>
      </w:pPr>
    </w:p>
    <w:p xmlns:wp14="http://schemas.microsoft.com/office/word/2010/wordml" w:rsidR="006E2E3B" w:rsidRDefault="006E2E3B" w14:paraId="321BD3E9" wp14:textId="77777777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Informácie o inej účtovnej jednotke, v ktorej je účtovná jednotka neobmedzene ručiacim spoločníkom: </w:t>
      </w:r>
      <w:r>
        <w:rPr>
          <w:rFonts w:ascii="Arial Narrow" w:hAnsi="Arial Narrow" w:cs="Arial Narrow"/>
          <w:sz w:val="22"/>
          <w:szCs w:val="22"/>
          <w:u w:val="single"/>
        </w:rPr>
        <w:t>nie je</w:t>
      </w:r>
    </w:p>
    <w:p xmlns:wp14="http://schemas.microsoft.com/office/word/2010/wordml" w:rsidR="006E2E3B" w:rsidRDefault="006E2E3B" w14:paraId="72A3D3EC" wp14:textId="77777777">
      <w:pPr>
        <w:spacing w:after="120"/>
        <w:rPr>
          <w:rFonts w:ascii="Arial Narrow" w:hAnsi="Arial Narrow" w:cs="Arial Narrow"/>
          <w:sz w:val="22"/>
          <w:szCs w:val="22"/>
        </w:rPr>
      </w:pPr>
    </w:p>
    <w:p xmlns:wp14="http://schemas.microsoft.com/office/word/2010/wordml" w:rsidR="006E2E3B" w:rsidRDefault="006E2E3B" w14:paraId="6126FCAF" wp14:textId="7777777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  <w:u w:val="single"/>
        </w:rPr>
        <w:t>30.6.2021</w:t>
      </w:r>
    </w:p>
    <w:p xmlns:wp14="http://schemas.microsoft.com/office/word/2010/wordml" w:rsidR="006E2E3B" w:rsidRDefault="006E2E3B" w14:paraId="29D6B04F" wp14:textId="7777777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xmlns:wp14="http://schemas.microsoft.com/office/word/2010/wordml" w:rsidR="006E2E3B" w:rsidRDefault="006E2E3B" w14:paraId="43D20017" wp14:textId="7777777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</w:t>
      </w:r>
    </w:p>
    <w:p xmlns:wp14="http://schemas.microsoft.com/office/word/2010/wordml" w:rsidR="006E2E3B" w:rsidRDefault="006E2E3B" w14:paraId="12931A6E" wp14:textId="548340E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3D56AD0F" w:rsidR="006E2E3B">
        <w:rPr>
          <w:rFonts w:ascii="Arial Narrow" w:hAnsi="Arial Narrow" w:cs="Arial Narrow"/>
          <w:sz w:val="22"/>
          <w:szCs w:val="22"/>
        </w:rPr>
        <w:t>Účtovná závierka Spoločnosti k 31. decembru 2021 je zostavená ako riadna účtovná závierka podľa § 17 ods. 6 zákona NR SR č. 431/2002 Z. z. o účtovníctve za účtovné obdobie od 1. januára 202</w:t>
      </w:r>
      <w:r w:rsidRPr="3D56AD0F" w:rsidR="7BF0F628">
        <w:rPr>
          <w:rFonts w:ascii="Arial Narrow" w:hAnsi="Arial Narrow" w:cs="Arial Narrow"/>
          <w:sz w:val="22"/>
          <w:szCs w:val="22"/>
        </w:rPr>
        <w:t>1</w:t>
      </w:r>
      <w:r w:rsidRPr="3D56AD0F" w:rsidR="006E2E3B">
        <w:rPr>
          <w:rFonts w:ascii="Arial Narrow" w:hAnsi="Arial Narrow" w:cs="Arial Narrow"/>
          <w:sz w:val="22"/>
          <w:szCs w:val="22"/>
        </w:rPr>
        <w:t xml:space="preserve"> do 31. decembra 202</w:t>
      </w:r>
      <w:r w:rsidRPr="3D56AD0F" w:rsidR="7AB0CABA">
        <w:rPr>
          <w:rFonts w:ascii="Arial Narrow" w:hAnsi="Arial Narrow" w:cs="Arial Narrow"/>
          <w:sz w:val="22"/>
          <w:szCs w:val="22"/>
        </w:rPr>
        <w:t>1</w:t>
      </w:r>
      <w:r w:rsidRPr="3D56AD0F" w:rsidR="006E2E3B">
        <w:rPr>
          <w:rFonts w:ascii="Arial Narrow" w:hAnsi="Arial Narrow" w:cs="Arial Narrow"/>
          <w:sz w:val="22"/>
          <w:szCs w:val="22"/>
        </w:rPr>
        <w:t>.</w:t>
      </w:r>
    </w:p>
    <w:p xmlns:wp14="http://schemas.microsoft.com/office/word/2010/wordml" w:rsidR="006E2E3B" w:rsidRDefault="006E2E3B" w14:paraId="7AFCA7E8" wp14:textId="77777777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závierka je určená pre používateľov, ktorí majú primerané znalosti o obchodných a ekonomických činnostiach a účtovníctve a ktorí analyzujú tieto informácie s primeranou pozornosťou. Účtovná závierka neposkytuje a ani nemôže poskytovať všetky informácie, ktoré by existujúci a potencionálni investori, poskytovatelia úverov a pôžičiek a iní veritelia, mohli potrebovať. Títo používatelia musia relevantné informácie získať z iných zdrojov.</w:t>
      </w:r>
    </w:p>
    <w:p xmlns:wp14="http://schemas.microsoft.com/office/word/2010/wordml" w:rsidR="006E2E3B" w:rsidRDefault="006E2E3B" w14:paraId="63BB3774" wp14:textId="77777777">
      <w:pPr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5) </w:t>
      </w:r>
      <w:r>
        <w:rPr>
          <w:rFonts w:ascii="Arial Narrow" w:hAnsi="Arial Narrow" w:cs="Arial Narrow"/>
          <w:b/>
          <w:bCs/>
          <w:sz w:val="22"/>
          <w:szCs w:val="22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</w:t>
      </w:r>
      <w:r>
        <w:rPr>
          <w:rFonts w:ascii="Arial Narrow" w:hAnsi="Arial Narrow" w:cs="Arial Narrow"/>
          <w:b/>
          <w:bCs/>
          <w:sz w:val="22"/>
          <w:szCs w:val="22"/>
        </w:rPr>
        <w:t>s konsolidáciou</w:t>
      </w:r>
      <w:r>
        <w:rPr>
          <w:rFonts w:ascii="Arial Narrow" w:hAnsi="Arial Narrow" w:cs="Arial Narrow"/>
          <w:bCs/>
          <w:sz w:val="22"/>
          <w:szCs w:val="22"/>
        </w:rPr>
        <w:t xml:space="preserve">:  </w:t>
      </w:r>
      <w:r>
        <w:rPr>
          <w:rFonts w:ascii="Arial Narrow" w:hAnsi="Arial Narrow" w:cs="Arial Narrow"/>
          <w:bCs/>
          <w:sz w:val="22"/>
          <w:szCs w:val="22"/>
          <w:u w:val="single"/>
        </w:rPr>
        <w:t>UJ nie je súčasťou konsolidovaného celku</w:t>
      </w:r>
    </w:p>
    <w:p xmlns:wp14="http://schemas.microsoft.com/office/word/2010/wordml" w:rsidR="006E2E3B" w:rsidRDefault="006E2E3B" w14:paraId="0D0B940D" wp14:textId="77777777">
      <w:pPr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</w:p>
    <w:p xmlns:wp14="http://schemas.microsoft.com/office/word/2010/wordml" w:rsidR="006E2E3B" w:rsidRDefault="006E2E3B" w14:paraId="4F7D05E1" wp14:textId="30D16FEB">
      <w:pPr>
        <w:jc w:val="both"/>
        <w:rPr>
          <w:rFonts w:ascii="Arial Narrow" w:hAnsi="Arial Narrow" w:cs="Arial Narrow"/>
          <w:sz w:val="22"/>
          <w:szCs w:val="22"/>
        </w:rPr>
      </w:pPr>
      <w:r w:rsidRPr="3D56AD0F" w:rsidR="006E2E3B">
        <w:rPr>
          <w:rFonts w:ascii="Arial Narrow" w:hAnsi="Arial Narrow" w:cs="Arial Narrow"/>
          <w:sz w:val="22"/>
          <w:szCs w:val="22"/>
        </w:rPr>
        <w:t xml:space="preserve">6) </w:t>
      </w:r>
      <w:r w:rsidRPr="3D56AD0F" w:rsidR="006E2E3B">
        <w:rPr>
          <w:rFonts w:ascii="Arial Narrow" w:hAnsi="Arial Narrow" w:cs="Arial Narrow"/>
          <w:sz w:val="22"/>
          <w:szCs w:val="22"/>
        </w:rPr>
        <w:t xml:space="preserve"> </w:t>
      </w:r>
      <w:r w:rsidRPr="3D56AD0F" w:rsidR="006E2E3B">
        <w:rPr>
          <w:rFonts w:ascii="Arial Narrow" w:hAnsi="Arial Narrow" w:cs="Arial Narrow"/>
          <w:b w:val="1"/>
          <w:bCs w:val="1"/>
          <w:sz w:val="22"/>
          <w:szCs w:val="22"/>
        </w:rPr>
        <w:t>Schválenie audítora: r</w:t>
      </w:r>
      <w:r w:rsidRPr="3D56AD0F" w:rsidR="006E2E3B">
        <w:rPr>
          <w:rFonts w:ascii="Arial Narrow" w:hAnsi="Arial Narrow" w:cs="Arial Narrow"/>
          <w:sz w:val="22"/>
          <w:szCs w:val="22"/>
        </w:rPr>
        <w:t xml:space="preserve">ozhodnutím valného zhromaždenia zo dňa 30.6.2021 bola schválená spoločnosť ATCL, </w:t>
      </w:r>
      <w:proofErr w:type="spellStart"/>
      <w:r w:rsidRPr="3D56AD0F" w:rsidR="006E2E3B">
        <w:rPr>
          <w:rFonts w:ascii="Arial Narrow" w:hAnsi="Arial Narrow" w:cs="Arial Narrow"/>
          <w:sz w:val="22"/>
          <w:szCs w:val="22"/>
        </w:rPr>
        <w:t>s.r.o</w:t>
      </w:r>
      <w:proofErr w:type="spellEnd"/>
      <w:r w:rsidRPr="3D56AD0F" w:rsidR="006E2E3B">
        <w:rPr>
          <w:rFonts w:ascii="Arial Narrow" w:hAnsi="Arial Narrow" w:cs="Arial Narrow"/>
          <w:sz w:val="22"/>
          <w:szCs w:val="22"/>
        </w:rPr>
        <w:t xml:space="preserve">. , IČO: 35 744 545 </w:t>
      </w:r>
      <w:proofErr w:type="spellStart"/>
      <w:r w:rsidRPr="3D56AD0F" w:rsidR="006E2E3B">
        <w:rPr>
          <w:rFonts w:ascii="Arial Narrow" w:hAnsi="Arial Narrow" w:cs="Arial Narrow"/>
          <w:sz w:val="22"/>
          <w:szCs w:val="22"/>
        </w:rPr>
        <w:t>Adámiho</w:t>
      </w:r>
      <w:proofErr w:type="spellEnd"/>
      <w:r w:rsidRPr="3D56AD0F" w:rsidR="006E2E3B">
        <w:rPr>
          <w:rFonts w:ascii="Arial Narrow" w:hAnsi="Arial Narrow" w:cs="Arial Narrow"/>
          <w:sz w:val="22"/>
          <w:szCs w:val="22"/>
        </w:rPr>
        <w:t xml:space="preserve"> 448/8, 841 05   licencia UDVA č. </w:t>
      </w:r>
      <w:r w:rsidRPr="3D56AD0F" w:rsidR="3CFEE055">
        <w:rPr>
          <w:rFonts w:ascii="Arial Narrow" w:hAnsi="Arial Narrow" w:cs="Arial Narrow"/>
          <w:sz w:val="22"/>
          <w:szCs w:val="22"/>
        </w:rPr>
        <w:t>163</w:t>
      </w:r>
      <w:r w:rsidRPr="3D56AD0F" w:rsidR="006E2E3B">
        <w:rPr>
          <w:rFonts w:ascii="Arial Narrow" w:hAnsi="Arial Narrow" w:cs="Arial Narrow"/>
          <w:sz w:val="22"/>
          <w:szCs w:val="22"/>
        </w:rPr>
        <w:t xml:space="preserve"> ako audítor na overenie účtovnej závierky spoločnosti za účtovné obdobie od 1. januára 2021 do 31. decembra 2021</w:t>
      </w:r>
    </w:p>
    <w:p xmlns:wp14="http://schemas.microsoft.com/office/word/2010/wordml" w:rsidR="006E2E3B" w:rsidRDefault="006E2E3B" w14:paraId="0E27B00A" wp14:textId="77777777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xmlns:wp14="http://schemas.microsoft.com/office/word/2010/wordml" w:rsidR="006E2E3B" w:rsidRDefault="006E2E3B" w14:paraId="60061E4C" wp14:textId="77777777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xmlns:wp14="http://schemas.microsoft.com/office/word/2010/wordml" w:rsidR="006E2E3B" w:rsidRDefault="006E2E3B" w14:paraId="44EAFD9C" wp14:textId="77777777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xmlns:wp14="http://schemas.microsoft.com/office/word/2010/wordml" w:rsidR="006E2E3B" w:rsidRDefault="006E2E3B" w14:paraId="4B94D5A5" wp14:textId="77777777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xmlns:wp14="http://schemas.microsoft.com/office/word/2010/wordml" w:rsidR="006E2E3B" w:rsidRDefault="006E2E3B" w14:paraId="3DEEC669" wp14:textId="77777777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xmlns:wp14="http://schemas.microsoft.com/office/word/2010/wordml" w:rsidR="006E2E3B" w:rsidRDefault="006E2E3B" w14:paraId="3656B9AB" wp14:textId="77777777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xmlns:wp14="http://schemas.microsoft.com/office/word/2010/wordml" w:rsidR="006E2E3B" w:rsidRDefault="006E2E3B" w14:paraId="45FB0818" wp14:textId="77777777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xmlns:wp14="http://schemas.microsoft.com/office/word/2010/wordml" w:rsidR="006E2E3B" w:rsidRDefault="006E2E3B" w14:paraId="049F31CB" wp14:textId="77777777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xmlns:wp14="http://schemas.microsoft.com/office/word/2010/wordml" w:rsidR="006E2E3B" w:rsidRDefault="006E2E3B" w14:paraId="0A78A188" wp14:textId="7777777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7) Priemerný prepočítaný počet zamestnancov počas účtovného obdobia:</w:t>
      </w:r>
    </w:p>
    <w:p xmlns:wp14="http://schemas.microsoft.com/office/word/2010/wordml" w:rsidR="006E2E3B" w:rsidRDefault="006E2E3B" w14:paraId="53128261" wp14:textId="7777777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387"/>
      </w:tblGrid>
      <w:tr xmlns:wp14="http://schemas.microsoft.com/office/word/2010/wordml" w:rsidR="006E2E3B" w14:paraId="78D1627D" wp14:textId="77777777">
        <w:trPr>
          <w:trHeight w:val="537"/>
        </w:trPr>
        <w:tc>
          <w:tcPr>
            <w:tcW w:w="4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424166A4" wp14:textId="77777777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413AE1C7" wp14:textId="7777777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0868E0F4" wp14:textId="77777777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xmlns:wp14="http://schemas.microsoft.com/office/word/2010/wordml" w:rsidR="006E2E3B" w14:paraId="7AECD237" wp14:textId="77777777">
        <w:trPr>
          <w:trHeight w:val="163"/>
        </w:trPr>
        <w:tc>
          <w:tcPr>
            <w:tcW w:w="4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bottom"/>
          </w:tcPr>
          <w:p w:rsidR="006E2E3B" w:rsidRDefault="006E2E3B" w14:paraId="14FA577F" wp14:textId="7777777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bottom"/>
          </w:tcPr>
          <w:p w:rsidR="006E2E3B" w:rsidRDefault="006E2E3B" w14:paraId="3D2650BD" wp14:textId="7777777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85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:rsidR="006E2E3B" w:rsidRDefault="006E2E3B" w14:paraId="663C344E" wp14:textId="77777777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85</w:t>
            </w:r>
          </w:p>
        </w:tc>
      </w:tr>
      <w:tr xmlns:wp14="http://schemas.microsoft.com/office/word/2010/wordml" w:rsidR="006E2E3B" w14:paraId="7F84B10E" wp14:textId="77777777">
        <w:trPr>
          <w:trHeight w:val="323"/>
        </w:trPr>
        <w:tc>
          <w:tcPr>
            <w:tcW w:w="4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bottom"/>
          </w:tcPr>
          <w:p w:rsidR="006E2E3B" w:rsidRDefault="006E2E3B" w14:paraId="0E591C12" wp14:textId="7777777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Počet zamestnancov ku dňu, ku ktorému sa zostavuje účtovná závierka, z toho: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bottom"/>
          </w:tcPr>
          <w:p w:rsidR="006E2E3B" w:rsidRDefault="006E2E3B" w14:paraId="485E2EDF" wp14:textId="7777777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82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:rsidR="006E2E3B" w:rsidRDefault="006E2E3B" w14:paraId="2850DD93" wp14:textId="77777777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90</w:t>
            </w:r>
          </w:p>
        </w:tc>
      </w:tr>
      <w:tr xmlns:wp14="http://schemas.microsoft.com/office/word/2010/wordml" w:rsidR="006E2E3B" w14:paraId="291434C8" wp14:textId="77777777">
        <w:trPr>
          <w:trHeight w:val="189"/>
        </w:trPr>
        <w:tc>
          <w:tcPr>
            <w:tcW w:w="4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bottom"/>
          </w:tcPr>
          <w:p w:rsidR="006E2E3B" w:rsidRDefault="006E2E3B" w14:paraId="73DF0208" wp14:textId="77777777">
            <w:pPr>
              <w:numPr>
                <w:ilvl w:val="0"/>
                <w:numId w:val="5"/>
              </w:num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bottom"/>
          </w:tcPr>
          <w:p w:rsidR="006E2E3B" w:rsidRDefault="006E2E3B" w14:paraId="5FCD5EC4" wp14:textId="7777777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:rsidR="006E2E3B" w:rsidRDefault="006E2E3B" w14:paraId="0B778152" wp14:textId="77777777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</w:tr>
    </w:tbl>
    <w:p xmlns:wp14="http://schemas.microsoft.com/office/word/2010/wordml" w:rsidR="006E2E3B" w:rsidRDefault="006E2E3B" w14:paraId="62486C05" wp14:textId="77777777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xmlns:wp14="http://schemas.microsoft.com/office/word/2010/wordml" w:rsidR="006E2E3B" w:rsidRDefault="006E2E3B" w14:paraId="4101652C" wp14:textId="7777777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xmlns:wp14="http://schemas.microsoft.com/office/word/2010/wordml" w:rsidR="006E2E3B" w:rsidRDefault="006E2E3B" w14:paraId="69B7D75C" wp14:textId="77777777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 – INFORMÁCIE O PRIJATÝCH POSTUPOCH</w:t>
      </w:r>
    </w:p>
    <w:p xmlns:wp14="http://schemas.microsoft.com/office/word/2010/wordml" w:rsidR="006E2E3B" w:rsidRDefault="006E2E3B" w14:paraId="4B99056E" wp14:textId="77777777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xmlns:wp14="http://schemas.microsoft.com/office/word/2010/wordml" w:rsidR="006E2E3B" w:rsidRDefault="006E2E3B" w14:paraId="287F8EC0" wp14:textId="77777777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</w:t>
      </w:r>
      <w:r>
        <w:rPr>
          <w:rFonts w:ascii="Arial Narrow" w:hAnsi="Arial Narrow" w:cs="Arial Narrow"/>
          <w:sz w:val="22"/>
          <w:szCs w:val="22"/>
          <w:u w:val="single"/>
        </w:rPr>
        <w:t>nie je náplň</w:t>
      </w:r>
    </w:p>
    <w:p xmlns:wp14="http://schemas.microsoft.com/office/word/2010/wordml" w:rsidR="006E2E3B" w:rsidRDefault="006E2E3B" w14:paraId="1299C43A" wp14:textId="77777777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xmlns:wp14="http://schemas.microsoft.com/office/word/2010/wordml" w:rsidR="006E2E3B" w:rsidRDefault="006E2E3B" w14:paraId="0BF33937" wp14:textId="77777777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</w:t>
      </w:r>
    </w:p>
    <w:p xmlns:wp14="http://schemas.microsoft.com/office/word/2010/wordml" w:rsidR="006E2E3B" w:rsidRDefault="006E2E3B" w14:paraId="4DDBEF00" wp14:textId="77777777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xmlns:wp14="http://schemas.microsoft.com/office/word/2010/wordml" w:rsidR="006E2E3B" w:rsidRDefault="006E2E3B" w14:paraId="623A25C4" wp14:textId="77777777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ascii="Arial Narrow" w:hAnsi="Arial Narrow" w:cs="Arial Narrow"/>
          <w:sz w:val="22"/>
          <w:szCs w:val="22"/>
          <w:u w:val="single"/>
        </w:rPr>
        <w:t>nie je náplň</w:t>
      </w:r>
    </w:p>
    <w:p xmlns:wp14="http://schemas.microsoft.com/office/word/2010/wordml" w:rsidR="006E2E3B" w:rsidRDefault="006E2E3B" w14:paraId="3461D779" wp14:textId="77777777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xmlns:wp14="http://schemas.microsoft.com/office/word/2010/wordml" w:rsidR="006E2E3B" w:rsidRDefault="006E2E3B" w14:paraId="472F3DFD" wp14:textId="77777777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záväzkov:</w:t>
      </w:r>
    </w:p>
    <w:p xmlns:wp14="http://schemas.microsoft.com/office/word/2010/wordml" w:rsidR="006E2E3B" w:rsidRDefault="006E2E3B" w14:paraId="45537026" wp14:textId="77777777">
      <w:pPr>
        <w:ind w:right="-141"/>
        <w:jc w:val="both"/>
        <w:rPr>
          <w:rFonts w:ascii="Arial" w:hAnsi="Arial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Spôsob oceňovania majetku a záväzkov (§ 25 ZoU):</w:t>
      </w:r>
    </w:p>
    <w:p xmlns:wp14="http://schemas.microsoft.com/office/word/2010/wordml" w:rsidR="006E2E3B" w:rsidRDefault="006E2E3B" w14:paraId="3CF2D8B6" wp14:textId="7777777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20"/>
      </w:tblGrid>
      <w:tr xmlns:wp14="http://schemas.microsoft.com/office/word/2010/wordml" w:rsidR="006E2E3B" w14:paraId="0017A145" wp14:textId="77777777"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1FBAE24E" wp14:textId="77777777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1FF4239D" wp14:textId="77777777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4DAB32CC" wp14:textId="77777777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xmlns:wp14="http://schemas.microsoft.com/office/word/2010/wordml" w:rsidR="006E2E3B" w14:paraId="679CE53E" wp14:textId="77777777"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0135CBF0" wp14:textId="7777777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22947433" wp14:textId="7777777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37F64E41" wp14:textId="7777777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xmlns:wp14="http://schemas.microsoft.com/office/word/2010/wordml" w:rsidR="006E2E3B" w14:paraId="2A42A6CE" wp14:textId="77777777"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47886996" wp14:textId="7777777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6DC3868D" wp14:textId="7777777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7FB9E249" wp14:textId="7777777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náklady</w:t>
            </w:r>
          </w:p>
        </w:tc>
      </w:tr>
      <w:tr xmlns:wp14="http://schemas.microsoft.com/office/word/2010/wordml" w:rsidR="006E2E3B" w14:paraId="570E558B" wp14:textId="77777777"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1F75A9DD" wp14:textId="7777777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1470E55B" wp14:textId="7777777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6FE54E8B" wp14:textId="7777777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Reálna hodnota</w:t>
            </w:r>
          </w:p>
        </w:tc>
      </w:tr>
      <w:tr xmlns:wp14="http://schemas.microsoft.com/office/word/2010/wordml" w:rsidR="006E2E3B" w14:paraId="5BCF0D9E" wp14:textId="77777777"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0F9ABB3F" wp14:textId="7777777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7EDBB1AA" wp14:textId="7777777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0C0C28E1" wp14:textId="7777777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xmlns:wp14="http://schemas.microsoft.com/office/word/2010/wordml" w:rsidR="006E2E3B" w14:paraId="269C4724" wp14:textId="77777777"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56C72689" wp14:textId="7777777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2DFA90E9" wp14:textId="7777777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hmotný ma</w:t>
            </w:r>
            <w:r>
              <w:rPr>
                <w:rFonts w:ascii="Arial Narrow" w:hAnsi="Arial Narrow" w:cs="Arial Narrow"/>
                <w:spacing w:val="2"/>
                <w:sz w:val="22"/>
                <w:szCs w:val="22"/>
                <w:lang w:val="sk-SK"/>
              </w:rPr>
              <w:t>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4F75A850" wp14:textId="7777777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náklady</w:t>
            </w:r>
          </w:p>
        </w:tc>
      </w:tr>
      <w:tr xmlns:wp14="http://schemas.microsoft.com/office/word/2010/wordml" w:rsidR="006E2E3B" w14:paraId="7019812A" wp14:textId="77777777"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4BC6DBBF" wp14:textId="7777777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55D5775B" wp14:textId="7777777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46DD3487" wp14:textId="7777777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Reálna hodnota</w:t>
            </w:r>
          </w:p>
        </w:tc>
      </w:tr>
      <w:tr xmlns:wp14="http://schemas.microsoft.com/office/word/2010/wordml" w:rsidR="006E2E3B" w14:paraId="0EEE3F0B" wp14:textId="77777777"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45CB103B" wp14:textId="7777777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75BEF69B" wp14:textId="7777777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468DFF44" wp14:textId="7777777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xmlns:wp14="http://schemas.microsoft.com/office/word/2010/wordml" w:rsidR="006E2E3B" w14:paraId="155E31E4" wp14:textId="77777777"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3DF6D3BA" wp14:textId="7777777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55C986B8" wp14:textId="7777777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Zásoby obst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kúpo</w:t>
            </w:r>
            <w:r>
              <w:rPr>
                <w:rFonts w:ascii="Arial Narrow" w:hAnsi="Arial Narrow" w:cs="Arial Narrow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00CA13D8" wp14:textId="7777777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xmlns:wp14="http://schemas.microsoft.com/office/word/2010/wordml" w:rsidR="006E2E3B" w14:paraId="404344AD" wp14:textId="77777777"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0F57406D" wp14:textId="7777777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69A5FD76" wp14:textId="7777777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soby </w:t>
            </w:r>
            <w:r>
              <w:rPr>
                <w:rFonts w:ascii="Arial Narrow" w:hAnsi="Arial Narrow" w:cs="Arial Narrow"/>
                <w:spacing w:val="2"/>
                <w:sz w:val="22"/>
                <w:szCs w:val="22"/>
                <w:lang w:val="sk-SK"/>
              </w:rPr>
              <w:t>v</w:t>
            </w:r>
            <w:r>
              <w:rPr>
                <w:rFonts w:ascii="Arial Narrow" w:hAnsi="Arial Narrow" w:cs="Arial Narrow"/>
                <w:spacing w:val="-5"/>
                <w:sz w:val="22"/>
                <w:szCs w:val="22"/>
                <w:lang w:val="sk-SK"/>
              </w:rPr>
              <w:t>y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tvor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47F27041" wp14:textId="7777777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náklady</w:t>
            </w:r>
          </w:p>
        </w:tc>
      </w:tr>
      <w:tr xmlns:wp14="http://schemas.microsoft.com/office/word/2010/wordml" w:rsidR="006E2E3B" w14:paraId="0817D9D5" wp14:textId="77777777"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5F682803" wp14:textId="7777777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74FF5073" wp14:textId="7777777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427B72B9" wp14:textId="7777777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Reálna hodnota</w:t>
            </w:r>
          </w:p>
        </w:tc>
      </w:tr>
      <w:tr xmlns:wp14="http://schemas.microsoft.com/office/word/2010/wordml" w:rsidR="006E2E3B" w14:paraId="3CDCC978" wp14:textId="77777777"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6B7135B9" wp14:textId="7777777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20DFAA1F" wp14:textId="77777777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2A90F5C8" wp14:textId="7777777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xmlns:wp14="http://schemas.microsoft.com/office/word/2010/wordml" w:rsidR="006E2E3B" w14:paraId="024E5D7F" wp14:textId="77777777"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20C1F665" wp14:textId="7777777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2D3BA40A" wp14:textId="7777777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69F3E6D9" wp14:textId="7777777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xmlns:wp14="http://schemas.microsoft.com/office/word/2010/wordml" w:rsidR="006E2E3B" w14:paraId="5F32BB71" wp14:textId="77777777"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3E2C1E56" wp14:textId="7777777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1400ED57" wp14:textId="7777777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06EDD788" wp14:textId="7777777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xmlns:wp14="http://schemas.microsoft.com/office/word/2010/wordml" w:rsidR="006E2E3B" w14:paraId="1E48356C" wp14:textId="77777777"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43ACE903" wp14:textId="7777777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56060952" wp14:textId="7777777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49FA92CB" wp14:textId="7777777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xmlns:wp14="http://schemas.microsoft.com/office/word/2010/wordml" w:rsidR="006E2E3B" w14:paraId="49BDB40A" wp14:textId="77777777"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64FED937" wp14:textId="7777777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2CF70D59" wp14:textId="7777777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28A23494" wp14:textId="7777777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xmlns:wp14="http://schemas.microsoft.com/office/word/2010/wordml" w:rsidR="006E2E3B" w14:paraId="2FA597A3" wp14:textId="77777777"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00F6DC0A" wp14:textId="7777777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69435C91" wp14:textId="7777777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343FA186" wp14:textId="7777777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xmlns:wp14="http://schemas.microsoft.com/office/word/2010/wordml" w:rsidR="006E2E3B" w14:paraId="463E2CB1" wp14:textId="77777777"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77F06FB0" wp14:textId="7777777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7E69D270" wp14:textId="7777777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7E7A4536" wp14:textId="7777777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xmlns:wp14="http://schemas.microsoft.com/office/word/2010/wordml" w:rsidR="006E2E3B" w14:paraId="4A5277DF" wp14:textId="77777777"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679B977D" wp14:textId="7777777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7E6A3EB9" wp14:textId="7777777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en-AU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en-AU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en-AU"/>
              </w:rPr>
              <w:t>riv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en-AU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en-AU"/>
              </w:rPr>
              <w:t>ty:</w:t>
            </w:r>
          </w:p>
        </w:tc>
        <w:tc>
          <w:tcPr>
            <w:tcW w:w="3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392418A0" wp14:textId="7777777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xmlns:wp14="http://schemas.microsoft.com/office/word/2010/wordml" w:rsidR="006E2E3B" w14:paraId="532076FA" wp14:textId="77777777"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65FB52BB" wp14:textId="7777777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11D8FA6B" wp14:textId="7777777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31511F62" wp14:textId="7777777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xmlns:wp14="http://schemas.microsoft.com/office/word/2010/wordml" w:rsidR="006E2E3B" w14:paraId="4167F9DD" wp14:textId="77777777"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499A42DD" wp14:textId="7777777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6B4E5BE1" wp14:textId="7777777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7CB49D2B" wp14:textId="7777777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xmlns:wp14="http://schemas.microsoft.com/office/word/2010/wordml" w:rsidR="006E2E3B" w14:paraId="3AD642B5" wp14:textId="77777777"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2F17FE39" wp14:textId="7777777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53B5849E" wp14:textId="7777777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24D8B3EA" wp14:textId="7777777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xmlns:wp14="http://schemas.microsoft.com/office/word/2010/wordml" w:rsidR="006E2E3B" w:rsidRDefault="006E2E3B" w14:paraId="0FB78278" wp14:textId="77777777">
      <w:pPr>
        <w:jc w:val="both"/>
        <w:rPr>
          <w:rFonts w:ascii="Arial Narrow" w:hAnsi="Arial Narrow" w:cs="Arial Narrow"/>
          <w:sz w:val="22"/>
          <w:szCs w:val="22"/>
        </w:rPr>
      </w:pPr>
    </w:p>
    <w:p xmlns:wp14="http://schemas.microsoft.com/office/word/2010/wordml" w:rsidR="006E2E3B" w:rsidRDefault="006E2E3B" w14:paraId="3A2C6F31" wp14:textId="7777777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je zaúčtované formou opravnej položky, stanovenej odborným odhadom bonity majetku. </w:t>
      </w:r>
    </w:p>
    <w:p xmlns:wp14="http://schemas.microsoft.com/office/word/2010/wordml" w:rsidR="006E2E3B" w:rsidRDefault="006E2E3B" w14:paraId="3C7D8E0C" wp14:textId="7777777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xmlns:wp14="http://schemas.microsoft.com/office/word/2010/wordml" w:rsidR="006E2E3B" w:rsidRDefault="006E2E3B" w14:paraId="550B50FB" wp14:textId="7777777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>:</w:t>
      </w:r>
    </w:p>
    <w:p xmlns:wp14="http://schemas.microsoft.com/office/word/2010/wordml" w:rsidR="006E2E3B" w:rsidRDefault="006E2E3B" w14:paraId="7830A5F2" wp14:textId="7777777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xmlns:wp14="http://schemas.microsoft.com/office/word/2010/wordml" w:rsidR="006E2E3B" w:rsidRDefault="006E2E3B" w14:paraId="7C405C8A" wp14:textId="77777777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neboli</w:t>
      </w:r>
    </w:p>
    <w:p xmlns:wp14="http://schemas.microsoft.com/office/word/2010/wordml" w:rsidR="006E2E3B" w:rsidRDefault="006E2E3B" w14:paraId="1FC39945" wp14:textId="77777777">
      <w:pPr>
        <w:jc w:val="both"/>
      </w:pPr>
    </w:p>
    <w:p xmlns:wp14="http://schemas.microsoft.com/office/word/2010/wordml" w:rsidR="006E2E3B" w:rsidRDefault="006E2E3B" w14:paraId="255CA637" wp14:textId="7777777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 k oceňovaniu majetku a záväzkov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xmlns:wp14="http://schemas.microsoft.com/office/word/2010/wordml" w:rsidR="006E2E3B" w:rsidRDefault="006E2E3B" w14:paraId="0F4CECC5" wp14:textId="77777777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Opravné položky</w:t>
      </w:r>
      <w:r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odborným odhadom bonity klienta.</w:t>
      </w:r>
    </w:p>
    <w:p xmlns:wp14="http://schemas.microsoft.com/office/word/2010/wordml" w:rsidR="006E2E3B" w:rsidRDefault="006E2E3B" w14:paraId="2C984161" wp14:textId="77777777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xmlns:wp14="http://schemas.microsoft.com/office/word/2010/wordml" w:rsidR="006E2E3B" w:rsidRDefault="006E2E3B" w14:paraId="3AB58DDC" wp14:textId="77777777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Rezervy</w:t>
      </w:r>
      <w:r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xmlns:wp14="http://schemas.microsoft.com/office/word/2010/wordml" w:rsidR="006E2E3B" w:rsidRDefault="006E2E3B" w14:paraId="0BA59C1B" wp14:textId="77777777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>
        <w:rPr>
          <w:rFonts w:ascii="Arial Narrow" w:hAnsi="Arial Narrow" w:cs="Arial Narrow"/>
          <w:sz w:val="22"/>
          <w:szCs w:val="22"/>
          <w:u w:val="single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xmlns:wp14="http://schemas.microsoft.com/office/word/2010/wordml" w:rsidR="006E2E3B" w:rsidRDefault="006E2E3B" w14:paraId="46D642B8" wp14:textId="77777777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ZoU).</w:t>
      </w:r>
    </w:p>
    <w:p xmlns:wp14="http://schemas.microsoft.com/office/word/2010/wordml" w:rsidR="006E2E3B" w:rsidRDefault="006E2E3B" w14:paraId="6F0CFB57" wp14:textId="77777777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xmlns:wp14="http://schemas.microsoft.com/office/word/2010/wordml" w:rsidR="006E2E3B" w:rsidRDefault="006E2E3B" w14:paraId="3A9EED5A" wp14:textId="77777777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prírastku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>
        <w:rPr>
          <w:rFonts w:ascii="Arial Narrow" w:hAnsi="Arial Narrow" w:cs="Arial Narrow"/>
          <w:sz w:val="22"/>
          <w:szCs w:val="22"/>
          <w:u w:val="single"/>
        </w:rPr>
        <w:t>zmenárenský kurz</w:t>
      </w:r>
      <w:r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xmlns:wp14="http://schemas.microsoft.com/office/word/2010/wordml" w:rsidR="006E2E3B" w:rsidRDefault="006E2E3B" w14:paraId="7972D393" wp14:textId="77777777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úbytku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>
        <w:rPr>
          <w:rFonts w:ascii="Arial Narrow" w:hAnsi="Arial Narrow" w:cs="Arial Narrow"/>
          <w:sz w:val="22"/>
          <w:szCs w:val="22"/>
          <w:u w:val="single"/>
        </w:rPr>
        <w:t>základné pravidlo</w:t>
      </w:r>
      <w:r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xmlns:wp14="http://schemas.microsoft.com/office/word/2010/wordml" w:rsidR="006E2E3B" w:rsidRDefault="006E2E3B" w14:paraId="0562CB0E" wp14:textId="77777777"/>
    <w:p xmlns:wp14="http://schemas.microsoft.com/office/word/2010/wordml" w:rsidR="006E2E3B" w:rsidRDefault="006E2E3B" w14:paraId="542C129A" wp14:textId="77777777">
      <w:pPr>
        <w:pStyle w:val="Nadpis2"/>
        <w:tabs>
          <w:tab w:val="left" w:pos="1005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f)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288"/>
      </w:tblGrid>
      <w:tr xmlns:wp14="http://schemas.microsoft.com/office/word/2010/wordml" w:rsidR="006E2E3B" w14:paraId="2F1308A1" wp14:textId="77777777">
        <w:tc>
          <w:tcPr>
            <w:tcW w:w="4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62E0BB46" wp14:textId="77777777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:rsidR="006E2E3B" w:rsidRDefault="006E2E3B" w14:paraId="0F4285E3" wp14:textId="77777777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49C56F86" wp14:textId="77777777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:rsidR="006E2E3B" w:rsidRDefault="006E2E3B" w14:paraId="287245C2" wp14:textId="77777777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1B002338" wp14:textId="77777777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:rsidR="006E2E3B" w:rsidRDefault="006E2E3B" w14:paraId="5554E9C8" wp14:textId="77777777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2EE37540" wp14:textId="77777777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:rsidR="006E2E3B" w:rsidRDefault="006E2E3B" w14:paraId="28D51379" wp14:textId="77777777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xmlns:wp14="http://schemas.microsoft.com/office/word/2010/wordml" w:rsidR="006E2E3B" w14:paraId="707B2AFC" wp14:textId="77777777">
        <w:tc>
          <w:tcPr>
            <w:tcW w:w="4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4C899762" wp14:textId="7777777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Software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74BD6308" wp14:textId="7777777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013</w:t>
            </w:r>
          </w:p>
        </w:tc>
        <w:tc>
          <w:tcPr>
            <w:tcW w:w="2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2598DEE6" wp14:textId="7777777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4BFDD700" wp14:textId="77777777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xmlns:wp14="http://schemas.microsoft.com/office/word/2010/wordml" w:rsidR="006E2E3B" w14:paraId="72F99968" wp14:textId="77777777">
        <w:tc>
          <w:tcPr>
            <w:tcW w:w="4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0859CC0E" wp14:textId="7777777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1598C467" wp14:textId="7777777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019</w:t>
            </w:r>
          </w:p>
        </w:tc>
        <w:tc>
          <w:tcPr>
            <w:tcW w:w="2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279935FF" wp14:textId="7777777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1C203047" wp14:textId="77777777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xmlns:wp14="http://schemas.microsoft.com/office/word/2010/wordml" w:rsidR="006E2E3B" w14:paraId="447E8039" wp14:textId="77777777">
        <w:tc>
          <w:tcPr>
            <w:tcW w:w="4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46684261" wp14:textId="7777777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0D77C39F" wp14:textId="7777777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2AFCDB24" wp14:textId="7777777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  <w:tc>
          <w:tcPr>
            <w:tcW w:w="2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7C964D78" wp14:textId="77777777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</w:tr>
      <w:tr xmlns:wp14="http://schemas.microsoft.com/office/word/2010/wordml" w:rsidR="006E2E3B" w14:paraId="56D3733B" wp14:textId="77777777">
        <w:tc>
          <w:tcPr>
            <w:tcW w:w="4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3CB51E5B" wp14:textId="7777777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7030C51F" wp14:textId="7777777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78941E47" wp14:textId="7777777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  <w:tc>
          <w:tcPr>
            <w:tcW w:w="2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5007C906" wp14:textId="77777777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</w:tr>
      <w:tr xmlns:wp14="http://schemas.microsoft.com/office/word/2010/wordml" w:rsidR="006E2E3B" w14:paraId="2BC8715C" wp14:textId="77777777">
        <w:tc>
          <w:tcPr>
            <w:tcW w:w="4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467ADDA3" wp14:textId="7777777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279E1FF9" wp14:textId="7777777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023</w:t>
            </w:r>
          </w:p>
        </w:tc>
        <w:tc>
          <w:tcPr>
            <w:tcW w:w="2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75697EEC" wp14:textId="7777777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  <w:tc>
          <w:tcPr>
            <w:tcW w:w="2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7780C030" wp14:textId="77777777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14,3</w:t>
            </w:r>
          </w:p>
        </w:tc>
      </w:tr>
      <w:tr xmlns:wp14="http://schemas.microsoft.com/office/word/2010/wordml" w:rsidR="006E2E3B" w14:paraId="4463C780" wp14:textId="77777777">
        <w:tc>
          <w:tcPr>
            <w:tcW w:w="4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59722A3D" wp14:textId="7777777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5997DE2A" wp14:textId="7777777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109B8484" wp14:textId="7777777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  <w:tc>
          <w:tcPr>
            <w:tcW w:w="2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1CA23B23" wp14:textId="77777777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14,3</w:t>
            </w:r>
          </w:p>
        </w:tc>
      </w:tr>
      <w:tr xmlns:wp14="http://schemas.microsoft.com/office/word/2010/wordml" w:rsidR="006E2E3B" w14:paraId="2D39D42B" wp14:textId="77777777">
        <w:tc>
          <w:tcPr>
            <w:tcW w:w="4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697FBA36" wp14:textId="7777777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6491807F" wp14:textId="7777777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029</w:t>
            </w:r>
          </w:p>
        </w:tc>
        <w:tc>
          <w:tcPr>
            <w:tcW w:w="2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44240AAE" wp14:textId="7777777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  <w:tc>
          <w:tcPr>
            <w:tcW w:w="2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72A4FFC0" wp14:textId="77777777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</w:tr>
    </w:tbl>
    <w:p xmlns:wp14="http://schemas.microsoft.com/office/word/2010/wordml" w:rsidR="006E2E3B" w:rsidRDefault="006E2E3B" w14:paraId="0A6959E7" wp14:textId="7777777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xmlns:wp14="http://schemas.microsoft.com/office/word/2010/wordml" w:rsidR="006E2E3B" w:rsidRDefault="006E2E3B" w14:paraId="34CE0A41" wp14:textId="77777777">
      <w:pPr>
        <w:jc w:val="both"/>
        <w:rPr>
          <w:rFonts w:ascii="Arial Narrow" w:hAnsi="Arial Narrow" w:cs="Arial Narrow"/>
          <w:sz w:val="22"/>
          <w:szCs w:val="22"/>
        </w:rPr>
      </w:pPr>
    </w:p>
    <w:p xmlns:wp14="http://schemas.microsoft.com/office/word/2010/wordml" w:rsidR="006E2E3B" w:rsidRDefault="006E2E3B" w14:paraId="62EBF3C5" wp14:textId="77777777">
      <w:pPr>
        <w:jc w:val="both"/>
        <w:rPr>
          <w:rFonts w:ascii="Arial Narrow" w:hAnsi="Arial Narrow" w:cs="Arial Narrow"/>
          <w:sz w:val="22"/>
          <w:szCs w:val="22"/>
        </w:rPr>
      </w:pPr>
    </w:p>
    <w:p xmlns:wp14="http://schemas.microsoft.com/office/word/2010/wordml" w:rsidR="006E2E3B" w:rsidRDefault="006E2E3B" w14:paraId="6D98A12B" wp14:textId="77777777">
      <w:pPr>
        <w:jc w:val="both"/>
        <w:rPr>
          <w:rFonts w:ascii="Arial Narrow" w:hAnsi="Arial Narrow" w:cs="Arial Narrow"/>
          <w:sz w:val="22"/>
          <w:szCs w:val="22"/>
        </w:rPr>
      </w:pPr>
    </w:p>
    <w:p xmlns:wp14="http://schemas.microsoft.com/office/word/2010/wordml" w:rsidR="006E2E3B" w:rsidRDefault="006E2E3B" w14:paraId="3BEBDDDF" wp14:textId="77777777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xmlns:wp14="http://schemas.microsoft.com/office/word/2010/wordml" w:rsidR="006E2E3B" w:rsidRDefault="006E2E3B" w14:paraId="53A21E62" wp14:textId="77777777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</w:t>
      </w:r>
      <w:r>
        <w:rPr>
          <w:rFonts w:ascii="Arial Narrow" w:hAnsi="Arial Narrow" w:cs="Arial Narrow"/>
          <w:sz w:val="22"/>
          <w:szCs w:val="22"/>
          <w:u w:val="single"/>
        </w:rPr>
        <w:t>používa</w:t>
      </w:r>
      <w:r>
        <w:rPr>
          <w:rFonts w:ascii="Arial Narrow" w:hAnsi="Arial Narrow" w:cs="Arial Narrow"/>
          <w:sz w:val="22"/>
          <w:szCs w:val="22"/>
        </w:rPr>
        <w:t xml:space="preserve"> / nepoužíva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nezávisle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xmlns:wp14="http://schemas.microsoft.com/office/word/2010/wordml" w:rsidR="006E2E3B" w:rsidRDefault="006E2E3B" w14:paraId="260F75BC" wp14:textId="77777777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(taktiež daňové odpisy podľa zákona o dani z príjmov).</w:t>
      </w:r>
    </w:p>
    <w:p xmlns:wp14="http://schemas.microsoft.com/office/word/2010/wordml" w:rsidR="006E2E3B" w:rsidRDefault="006E2E3B" w14:paraId="65126D25" wp14:textId="77777777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odpisuje jednotlivé veci alebo relevantné </w:t>
      </w:r>
      <w:r>
        <w:rPr>
          <w:rFonts w:ascii="Arial Narrow" w:hAnsi="Arial Narrow" w:cs="Arial Narrow"/>
          <w:sz w:val="22"/>
          <w:szCs w:val="22"/>
          <w:u w:val="single"/>
        </w:rPr>
        <w:t>súbory hnuteľných vecí</w:t>
      </w:r>
      <w:r>
        <w:rPr>
          <w:rFonts w:ascii="Arial Narrow" w:hAnsi="Arial Narrow" w:cs="Arial Narrow"/>
          <w:sz w:val="22"/>
          <w:szCs w:val="22"/>
        </w:rPr>
        <w:t xml:space="preserve"> (napr. počítačová sieť, nábytková zostava). UJ nepoužíva komponentné odpisovanie (odpisovanie častí majetku - komponentov).</w:t>
      </w:r>
    </w:p>
    <w:p xmlns:wp14="http://schemas.microsoft.com/office/word/2010/wordml" w:rsidR="006E2E3B" w:rsidRDefault="006E2E3B" w14:paraId="1F65CAD2" wp14:textId="77777777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nepoužila </w:t>
      </w:r>
      <w:r>
        <w:rPr>
          <w:rFonts w:ascii="Arial Narrow" w:hAnsi="Arial Narrow" w:cs="Arial Narrow"/>
          <w:sz w:val="22"/>
          <w:szCs w:val="22"/>
          <w:u w:val="single"/>
        </w:rPr>
        <w:t>jednorazový odpis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dlhodobého majetku z dôvodu jednorazového trvalého zníženia hodnoty majetku (§ 21/5 PU).</w:t>
      </w:r>
    </w:p>
    <w:p xmlns:wp14="http://schemas.microsoft.com/office/word/2010/wordml" w:rsidR="006E2E3B" w:rsidRDefault="006E2E3B" w14:paraId="25B1D3EC" wp14:textId="77777777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/ </w:t>
      </w:r>
      <w:r>
        <w:rPr>
          <w:rFonts w:ascii="Arial Narrow" w:hAnsi="Arial Narrow" w:cs="Arial Narrow"/>
          <w:sz w:val="22"/>
          <w:szCs w:val="22"/>
          <w:u w:val="single"/>
        </w:rPr>
        <w:t>nepoužíva</w:t>
      </w:r>
      <w:r>
        <w:rPr>
          <w:rFonts w:ascii="Arial Narrow" w:hAnsi="Arial Narrow" w:cs="Arial Narrow"/>
          <w:sz w:val="22"/>
          <w:szCs w:val="22"/>
        </w:rPr>
        <w:t xml:space="preserve"> kategóriu</w:t>
      </w:r>
      <w:r>
        <w:rPr>
          <w:rFonts w:ascii="Arial Narrow" w:hAnsi="Arial Narrow" w:cs="Arial Narrow"/>
          <w:sz w:val="22"/>
          <w:szCs w:val="22"/>
          <w:u w:val="single"/>
        </w:rPr>
        <w:t xml:space="preserve"> drobného dlhodobého nehmotného majetku</w:t>
      </w:r>
      <w:r>
        <w:rPr>
          <w:rFonts w:ascii="Arial Narrow" w:hAnsi="Arial Narrow" w:cs="Arial Narrow"/>
          <w:sz w:val="22"/>
          <w:szCs w:val="22"/>
        </w:rPr>
        <w:t xml:space="preserve"> - položky pod 2 400 eur jednotkovej ceny so životnosťou nad jeden rok (§ 13/2 PU).</w:t>
      </w:r>
    </w:p>
    <w:p xmlns:wp14="http://schemas.microsoft.com/office/word/2010/wordml" w:rsidR="006E2E3B" w:rsidRDefault="006E2E3B" w14:paraId="1CD56FB1" wp14:textId="77777777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/ </w:t>
      </w:r>
      <w:r>
        <w:rPr>
          <w:rFonts w:ascii="Arial Narrow" w:hAnsi="Arial Narrow" w:cs="Arial Narrow"/>
          <w:sz w:val="22"/>
          <w:szCs w:val="22"/>
          <w:u w:val="single"/>
        </w:rPr>
        <w:t>nepoužíva</w:t>
      </w:r>
      <w:r>
        <w:rPr>
          <w:rFonts w:ascii="Arial Narrow" w:hAnsi="Arial Narrow" w:cs="Arial Narrow"/>
          <w:sz w:val="22"/>
          <w:szCs w:val="22"/>
        </w:rPr>
        <w:t xml:space="preserve"> kategóriu</w:t>
      </w:r>
      <w:r>
        <w:rPr>
          <w:rFonts w:ascii="Arial Narrow" w:hAnsi="Arial Narrow" w:cs="Arial Narrow"/>
          <w:sz w:val="22"/>
          <w:szCs w:val="22"/>
          <w:u w:val="single"/>
        </w:rPr>
        <w:t xml:space="preserve"> drobného dlhodobého hmotného majetku</w:t>
      </w:r>
      <w:r>
        <w:rPr>
          <w:rFonts w:ascii="Arial Narrow" w:hAnsi="Arial Narrow" w:cs="Arial Narrow"/>
          <w:sz w:val="22"/>
          <w:szCs w:val="22"/>
        </w:rPr>
        <w:t xml:space="preserve"> - položky pod 1 700 eur jednotkovej ceny so životnosťou nad jeden rok (§ 13/6 PU).</w:t>
      </w:r>
    </w:p>
    <w:p xmlns:wp14="http://schemas.microsoft.com/office/word/2010/wordml" w:rsidR="006E2E3B" w:rsidRDefault="006E2E3B" w14:paraId="30934157" wp14:textId="77777777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>
        <w:rPr>
          <w:rFonts w:ascii="Arial Narrow" w:hAnsi="Arial Narrow" w:cs="Arial Narrow"/>
          <w:sz w:val="22"/>
          <w:szCs w:val="22"/>
        </w:rPr>
        <w:t xml:space="preserve"> do odpisovaného dlhodobého majetku – technické zhodnotenie pod 1 700 eur za účtovné obdobie (§ 21/3 PU; § 29/2 ZDP).</w:t>
      </w:r>
    </w:p>
    <w:p xmlns:wp14="http://schemas.microsoft.com/office/word/2010/wordml" w:rsidR="006E2E3B" w:rsidRDefault="006E2E3B" w14:paraId="5F6648A9" wp14:textId="77777777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>
        <w:rPr>
          <w:rFonts w:ascii="Arial Narrow" w:hAnsi="Arial Narrow" w:cs="Arial Narrow"/>
          <w:sz w:val="22"/>
          <w:szCs w:val="22"/>
        </w:rPr>
        <w:t xml:space="preserve"> do obstarávacej ceny odpisovaného dlhodobého hmotného majetku alebo dlhodobého nehmotného majetku (§ 34/1 PU; § 35/2/h PU).</w:t>
      </w:r>
    </w:p>
    <w:p xmlns:wp14="http://schemas.microsoft.com/office/word/2010/wordml" w:rsidR="006E2E3B" w:rsidRDefault="006E2E3B" w14:paraId="2946DB82" wp14:textId="77777777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xmlns:wp14="http://schemas.microsoft.com/office/word/2010/wordml" w:rsidR="006E2E3B" w:rsidRDefault="006E2E3B" w14:paraId="66587BB0" wp14:textId="77777777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539"/>
      </w:tblGrid>
      <w:tr xmlns:wp14="http://schemas.microsoft.com/office/word/2010/wordml" w:rsidR="006E2E3B" w14:paraId="65F151F1" wp14:textId="77777777"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2554468F" wp14:textId="77777777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5DD1994E" wp14:textId="77777777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7C04DFD2" wp14:textId="77777777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32902C51" wp14:textId="77777777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6216DE08" wp14:textId="77777777">
            <w:pPr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xmlns:wp14="http://schemas.microsoft.com/office/word/2010/wordml" w:rsidR="006E2E3B" w14:paraId="5997CC1D" wp14:textId="77777777"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110FFD37" wp14:textId="77777777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6B699379" wp14:textId="77777777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3FE9F23F" wp14:textId="77777777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1F72F646" wp14:textId="77777777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08CE6F91" wp14:textId="77777777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xmlns:wp14="http://schemas.microsoft.com/office/word/2010/wordml" w:rsidR="006E2E3B" w14:paraId="61CDCEAD" wp14:textId="77777777"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6BB9E253" wp14:textId="77777777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23DE523C" wp14:textId="77777777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52E56223" wp14:textId="77777777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07547A01" wp14:textId="77777777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5043CB0F" wp14:textId="77777777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xmlns:wp14="http://schemas.microsoft.com/office/word/2010/wordml" w:rsidR="006E2E3B" w:rsidRDefault="006E2E3B" w14:paraId="07459315" wp14:textId="7777777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xmlns:wp14="http://schemas.microsoft.com/office/word/2010/wordml" w:rsidR="006E2E3B" w:rsidRDefault="006E2E3B" w14:paraId="6537F28F" wp14:textId="77777777">
      <w:pPr>
        <w:jc w:val="both"/>
        <w:rPr>
          <w:rFonts w:ascii="Arial Narrow" w:hAnsi="Arial Narrow" w:cs="Arial Narrow"/>
          <w:sz w:val="22"/>
          <w:szCs w:val="22"/>
        </w:rPr>
      </w:pPr>
    </w:p>
    <w:p xmlns:wp14="http://schemas.microsoft.com/office/word/2010/wordml" w:rsidR="006E2E3B" w:rsidRDefault="006E2E3B" w14:paraId="239DB99A" wp14:textId="77777777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INFORMÁCIE, KTORÉ VYSVETĽUJÚ A DOPĹŇAJÚ POLOŽKY SÚVAHY</w:t>
      </w:r>
    </w:p>
    <w:p xmlns:wp14="http://schemas.microsoft.com/office/word/2010/wordml" w:rsidR="006E2E3B" w:rsidRDefault="006E2E3B" w14:paraId="6DFB9E20" wp14:textId="7777777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xmlns:wp14="http://schemas.microsoft.com/office/word/2010/wordml" w:rsidR="006E2E3B" w:rsidRDefault="006E2E3B" w14:paraId="79BA75E2" wp14:textId="77777777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  <w:u w:val="single"/>
        </w:rPr>
        <w:t>1) Informácie k položkám – AKTÍV SÚVAHY</w:t>
      </w:r>
    </w:p>
    <w:p xmlns:wp14="http://schemas.microsoft.com/office/word/2010/wordml" w:rsidR="006E2E3B" w:rsidRDefault="006E2E3B" w14:paraId="0B08BCE6" wp14:textId="77777777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a.1) Informácie </w:t>
      </w:r>
      <w:r>
        <w:rPr>
          <w:rFonts w:ascii="Arial Narrow" w:hAnsi="Arial Narrow" w:cs="Arial Narrow"/>
          <w:b/>
          <w:sz w:val="22"/>
          <w:szCs w:val="22"/>
          <w:u w:val="single"/>
        </w:rPr>
        <w:t xml:space="preserve">o dlhodobom 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nehmotnom majetku</w:t>
      </w:r>
      <w:r>
        <w:rPr>
          <w:rFonts w:ascii="Arial Narrow" w:hAnsi="Arial Narrow" w:cs="Arial Narrow"/>
          <w:sz w:val="22"/>
          <w:szCs w:val="22"/>
        </w:rPr>
        <w:t xml:space="preserve"> za bežné účtovné obdobie a za bezprostredne predchádzajúce účtovné obdobie v nadväznosti na členenie položiek </w:t>
      </w:r>
      <w:r>
        <w:rPr>
          <w:rFonts w:ascii="Arial Narrow" w:hAnsi="Arial Narrow" w:cs="Arial Narrow"/>
          <w:sz w:val="22"/>
          <w:szCs w:val="22"/>
          <w:u w:val="single"/>
        </w:rPr>
        <w:t>súvahy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946"/>
        <w:gridCol w:w="1047"/>
        <w:gridCol w:w="891"/>
        <w:gridCol w:w="908"/>
        <w:gridCol w:w="875"/>
        <w:gridCol w:w="743"/>
        <w:gridCol w:w="15"/>
        <w:gridCol w:w="1024"/>
        <w:gridCol w:w="1038"/>
        <w:gridCol w:w="1087"/>
      </w:tblGrid>
      <w:tr xmlns:wp14="http://schemas.microsoft.com/office/word/2010/wordml" w:rsidR="006E2E3B" w14:paraId="608D8CCC" wp14:textId="77777777">
        <w:trPr>
          <w:trHeight w:val="201"/>
        </w:trPr>
        <w:tc>
          <w:tcPr>
            <w:tcW w:w="19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1F20871D" wp14:textId="77777777">
            <w:pPr>
              <w:autoSpaceDE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628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7B0030F4" wp14:textId="77777777">
            <w:pPr>
              <w:autoSpaceDE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xmlns:wp14="http://schemas.microsoft.com/office/word/2010/wordml" w:rsidR="006E2E3B" w14:paraId="1A295F1B" wp14:textId="77777777">
        <w:trPr>
          <w:trHeight w:val="830"/>
        </w:trPr>
        <w:tc>
          <w:tcPr>
            <w:tcW w:w="1946" w:type="dxa"/>
            <w:vMerge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70DF9E56" wp14:textId="77777777">
            <w:pPr>
              <w:snapToGrid w:val="0"/>
              <w:rPr>
                <w:rFonts w:ascii="Arial Narrow" w:hAnsi="Arial Narrow" w:cs="Arial Narrow"/>
                <w:bCs/>
                <w:sz w:val="22"/>
                <w:szCs w:val="22"/>
              </w:rPr>
            </w:pP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7B868E2A" wp14:textId="77777777">
            <w:pPr>
              <w:autoSpaceDE w:val="0"/>
              <w:jc w:val="center"/>
              <w:rPr>
                <w:rFonts w:ascii="Arial Narrow" w:hAnsi="Arial Narrow" w:cs="Arial Narrow"/>
                <w:bCs/>
                <w:sz w:val="20"/>
                <w:szCs w:val="20"/>
              </w:rPr>
            </w:pPr>
            <w:r>
              <w:rPr>
                <w:rFonts w:ascii="Arial Narrow" w:hAnsi="Arial Narrow" w:cs="Arial Narrow"/>
                <w:bCs/>
                <w:sz w:val="20"/>
                <w:szCs w:val="20"/>
              </w:rPr>
              <w:t>Náklady</w:t>
            </w:r>
          </w:p>
          <w:p w:rsidR="006E2E3B" w:rsidRDefault="006E2E3B" w14:paraId="1AA26E66" wp14:textId="77777777">
            <w:pPr>
              <w:autoSpaceDE w:val="0"/>
              <w:jc w:val="center"/>
              <w:rPr>
                <w:rFonts w:ascii="Arial Narrow" w:hAnsi="Arial Narrow" w:cs="Arial Narrow"/>
                <w:bCs/>
                <w:sz w:val="20"/>
                <w:szCs w:val="20"/>
              </w:rPr>
            </w:pPr>
            <w:r>
              <w:rPr>
                <w:rFonts w:ascii="Arial Narrow" w:hAnsi="Arial Narrow" w:cs="Arial Narrow"/>
                <w:bCs/>
                <w:sz w:val="20"/>
                <w:szCs w:val="20"/>
              </w:rPr>
              <w:t>na</w:t>
            </w:r>
          </w:p>
          <w:p w:rsidR="006E2E3B" w:rsidRDefault="006E2E3B" w14:paraId="14BD9C21" wp14:textId="77777777">
            <w:pPr>
              <w:autoSpaceDE w:val="0"/>
              <w:jc w:val="center"/>
              <w:rPr>
                <w:rFonts w:ascii="Arial Narrow" w:hAnsi="Arial Narrow" w:cs="Arial Narrow"/>
                <w:bCs/>
                <w:sz w:val="20"/>
                <w:szCs w:val="20"/>
              </w:rPr>
            </w:pPr>
            <w:r>
              <w:rPr>
                <w:rFonts w:ascii="Arial Narrow" w:hAnsi="Arial Narrow" w:cs="Arial Narrow"/>
                <w:bCs/>
                <w:sz w:val="20"/>
                <w:szCs w:val="20"/>
              </w:rPr>
              <w:t>vývoj</w:t>
            </w:r>
          </w:p>
          <w:p w:rsidR="006E2E3B" w:rsidRDefault="006E2E3B" w14:paraId="791A2C61" wp14:textId="77777777">
            <w:pPr>
              <w:autoSpaceDE w:val="0"/>
              <w:jc w:val="center"/>
              <w:rPr>
                <w:rFonts w:ascii="Arial Narrow" w:hAnsi="Arial Narrow" w:cs="Arial Narrow"/>
                <w:bCs/>
                <w:sz w:val="20"/>
                <w:szCs w:val="20"/>
              </w:rPr>
            </w:pPr>
            <w:r>
              <w:rPr>
                <w:rFonts w:ascii="Arial Narrow" w:hAnsi="Arial Narrow" w:cs="Arial Narrow"/>
                <w:bCs/>
                <w:sz w:val="20"/>
                <w:szCs w:val="20"/>
              </w:rPr>
              <w:t>(účet 012)</w:t>
            </w: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4E4CA819" wp14:textId="77777777">
            <w:pPr>
              <w:autoSpaceDE w:val="0"/>
              <w:jc w:val="center"/>
              <w:rPr>
                <w:rFonts w:ascii="Arial Narrow" w:hAnsi="Arial Narrow" w:cs="Arial Narrow"/>
                <w:bCs/>
                <w:sz w:val="20"/>
                <w:szCs w:val="20"/>
              </w:rPr>
            </w:pPr>
            <w:r>
              <w:rPr>
                <w:rFonts w:ascii="Arial Narrow" w:hAnsi="Arial Narrow" w:cs="Arial Narrow"/>
                <w:bCs/>
                <w:sz w:val="20"/>
                <w:szCs w:val="20"/>
              </w:rPr>
              <w:t>Softvér</w:t>
            </w:r>
          </w:p>
          <w:p w:rsidR="006E2E3B" w:rsidRDefault="006E2E3B" w14:paraId="15784EEF" wp14:textId="77777777">
            <w:pPr>
              <w:autoSpaceDE w:val="0"/>
              <w:jc w:val="center"/>
              <w:rPr>
                <w:rFonts w:ascii="Arial Narrow" w:hAnsi="Arial Narrow" w:cs="Arial Narrow"/>
                <w:bCs/>
                <w:sz w:val="20"/>
                <w:szCs w:val="20"/>
              </w:rPr>
            </w:pPr>
            <w:r>
              <w:rPr>
                <w:rFonts w:ascii="Arial Narrow" w:hAnsi="Arial Narrow" w:cs="Arial Narrow"/>
                <w:bCs/>
                <w:sz w:val="20"/>
                <w:szCs w:val="20"/>
              </w:rPr>
              <w:t>(013)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4002279C" wp14:textId="77777777">
            <w:pPr>
              <w:autoSpaceDE w:val="0"/>
              <w:jc w:val="center"/>
              <w:rPr>
                <w:rFonts w:ascii="Arial Narrow" w:hAnsi="Arial Narrow" w:cs="Arial Narrow"/>
                <w:bCs/>
                <w:sz w:val="20"/>
                <w:szCs w:val="20"/>
              </w:rPr>
            </w:pPr>
            <w:r>
              <w:rPr>
                <w:rFonts w:ascii="Arial Narrow" w:hAnsi="Arial Narrow" w:cs="Arial Narrow"/>
                <w:bCs/>
                <w:sz w:val="20"/>
                <w:szCs w:val="20"/>
              </w:rPr>
              <w:t>Oceniteľ-né práva</w:t>
            </w:r>
          </w:p>
          <w:p w:rsidR="006E2E3B" w:rsidRDefault="006E2E3B" w14:paraId="487351FD" wp14:textId="77777777">
            <w:pPr>
              <w:autoSpaceDE w:val="0"/>
              <w:jc w:val="center"/>
              <w:rPr>
                <w:rFonts w:ascii="Arial Narrow" w:hAnsi="Arial Narrow" w:cs="Arial Narrow"/>
                <w:bCs/>
                <w:sz w:val="20"/>
                <w:szCs w:val="20"/>
              </w:rPr>
            </w:pPr>
            <w:r>
              <w:rPr>
                <w:rFonts w:ascii="Arial Narrow" w:hAnsi="Arial Narrow" w:cs="Arial Narrow"/>
                <w:bCs/>
                <w:sz w:val="20"/>
                <w:szCs w:val="20"/>
              </w:rPr>
              <w:t>(014)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1EC2153D" wp14:textId="77777777">
            <w:pPr>
              <w:autoSpaceDE w:val="0"/>
              <w:jc w:val="center"/>
              <w:rPr>
                <w:rFonts w:ascii="Arial Narrow" w:hAnsi="Arial Narrow" w:cs="Arial Narrow"/>
                <w:bCs/>
                <w:sz w:val="20"/>
                <w:szCs w:val="20"/>
              </w:rPr>
            </w:pPr>
            <w:r>
              <w:rPr>
                <w:rFonts w:ascii="Arial Narrow" w:hAnsi="Arial Narrow" w:cs="Arial Narrow"/>
                <w:bCs/>
                <w:sz w:val="20"/>
                <w:szCs w:val="20"/>
              </w:rPr>
              <w:t>Goodwill</w:t>
            </w:r>
          </w:p>
          <w:p w:rsidR="006E2E3B" w:rsidRDefault="006E2E3B" w14:paraId="4A97F3BC" wp14:textId="77777777">
            <w:pPr>
              <w:autoSpaceDE w:val="0"/>
              <w:jc w:val="center"/>
              <w:rPr>
                <w:rFonts w:ascii="Arial Narrow" w:hAnsi="Arial Narrow" w:cs="Arial Narrow"/>
                <w:bCs/>
                <w:sz w:val="20"/>
                <w:szCs w:val="20"/>
              </w:rPr>
            </w:pPr>
            <w:r>
              <w:rPr>
                <w:rFonts w:ascii="Arial Narrow" w:hAnsi="Arial Narrow" w:cs="Arial Narrow"/>
                <w:bCs/>
                <w:sz w:val="20"/>
                <w:szCs w:val="20"/>
              </w:rPr>
              <w:t>(015)</w:t>
            </w:r>
          </w:p>
        </w:tc>
        <w:tc>
          <w:tcPr>
            <w:tcW w:w="7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5FD18897" wp14:textId="77777777">
            <w:pPr>
              <w:autoSpaceDE w:val="0"/>
              <w:jc w:val="center"/>
              <w:rPr>
                <w:rFonts w:ascii="Arial Narrow" w:hAnsi="Arial Narrow" w:cs="Arial Narrow"/>
                <w:bCs/>
                <w:sz w:val="20"/>
                <w:szCs w:val="20"/>
              </w:rPr>
            </w:pPr>
            <w:r>
              <w:rPr>
                <w:rFonts w:ascii="Arial Narrow" w:hAnsi="Arial Narrow" w:cs="Arial Narrow"/>
                <w:bCs/>
                <w:sz w:val="20"/>
                <w:szCs w:val="20"/>
              </w:rPr>
              <w:t>Ostatný DNM</w:t>
            </w:r>
          </w:p>
          <w:p w:rsidR="006E2E3B" w:rsidRDefault="006E2E3B" w14:paraId="63DAB9A7" wp14:textId="77777777">
            <w:pPr>
              <w:autoSpaceDE w:val="0"/>
              <w:jc w:val="center"/>
              <w:rPr>
                <w:rFonts w:ascii="Arial Narrow" w:hAnsi="Arial Narrow" w:cs="Arial Narrow"/>
                <w:bCs/>
                <w:sz w:val="20"/>
                <w:szCs w:val="20"/>
              </w:rPr>
            </w:pPr>
            <w:r>
              <w:rPr>
                <w:rFonts w:ascii="Arial Narrow" w:hAnsi="Arial Narrow" w:cs="Arial Narrow"/>
                <w:bCs/>
                <w:sz w:val="20"/>
                <w:szCs w:val="20"/>
              </w:rPr>
              <w:t>(019)</w:t>
            </w: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18780FA6" wp14:textId="77777777">
            <w:pPr>
              <w:autoSpaceDE w:val="0"/>
              <w:jc w:val="center"/>
              <w:rPr>
                <w:rFonts w:ascii="Arial Narrow" w:hAnsi="Arial Narrow" w:cs="Arial Narrow"/>
                <w:bCs/>
                <w:sz w:val="20"/>
                <w:szCs w:val="20"/>
              </w:rPr>
            </w:pPr>
            <w:r>
              <w:rPr>
                <w:rFonts w:ascii="Arial Narrow" w:hAnsi="Arial Narrow" w:cs="Arial Narrow"/>
                <w:bCs/>
                <w:sz w:val="20"/>
                <w:szCs w:val="20"/>
              </w:rPr>
              <w:t>Obsta-</w:t>
            </w:r>
          </w:p>
          <w:p w:rsidR="006E2E3B" w:rsidRDefault="006E2E3B" w14:paraId="55D977E8" wp14:textId="77777777">
            <w:pPr>
              <w:autoSpaceDE w:val="0"/>
              <w:jc w:val="center"/>
              <w:rPr>
                <w:rFonts w:ascii="Arial Narrow" w:hAnsi="Arial Narrow" w:cs="Arial Narrow"/>
                <w:bCs/>
                <w:sz w:val="20"/>
                <w:szCs w:val="20"/>
              </w:rPr>
            </w:pPr>
            <w:r>
              <w:rPr>
                <w:rFonts w:ascii="Arial Narrow" w:hAnsi="Arial Narrow" w:cs="Arial Narrow"/>
                <w:bCs/>
                <w:sz w:val="20"/>
                <w:szCs w:val="20"/>
              </w:rPr>
              <w:t>ranie  DNM</w:t>
            </w:r>
          </w:p>
          <w:p w:rsidR="006E2E3B" w:rsidRDefault="006E2E3B" w14:paraId="7E093AE7" wp14:textId="77777777">
            <w:pPr>
              <w:autoSpaceDE w:val="0"/>
              <w:jc w:val="center"/>
              <w:rPr>
                <w:rFonts w:ascii="Arial Narrow" w:hAnsi="Arial Narrow" w:cs="Arial Narrow"/>
                <w:bCs/>
                <w:sz w:val="20"/>
                <w:szCs w:val="20"/>
              </w:rPr>
            </w:pPr>
            <w:r>
              <w:rPr>
                <w:rFonts w:ascii="Arial Narrow" w:hAnsi="Arial Narrow" w:cs="Arial Narrow"/>
                <w:bCs/>
                <w:sz w:val="20"/>
                <w:szCs w:val="20"/>
              </w:rPr>
              <w:t>(041)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1FB299CA" wp14:textId="77777777">
            <w:pPr>
              <w:autoSpaceDE w:val="0"/>
              <w:jc w:val="center"/>
              <w:rPr>
                <w:rFonts w:ascii="Arial Narrow" w:hAnsi="Arial Narrow" w:cs="Arial Narrow"/>
                <w:bCs/>
                <w:sz w:val="20"/>
                <w:szCs w:val="20"/>
              </w:rPr>
            </w:pPr>
            <w:r>
              <w:rPr>
                <w:rFonts w:ascii="Arial Narrow" w:hAnsi="Arial Narrow" w:cs="Arial Narrow"/>
                <w:bCs/>
                <w:sz w:val="20"/>
                <w:szCs w:val="20"/>
              </w:rPr>
              <w:t>Poskytnuté preddavky na DNM</w:t>
            </w:r>
          </w:p>
          <w:p w:rsidR="006E2E3B" w:rsidRDefault="006E2E3B" w14:paraId="12E9136F" wp14:textId="77777777">
            <w:pPr>
              <w:autoSpaceDE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 Narrow"/>
                <w:bCs/>
                <w:sz w:val="20"/>
                <w:szCs w:val="20"/>
              </w:rPr>
              <w:t>(051)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53CBBEBC" wp14:textId="77777777">
            <w:pPr>
              <w:autoSpaceDE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SPOLU</w:t>
            </w:r>
          </w:p>
        </w:tc>
      </w:tr>
      <w:tr xmlns:wp14="http://schemas.microsoft.com/office/word/2010/wordml" w:rsidR="006E2E3B" w14:paraId="4BF67AB7" wp14:textId="77777777">
        <w:trPr>
          <w:trHeight w:val="125"/>
        </w:trPr>
        <w:tc>
          <w:tcPr>
            <w:tcW w:w="9574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36787CC7" wp14:textId="77777777">
            <w:pPr>
              <w:autoSpaceDE w:val="0"/>
            </w:pPr>
            <w:r>
              <w:rPr>
                <w:rFonts w:ascii="Arial Narrow" w:hAnsi="Arial Narrow" w:cs="Arial Narrow"/>
                <w:i/>
                <w:sz w:val="20"/>
                <w:szCs w:val="20"/>
              </w:rPr>
              <w:t>Prvotné ocenenie</w:t>
            </w:r>
          </w:p>
        </w:tc>
      </w:tr>
      <w:tr xmlns:wp14="http://schemas.microsoft.com/office/word/2010/wordml" w:rsidR="006E2E3B" w14:paraId="67993E41" wp14:textId="77777777">
        <w:trPr>
          <w:trHeight w:val="124"/>
        </w:trPr>
        <w:tc>
          <w:tcPr>
            <w:tcW w:w="1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64A5CBE5" wp14:textId="77777777">
            <w:pPr>
              <w:autoSpaceDE w:val="0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Stav na začiatku 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44E871BC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306736C9" wp14:textId="77777777">
            <w:pPr>
              <w:autoSpaceDE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21171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144A5D23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738610EB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637805D2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463F29E8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3B7B4B86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1971EB0C" wp14:textId="77777777">
            <w:pPr>
              <w:autoSpaceDE w:val="0"/>
              <w:jc w:val="center"/>
            </w:pPr>
            <w:r>
              <w:rPr>
                <w:rFonts w:ascii="Arial Narrow" w:hAnsi="Arial Narrow" w:cs="Arial Narrow"/>
                <w:sz w:val="20"/>
                <w:szCs w:val="20"/>
              </w:rPr>
              <w:t>21171</w:t>
            </w:r>
          </w:p>
        </w:tc>
      </w:tr>
      <w:tr xmlns:wp14="http://schemas.microsoft.com/office/word/2010/wordml" w:rsidR="006E2E3B" w14:paraId="67700B3E" wp14:textId="77777777">
        <w:trPr>
          <w:trHeight w:val="246"/>
        </w:trPr>
        <w:tc>
          <w:tcPr>
            <w:tcW w:w="1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662E56F0" wp14:textId="77777777">
            <w:pPr>
              <w:autoSpaceDE w:val="0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Prírastky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3A0FF5F2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4B584315" wp14:textId="77777777">
            <w:pPr>
              <w:autoSpaceDE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5630AD66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61829076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2BA226A1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17AD93B2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0DE4B5B7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2322F001" wp14:textId="77777777">
            <w:pPr>
              <w:autoSpaceDE w:val="0"/>
              <w:jc w:val="center"/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</w:tr>
      <w:tr xmlns:wp14="http://schemas.microsoft.com/office/word/2010/wordml" w:rsidR="006E2E3B" w14:paraId="03E47BA7" wp14:textId="77777777">
        <w:trPr>
          <w:trHeight w:val="250"/>
        </w:trPr>
        <w:tc>
          <w:tcPr>
            <w:tcW w:w="1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1DA222EE" wp14:textId="77777777">
            <w:pPr>
              <w:autoSpaceDE w:val="0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Úbytky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66204FF1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2DBF0D7D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6B62F1B3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02F2C34E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680A4E5D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19219836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296FEF7D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7194DBDC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xmlns:wp14="http://schemas.microsoft.com/office/word/2010/wordml" w:rsidR="006E2E3B" w14:paraId="07242F7E" wp14:textId="77777777">
        <w:trPr>
          <w:trHeight w:val="268"/>
        </w:trPr>
        <w:tc>
          <w:tcPr>
            <w:tcW w:w="1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5F81D7D5" wp14:textId="77777777">
            <w:pPr>
              <w:autoSpaceDE w:val="0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Presuny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769D0D3C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54CD245A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1231BE67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36FEB5B0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30D7AA69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7196D064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34FF1C98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6D072C0D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xmlns:wp14="http://schemas.microsoft.com/office/word/2010/wordml" w:rsidR="006E2E3B" w14:paraId="38BFD9DF" wp14:textId="77777777">
        <w:trPr>
          <w:trHeight w:val="278"/>
        </w:trPr>
        <w:tc>
          <w:tcPr>
            <w:tcW w:w="1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0F012F4D" wp14:textId="77777777">
            <w:pPr>
              <w:autoSpaceDE w:val="0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48A21919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0E2D0508" wp14:textId="77777777">
            <w:pPr>
              <w:autoSpaceDE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21171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6BD18F9B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238601FE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0F3CABC7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5B08B5D1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16DEB4AB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591ED1BD" wp14:textId="77777777">
            <w:pPr>
              <w:autoSpaceDE w:val="0"/>
              <w:jc w:val="center"/>
            </w:pPr>
            <w:r>
              <w:rPr>
                <w:rFonts w:ascii="Arial Narrow" w:hAnsi="Arial Narrow" w:cs="Arial Narrow"/>
                <w:sz w:val="20"/>
                <w:szCs w:val="20"/>
              </w:rPr>
              <w:t>21171</w:t>
            </w:r>
          </w:p>
        </w:tc>
      </w:tr>
      <w:tr xmlns:wp14="http://schemas.microsoft.com/office/word/2010/wordml" w:rsidR="006E2E3B" w14:paraId="4FEC5857" wp14:textId="77777777">
        <w:trPr>
          <w:trHeight w:val="278"/>
        </w:trPr>
        <w:tc>
          <w:tcPr>
            <w:tcW w:w="9574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25ABDA0E" wp14:textId="77777777">
            <w:pPr>
              <w:autoSpaceDE w:val="0"/>
            </w:pPr>
            <w:r>
              <w:rPr>
                <w:rFonts w:ascii="Arial Narrow" w:hAnsi="Arial Narrow" w:cs="Arial Narrow"/>
                <w:i/>
                <w:sz w:val="20"/>
                <w:szCs w:val="20"/>
              </w:rPr>
              <w:t>Oprávky</w:t>
            </w:r>
          </w:p>
        </w:tc>
      </w:tr>
      <w:tr xmlns:wp14="http://schemas.microsoft.com/office/word/2010/wordml" w:rsidR="006E2E3B" w14:paraId="1DA5DBBC" wp14:textId="77777777">
        <w:trPr>
          <w:trHeight w:val="278"/>
        </w:trPr>
        <w:tc>
          <w:tcPr>
            <w:tcW w:w="1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6E03063D" wp14:textId="77777777">
            <w:pPr>
              <w:autoSpaceDE w:val="0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0AD9C6F4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07B94CED" wp14:textId="77777777">
            <w:pPr>
              <w:autoSpaceDE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7875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4B1F511A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65F9C3DC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5023141B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1F3B1409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562C75D1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57AB7700" wp14:textId="77777777">
            <w:pPr>
              <w:autoSpaceDE w:val="0"/>
              <w:jc w:val="center"/>
            </w:pPr>
            <w:r>
              <w:rPr>
                <w:rFonts w:ascii="Arial Narrow" w:hAnsi="Arial Narrow" w:cs="Arial Narrow"/>
                <w:sz w:val="20"/>
                <w:szCs w:val="20"/>
              </w:rPr>
              <w:t>7875</w:t>
            </w:r>
          </w:p>
        </w:tc>
      </w:tr>
      <w:tr xmlns:wp14="http://schemas.microsoft.com/office/word/2010/wordml" w:rsidR="006E2E3B" w14:paraId="45A19F34" wp14:textId="77777777">
        <w:trPr>
          <w:trHeight w:val="214"/>
        </w:trPr>
        <w:tc>
          <w:tcPr>
            <w:tcW w:w="1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5191F278" wp14:textId="77777777">
            <w:pPr>
              <w:autoSpaceDE w:val="0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Prírastky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664355AD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39A729B4" wp14:textId="77777777">
            <w:pPr>
              <w:autoSpaceDE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4260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1A965116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7DF4E37C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44FB30F8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1DA6542E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3041E394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6788C590" wp14:textId="77777777">
            <w:pPr>
              <w:autoSpaceDE w:val="0"/>
              <w:jc w:val="center"/>
            </w:pPr>
            <w:r>
              <w:rPr>
                <w:rFonts w:ascii="Arial Narrow" w:hAnsi="Arial Narrow" w:cs="Arial Narrow"/>
                <w:sz w:val="20"/>
                <w:szCs w:val="20"/>
              </w:rPr>
              <w:t>4260</w:t>
            </w:r>
          </w:p>
        </w:tc>
      </w:tr>
      <w:tr xmlns:wp14="http://schemas.microsoft.com/office/word/2010/wordml" w:rsidR="006E2E3B" w14:paraId="271B2D09" wp14:textId="77777777">
        <w:trPr>
          <w:trHeight w:val="232"/>
        </w:trPr>
        <w:tc>
          <w:tcPr>
            <w:tcW w:w="1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7141202A" wp14:textId="77777777">
            <w:pPr>
              <w:autoSpaceDE w:val="0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Úbytky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722B00AE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42C6D796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6E1831B3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54E11D2A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31126E5D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2DE403A5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62431CDC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49E398E2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xmlns:wp14="http://schemas.microsoft.com/office/word/2010/wordml" w:rsidR="006E2E3B" w14:paraId="26199A7E" wp14:textId="77777777">
        <w:trPr>
          <w:trHeight w:val="278"/>
        </w:trPr>
        <w:tc>
          <w:tcPr>
            <w:tcW w:w="1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724C4EE5" wp14:textId="77777777">
            <w:pPr>
              <w:autoSpaceDE w:val="0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16287F21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5BE93A62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384BA73E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34B3F2EB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7D34F5C7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0B4020A7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1D7B270A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4F904CB7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xmlns:wp14="http://schemas.microsoft.com/office/word/2010/wordml" w:rsidR="006E2E3B" w14:paraId="71C3B66F" wp14:textId="77777777">
        <w:trPr>
          <w:trHeight w:val="278"/>
        </w:trPr>
        <w:tc>
          <w:tcPr>
            <w:tcW w:w="1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3000B727" wp14:textId="77777777">
            <w:pPr>
              <w:autoSpaceDE w:val="0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06971CD3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02D8880A" wp14:textId="77777777">
            <w:pPr>
              <w:autoSpaceDE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12135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2A1F701D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03EFCA41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5F96A722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5B95CD12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5220BBB2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5CA35C7E" wp14:textId="77777777">
            <w:pPr>
              <w:autoSpaceDE w:val="0"/>
              <w:jc w:val="center"/>
            </w:pPr>
            <w:r>
              <w:rPr>
                <w:rFonts w:ascii="Arial Narrow" w:hAnsi="Arial Narrow" w:cs="Arial Narrow"/>
                <w:sz w:val="20"/>
                <w:szCs w:val="20"/>
              </w:rPr>
              <w:t>12135</w:t>
            </w:r>
          </w:p>
        </w:tc>
      </w:tr>
      <w:tr xmlns:wp14="http://schemas.microsoft.com/office/word/2010/wordml" w:rsidR="006E2E3B" w14:paraId="2EB8BBB9" wp14:textId="77777777">
        <w:trPr>
          <w:trHeight w:val="278"/>
        </w:trPr>
        <w:tc>
          <w:tcPr>
            <w:tcW w:w="9574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3EADA97C" wp14:textId="77777777">
            <w:pPr>
              <w:autoSpaceDE w:val="0"/>
            </w:pPr>
            <w:r>
              <w:rPr>
                <w:rFonts w:ascii="Arial Narrow" w:hAnsi="Arial Narrow" w:cs="Arial Narrow"/>
                <w:i/>
                <w:sz w:val="20"/>
                <w:szCs w:val="20"/>
              </w:rPr>
              <w:t>Opravné položky</w:t>
            </w:r>
          </w:p>
        </w:tc>
      </w:tr>
      <w:tr xmlns:wp14="http://schemas.microsoft.com/office/word/2010/wordml" w:rsidR="006E2E3B" w14:paraId="2496EE88" wp14:textId="77777777">
        <w:trPr>
          <w:trHeight w:val="278"/>
        </w:trPr>
        <w:tc>
          <w:tcPr>
            <w:tcW w:w="1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752237E6" wp14:textId="77777777">
            <w:pPr>
              <w:autoSpaceDE w:val="0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13CB595B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6D9C8D39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675E05EE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2FC17F8B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0A4F7224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5AE48A43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50F40DEB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77A52294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xmlns:wp14="http://schemas.microsoft.com/office/word/2010/wordml" w:rsidR="006E2E3B" w14:paraId="7A3C29D4" wp14:textId="77777777">
        <w:trPr>
          <w:trHeight w:val="168"/>
        </w:trPr>
        <w:tc>
          <w:tcPr>
            <w:tcW w:w="1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3741AFA2" wp14:textId="77777777">
            <w:pPr>
              <w:autoSpaceDE w:val="0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Prírastky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007DCDA8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450EA2D7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3DD355C9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1A81F0B1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717AAFBA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56EE48EE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2908EB2C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121FD38A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xmlns:wp14="http://schemas.microsoft.com/office/word/2010/wordml" w:rsidR="006E2E3B" w14:paraId="47E70224" wp14:textId="77777777">
        <w:trPr>
          <w:trHeight w:val="172"/>
        </w:trPr>
        <w:tc>
          <w:tcPr>
            <w:tcW w:w="1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53DC9720" wp14:textId="77777777">
            <w:pPr>
              <w:autoSpaceDE w:val="0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Úbytky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1FE2DD96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27357532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07F023C8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4BDB5498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2916C19D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74869460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187F57B8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54738AF4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xmlns:wp14="http://schemas.microsoft.com/office/word/2010/wordml" w:rsidR="006E2E3B" w14:paraId="682F6A53" wp14:textId="77777777">
        <w:trPr>
          <w:trHeight w:val="190"/>
        </w:trPr>
        <w:tc>
          <w:tcPr>
            <w:tcW w:w="1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2E735101" wp14:textId="77777777">
            <w:pPr>
              <w:autoSpaceDE w:val="0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46ABBD8F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06BBA33E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464FCBC1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5C8C6B09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3382A365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5C71F136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62199465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0DA123B1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xmlns:wp14="http://schemas.microsoft.com/office/word/2010/wordml" w:rsidR="006E2E3B" w14:paraId="3FBEE758" wp14:textId="77777777">
        <w:trPr>
          <w:trHeight w:val="193"/>
        </w:trPr>
        <w:tc>
          <w:tcPr>
            <w:tcW w:w="1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6101DAC1" wp14:textId="77777777">
            <w:pPr>
              <w:autoSpaceDE w:val="0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4C4CEA3D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50895670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38C1F859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0C8FE7CE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41004F19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67C0C651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308D56CC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797E50C6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xmlns:wp14="http://schemas.microsoft.com/office/word/2010/wordml" w:rsidR="006E2E3B" w14:paraId="3DC1A346" wp14:textId="77777777">
        <w:trPr>
          <w:trHeight w:val="169"/>
        </w:trPr>
        <w:tc>
          <w:tcPr>
            <w:tcW w:w="9574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19C8B37B" wp14:textId="77777777">
            <w:pPr>
              <w:autoSpaceDE w:val="0"/>
            </w:pPr>
            <w:r>
              <w:rPr>
                <w:rFonts w:ascii="Arial Narrow" w:hAnsi="Arial Narrow" w:cs="Arial Narrow"/>
                <w:i/>
                <w:sz w:val="20"/>
                <w:szCs w:val="20"/>
              </w:rPr>
              <w:t>Zostatková hodnota </w:t>
            </w:r>
          </w:p>
        </w:tc>
      </w:tr>
      <w:tr xmlns:wp14="http://schemas.microsoft.com/office/word/2010/wordml" w:rsidR="006E2E3B" w14:paraId="5EDA6707" wp14:textId="77777777">
        <w:trPr>
          <w:trHeight w:val="145"/>
        </w:trPr>
        <w:tc>
          <w:tcPr>
            <w:tcW w:w="1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1883498A" wp14:textId="77777777">
            <w:pPr>
              <w:autoSpaceDE w:val="0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7B04FA47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7752537D" wp14:textId="77777777">
            <w:pPr>
              <w:autoSpaceDE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13296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568C698B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1A939487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6AA258D8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6FFBD3EC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30DCCCAD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583207E8" wp14:textId="77777777">
            <w:pPr>
              <w:autoSpaceDE w:val="0"/>
              <w:jc w:val="center"/>
            </w:pPr>
            <w:r>
              <w:rPr>
                <w:rFonts w:ascii="Arial Narrow" w:hAnsi="Arial Narrow" w:cs="Arial Narrow"/>
                <w:sz w:val="20"/>
                <w:szCs w:val="20"/>
              </w:rPr>
              <w:t>13296</w:t>
            </w:r>
          </w:p>
        </w:tc>
      </w:tr>
      <w:tr xmlns:wp14="http://schemas.microsoft.com/office/word/2010/wordml" w:rsidR="006E2E3B" w14:paraId="07F06ABC" wp14:textId="77777777">
        <w:trPr>
          <w:trHeight w:val="164"/>
        </w:trPr>
        <w:tc>
          <w:tcPr>
            <w:tcW w:w="1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39C26780" wp14:textId="77777777">
            <w:pPr>
              <w:autoSpaceDE w:val="0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36AF6883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4754E4D2" wp14:textId="77777777">
            <w:pPr>
              <w:autoSpaceDE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9036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54C529ED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1C0157D6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3691E7B2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526770CE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7CBEED82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58D4C121" wp14:textId="77777777">
            <w:pPr>
              <w:autoSpaceDE w:val="0"/>
              <w:jc w:val="center"/>
            </w:pPr>
            <w:r>
              <w:rPr>
                <w:rFonts w:ascii="Arial Narrow" w:hAnsi="Arial Narrow" w:cs="Arial Narrow"/>
                <w:sz w:val="20"/>
                <w:szCs w:val="20"/>
              </w:rPr>
              <w:t>9036</w:t>
            </w:r>
          </w:p>
        </w:tc>
      </w:tr>
    </w:tbl>
    <w:p xmlns:wp14="http://schemas.microsoft.com/office/word/2010/wordml" w:rsidR="006E2E3B" w:rsidRDefault="006E2E3B" w14:paraId="6E36661F" wp14:textId="77777777">
      <w:pPr>
        <w:pStyle w:val="Nzov"/>
        <w:spacing w:before="0" w:after="0"/>
        <w:jc w:val="left"/>
        <w:rPr>
          <w:b w:val="0"/>
        </w:rPr>
      </w:pPr>
    </w:p>
    <w:p xmlns:wp14="http://schemas.microsoft.com/office/word/2010/wordml" w:rsidR="006E2E3B" w:rsidRDefault="006E2E3B" w14:paraId="38645DC7" wp14:textId="77777777">
      <w:pPr>
        <w:pStyle w:val="Nzov"/>
        <w:spacing w:before="0" w:after="0"/>
        <w:jc w:val="left"/>
        <w:rPr>
          <w:b w:val="0"/>
        </w:rPr>
      </w:pP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946"/>
        <w:gridCol w:w="1047"/>
        <w:gridCol w:w="891"/>
        <w:gridCol w:w="908"/>
        <w:gridCol w:w="875"/>
        <w:gridCol w:w="743"/>
        <w:gridCol w:w="15"/>
        <w:gridCol w:w="1024"/>
        <w:gridCol w:w="1038"/>
        <w:gridCol w:w="1087"/>
      </w:tblGrid>
      <w:tr xmlns:wp14="http://schemas.microsoft.com/office/word/2010/wordml" w:rsidR="006E2E3B" w14:paraId="7F0BD2C6" wp14:textId="77777777">
        <w:trPr>
          <w:trHeight w:val="283"/>
        </w:trPr>
        <w:tc>
          <w:tcPr>
            <w:tcW w:w="19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3A1F6956" wp14:textId="77777777">
            <w:pPr>
              <w:autoSpaceDE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628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3E48EFEA" wp14:textId="77777777">
            <w:pPr>
              <w:autoSpaceDE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xmlns:wp14="http://schemas.microsoft.com/office/word/2010/wordml" w:rsidR="006E2E3B" w14:paraId="0F18EA56" wp14:textId="77777777">
        <w:trPr>
          <w:trHeight w:val="826"/>
        </w:trPr>
        <w:tc>
          <w:tcPr>
            <w:tcW w:w="1946" w:type="dxa"/>
            <w:vMerge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135E58C4" wp14:textId="77777777">
            <w:pPr>
              <w:snapToGri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56A4676C" wp14:textId="77777777">
            <w:pPr>
              <w:autoSpaceDE w:val="0"/>
              <w:jc w:val="center"/>
              <w:rPr>
                <w:rFonts w:ascii="Arial Narrow" w:hAnsi="Arial Narrow" w:cs="Arial Narrow"/>
                <w:bCs/>
                <w:sz w:val="20"/>
                <w:szCs w:val="20"/>
              </w:rPr>
            </w:pPr>
            <w:r>
              <w:rPr>
                <w:rFonts w:ascii="Arial Narrow" w:hAnsi="Arial Narrow" w:cs="Arial Narrow"/>
                <w:bCs/>
                <w:sz w:val="20"/>
                <w:szCs w:val="20"/>
              </w:rPr>
              <w:t>Náklady</w:t>
            </w:r>
          </w:p>
          <w:p w:rsidR="006E2E3B" w:rsidRDefault="006E2E3B" w14:paraId="1385D09A" wp14:textId="77777777">
            <w:pPr>
              <w:autoSpaceDE w:val="0"/>
              <w:jc w:val="center"/>
              <w:rPr>
                <w:rFonts w:ascii="Arial Narrow" w:hAnsi="Arial Narrow" w:cs="Arial Narrow"/>
                <w:bCs/>
                <w:sz w:val="20"/>
                <w:szCs w:val="20"/>
              </w:rPr>
            </w:pPr>
            <w:r>
              <w:rPr>
                <w:rFonts w:ascii="Arial Narrow" w:hAnsi="Arial Narrow" w:cs="Arial Narrow"/>
                <w:bCs/>
                <w:sz w:val="20"/>
                <w:szCs w:val="20"/>
              </w:rPr>
              <w:t xml:space="preserve">na </w:t>
            </w:r>
          </w:p>
          <w:p w:rsidR="006E2E3B" w:rsidRDefault="006E2E3B" w14:paraId="2A081418" wp14:textId="77777777">
            <w:pPr>
              <w:autoSpaceDE w:val="0"/>
              <w:jc w:val="center"/>
              <w:rPr>
                <w:rFonts w:ascii="Arial Narrow" w:hAnsi="Arial Narrow" w:cs="Arial Narrow"/>
                <w:bCs/>
                <w:sz w:val="20"/>
                <w:szCs w:val="20"/>
              </w:rPr>
            </w:pPr>
            <w:r>
              <w:rPr>
                <w:rFonts w:ascii="Arial Narrow" w:hAnsi="Arial Narrow" w:cs="Arial Narrow"/>
                <w:bCs/>
                <w:sz w:val="20"/>
                <w:szCs w:val="20"/>
              </w:rPr>
              <w:t>vývoj</w:t>
            </w:r>
          </w:p>
          <w:p w:rsidR="006E2E3B" w:rsidRDefault="006E2E3B" w14:paraId="5B51785A" wp14:textId="77777777">
            <w:pPr>
              <w:autoSpaceDE w:val="0"/>
              <w:jc w:val="center"/>
              <w:rPr>
                <w:rFonts w:ascii="Arial Narrow" w:hAnsi="Arial Narrow" w:cs="Arial Narrow"/>
                <w:bCs/>
                <w:sz w:val="20"/>
                <w:szCs w:val="20"/>
              </w:rPr>
            </w:pPr>
            <w:r>
              <w:rPr>
                <w:rFonts w:ascii="Arial Narrow" w:hAnsi="Arial Narrow" w:cs="Arial Narrow"/>
                <w:bCs/>
                <w:sz w:val="20"/>
                <w:szCs w:val="20"/>
              </w:rPr>
              <w:t>(účet 012)</w:t>
            </w: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52845045" wp14:textId="77777777">
            <w:pPr>
              <w:autoSpaceDE w:val="0"/>
              <w:jc w:val="center"/>
              <w:rPr>
                <w:rFonts w:ascii="Arial Narrow" w:hAnsi="Arial Narrow" w:cs="Arial Narrow"/>
                <w:bCs/>
                <w:sz w:val="20"/>
                <w:szCs w:val="20"/>
              </w:rPr>
            </w:pPr>
            <w:r>
              <w:rPr>
                <w:rFonts w:ascii="Arial Narrow" w:hAnsi="Arial Narrow" w:cs="Arial Narrow"/>
                <w:bCs/>
                <w:sz w:val="20"/>
                <w:szCs w:val="20"/>
              </w:rPr>
              <w:t>Softvér</w:t>
            </w:r>
          </w:p>
          <w:p w:rsidR="006E2E3B" w:rsidRDefault="006E2E3B" w14:paraId="064EA244" wp14:textId="77777777">
            <w:pPr>
              <w:autoSpaceDE w:val="0"/>
              <w:jc w:val="center"/>
              <w:rPr>
                <w:rFonts w:ascii="Arial Narrow" w:hAnsi="Arial Narrow" w:cs="Arial Narrow"/>
                <w:bCs/>
                <w:sz w:val="20"/>
                <w:szCs w:val="20"/>
              </w:rPr>
            </w:pPr>
            <w:r>
              <w:rPr>
                <w:rFonts w:ascii="Arial Narrow" w:hAnsi="Arial Narrow" w:cs="Arial Narrow"/>
                <w:bCs/>
                <w:sz w:val="20"/>
                <w:szCs w:val="20"/>
              </w:rPr>
              <w:t>(013)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798DC5E6" wp14:textId="77777777">
            <w:pPr>
              <w:autoSpaceDE w:val="0"/>
              <w:jc w:val="center"/>
              <w:rPr>
                <w:rFonts w:ascii="Arial Narrow" w:hAnsi="Arial Narrow" w:cs="Arial Narrow"/>
                <w:bCs/>
                <w:sz w:val="20"/>
                <w:szCs w:val="20"/>
              </w:rPr>
            </w:pPr>
            <w:r>
              <w:rPr>
                <w:rFonts w:ascii="Arial Narrow" w:hAnsi="Arial Narrow" w:cs="Arial Narrow"/>
                <w:bCs/>
                <w:sz w:val="20"/>
                <w:szCs w:val="20"/>
              </w:rPr>
              <w:t>Oceniteľ-né práva</w:t>
            </w:r>
          </w:p>
          <w:p w:rsidR="006E2E3B" w:rsidRDefault="006E2E3B" w14:paraId="2E5BE8E3" wp14:textId="77777777">
            <w:pPr>
              <w:autoSpaceDE w:val="0"/>
              <w:jc w:val="center"/>
              <w:rPr>
                <w:rFonts w:ascii="Arial Narrow" w:hAnsi="Arial Narrow" w:cs="Arial Narrow"/>
                <w:bCs/>
                <w:sz w:val="20"/>
                <w:szCs w:val="20"/>
              </w:rPr>
            </w:pPr>
            <w:r>
              <w:rPr>
                <w:rFonts w:ascii="Arial Narrow" w:hAnsi="Arial Narrow" w:cs="Arial Narrow"/>
                <w:bCs/>
                <w:sz w:val="20"/>
                <w:szCs w:val="20"/>
              </w:rPr>
              <w:t>(014)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7198C099" wp14:textId="77777777">
            <w:pPr>
              <w:autoSpaceDE w:val="0"/>
              <w:jc w:val="center"/>
              <w:rPr>
                <w:rFonts w:ascii="Arial Narrow" w:hAnsi="Arial Narrow" w:cs="Arial Narrow"/>
                <w:bCs/>
                <w:sz w:val="20"/>
                <w:szCs w:val="20"/>
              </w:rPr>
            </w:pPr>
            <w:r>
              <w:rPr>
                <w:rFonts w:ascii="Arial Narrow" w:hAnsi="Arial Narrow" w:cs="Arial Narrow"/>
                <w:bCs/>
                <w:sz w:val="20"/>
                <w:szCs w:val="20"/>
              </w:rPr>
              <w:t>Goodwill</w:t>
            </w:r>
          </w:p>
          <w:p w:rsidR="006E2E3B" w:rsidRDefault="006E2E3B" w14:paraId="4276A367" wp14:textId="77777777">
            <w:pPr>
              <w:autoSpaceDE w:val="0"/>
              <w:jc w:val="center"/>
              <w:rPr>
                <w:rFonts w:ascii="Arial Narrow" w:hAnsi="Arial Narrow" w:cs="Arial Narrow"/>
                <w:bCs/>
                <w:sz w:val="20"/>
                <w:szCs w:val="20"/>
              </w:rPr>
            </w:pPr>
            <w:r>
              <w:rPr>
                <w:rFonts w:ascii="Arial Narrow" w:hAnsi="Arial Narrow" w:cs="Arial Narrow"/>
                <w:bCs/>
                <w:sz w:val="20"/>
                <w:szCs w:val="20"/>
              </w:rPr>
              <w:t>(015)</w:t>
            </w:r>
          </w:p>
        </w:tc>
        <w:tc>
          <w:tcPr>
            <w:tcW w:w="7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3085E7C3" wp14:textId="77777777">
            <w:pPr>
              <w:autoSpaceDE w:val="0"/>
              <w:jc w:val="center"/>
              <w:rPr>
                <w:rFonts w:ascii="Arial Narrow" w:hAnsi="Arial Narrow" w:cs="Arial Narrow"/>
                <w:bCs/>
                <w:sz w:val="20"/>
                <w:szCs w:val="20"/>
              </w:rPr>
            </w:pPr>
            <w:r>
              <w:rPr>
                <w:rFonts w:ascii="Arial Narrow" w:hAnsi="Arial Narrow" w:cs="Arial Narrow"/>
                <w:bCs/>
                <w:sz w:val="20"/>
                <w:szCs w:val="20"/>
              </w:rPr>
              <w:t>Ostatný DNM</w:t>
            </w:r>
          </w:p>
          <w:p w:rsidR="006E2E3B" w:rsidRDefault="006E2E3B" w14:paraId="35FCBE1C" wp14:textId="77777777">
            <w:pPr>
              <w:autoSpaceDE w:val="0"/>
              <w:jc w:val="center"/>
              <w:rPr>
                <w:rFonts w:ascii="Arial Narrow" w:hAnsi="Arial Narrow" w:cs="Arial Narrow"/>
                <w:bCs/>
                <w:sz w:val="20"/>
                <w:szCs w:val="20"/>
              </w:rPr>
            </w:pPr>
            <w:r>
              <w:rPr>
                <w:rFonts w:ascii="Arial Narrow" w:hAnsi="Arial Narrow" w:cs="Arial Narrow"/>
                <w:bCs/>
                <w:sz w:val="20"/>
                <w:szCs w:val="20"/>
              </w:rPr>
              <w:t>(019)</w:t>
            </w: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3E0EC0E7" wp14:textId="77777777">
            <w:pPr>
              <w:autoSpaceDE w:val="0"/>
              <w:jc w:val="center"/>
              <w:rPr>
                <w:rFonts w:ascii="Arial Narrow" w:hAnsi="Arial Narrow" w:cs="Arial Narrow"/>
                <w:bCs/>
                <w:sz w:val="20"/>
                <w:szCs w:val="20"/>
              </w:rPr>
            </w:pPr>
            <w:r>
              <w:rPr>
                <w:rFonts w:ascii="Arial Narrow" w:hAnsi="Arial Narrow" w:cs="Arial Narrow"/>
                <w:bCs/>
                <w:sz w:val="20"/>
                <w:szCs w:val="20"/>
              </w:rPr>
              <w:t>Obsta-</w:t>
            </w:r>
          </w:p>
          <w:p w:rsidR="006E2E3B" w:rsidRDefault="006E2E3B" w14:paraId="54376D14" wp14:textId="77777777">
            <w:pPr>
              <w:autoSpaceDE w:val="0"/>
              <w:jc w:val="center"/>
              <w:rPr>
                <w:rFonts w:ascii="Arial Narrow" w:hAnsi="Arial Narrow" w:cs="Arial Narrow"/>
                <w:bCs/>
                <w:sz w:val="20"/>
                <w:szCs w:val="20"/>
              </w:rPr>
            </w:pPr>
            <w:r>
              <w:rPr>
                <w:rFonts w:ascii="Arial Narrow" w:hAnsi="Arial Narrow" w:cs="Arial Narrow"/>
                <w:bCs/>
                <w:sz w:val="20"/>
                <w:szCs w:val="20"/>
              </w:rPr>
              <w:t>ranie DNM</w:t>
            </w:r>
          </w:p>
          <w:p w:rsidR="006E2E3B" w:rsidRDefault="006E2E3B" w14:paraId="70F09F8A" wp14:textId="77777777">
            <w:pPr>
              <w:autoSpaceDE w:val="0"/>
              <w:jc w:val="center"/>
              <w:rPr>
                <w:rFonts w:ascii="Arial Narrow" w:hAnsi="Arial Narrow" w:cs="Arial Narrow"/>
                <w:bCs/>
                <w:sz w:val="20"/>
                <w:szCs w:val="20"/>
              </w:rPr>
            </w:pPr>
            <w:r>
              <w:rPr>
                <w:rFonts w:ascii="Arial Narrow" w:hAnsi="Arial Narrow" w:cs="Arial Narrow"/>
                <w:bCs/>
                <w:sz w:val="20"/>
                <w:szCs w:val="20"/>
              </w:rPr>
              <w:t>(041)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615DD8F1" wp14:textId="77777777">
            <w:pPr>
              <w:autoSpaceDE w:val="0"/>
              <w:jc w:val="center"/>
              <w:rPr>
                <w:rFonts w:ascii="Arial Narrow" w:hAnsi="Arial Narrow" w:cs="Arial Narrow"/>
                <w:bCs/>
                <w:sz w:val="20"/>
                <w:szCs w:val="20"/>
              </w:rPr>
            </w:pPr>
            <w:r>
              <w:rPr>
                <w:rFonts w:ascii="Arial Narrow" w:hAnsi="Arial Narrow" w:cs="Arial Narrow"/>
                <w:bCs/>
                <w:sz w:val="20"/>
                <w:szCs w:val="20"/>
              </w:rPr>
              <w:t>Poskytnuté preddavky na DNM</w:t>
            </w:r>
          </w:p>
          <w:p w:rsidR="006E2E3B" w:rsidRDefault="006E2E3B" w14:paraId="3CCE3A1B" wp14:textId="77777777">
            <w:pPr>
              <w:autoSpaceDE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 Narrow"/>
                <w:bCs/>
                <w:sz w:val="20"/>
                <w:szCs w:val="20"/>
              </w:rPr>
              <w:t>(051)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2F407195" wp14:textId="77777777">
            <w:pPr>
              <w:autoSpaceDE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SPOLU</w:t>
            </w:r>
          </w:p>
        </w:tc>
      </w:tr>
      <w:tr xmlns:wp14="http://schemas.microsoft.com/office/word/2010/wordml" w:rsidR="006E2E3B" w14:paraId="7C31D2D9" wp14:textId="77777777">
        <w:trPr>
          <w:trHeight w:val="266"/>
        </w:trPr>
        <w:tc>
          <w:tcPr>
            <w:tcW w:w="9574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1F019A66" wp14:textId="77777777">
            <w:pPr>
              <w:autoSpaceDE w:val="0"/>
            </w:pPr>
            <w:r>
              <w:rPr>
                <w:rFonts w:ascii="Arial Narrow" w:hAnsi="Arial Narrow" w:cs="Arial Narrow"/>
                <w:i/>
                <w:sz w:val="20"/>
                <w:szCs w:val="20"/>
              </w:rPr>
              <w:t>Prvotné ocenenie</w:t>
            </w:r>
          </w:p>
        </w:tc>
      </w:tr>
      <w:tr xmlns:wp14="http://schemas.microsoft.com/office/word/2010/wordml" w:rsidR="006E2E3B" w14:paraId="37BF70F9" wp14:textId="77777777">
        <w:trPr>
          <w:trHeight w:val="177"/>
        </w:trPr>
        <w:tc>
          <w:tcPr>
            <w:tcW w:w="1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40C0226A" wp14:textId="77777777">
            <w:pPr>
              <w:autoSpaceDE w:val="0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Stav na začiatku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62EBF9A1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1DE8F840" wp14:textId="77777777">
            <w:pPr>
              <w:autoSpaceDE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21171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0C6C2CD5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709E88E4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508C98E9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779F8E76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7818863E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5DE45D9A" wp14:textId="77777777">
            <w:pPr>
              <w:autoSpaceDE w:val="0"/>
              <w:jc w:val="center"/>
            </w:pPr>
            <w:r>
              <w:rPr>
                <w:rFonts w:ascii="Arial Narrow" w:hAnsi="Arial Narrow" w:cs="Arial Narrow"/>
                <w:sz w:val="20"/>
                <w:szCs w:val="20"/>
              </w:rPr>
              <w:t>21171</w:t>
            </w:r>
          </w:p>
        </w:tc>
      </w:tr>
      <w:tr xmlns:wp14="http://schemas.microsoft.com/office/word/2010/wordml" w:rsidR="006E2E3B" w14:paraId="56096D7C" wp14:textId="77777777">
        <w:trPr>
          <w:trHeight w:val="182"/>
        </w:trPr>
        <w:tc>
          <w:tcPr>
            <w:tcW w:w="1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20C8F6EE" wp14:textId="77777777">
            <w:pPr>
              <w:autoSpaceDE w:val="0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Prírastky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44F69B9A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5F07D11E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41508A3C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43D6B1D6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17DBC151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6F8BD81B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2613E9C1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1037B8A3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xmlns:wp14="http://schemas.microsoft.com/office/word/2010/wordml" w:rsidR="006E2E3B" w14:paraId="485ACAB3" wp14:textId="77777777">
        <w:trPr>
          <w:trHeight w:val="200"/>
        </w:trPr>
        <w:tc>
          <w:tcPr>
            <w:tcW w:w="1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15696527" wp14:textId="77777777">
            <w:pPr>
              <w:autoSpaceDE w:val="0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Úbytky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687C6DE0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5B2F9378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58E6DD4E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7D3BEE8F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3B88899E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69E2BB2B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57C0D796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0D142F6F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xmlns:wp14="http://schemas.microsoft.com/office/word/2010/wordml" w:rsidR="006E2E3B" w14:paraId="0BA6448C" wp14:textId="77777777">
        <w:trPr>
          <w:trHeight w:val="218"/>
        </w:trPr>
        <w:tc>
          <w:tcPr>
            <w:tcW w:w="1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218F9D98" wp14:textId="77777777">
            <w:pPr>
              <w:autoSpaceDE w:val="0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Presuny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4475AD14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120C4E94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42AFC42D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271CA723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75FBE423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2D3F0BEC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75CF4315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3CB648E9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xmlns:wp14="http://schemas.microsoft.com/office/word/2010/wordml" w:rsidR="006E2E3B" w14:paraId="486331CE" wp14:textId="77777777">
        <w:trPr>
          <w:trHeight w:val="94"/>
        </w:trPr>
        <w:tc>
          <w:tcPr>
            <w:tcW w:w="1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7E65D271" wp14:textId="77777777">
            <w:pPr>
              <w:autoSpaceDE w:val="0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0C178E9E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3D286721" wp14:textId="77777777">
            <w:pPr>
              <w:autoSpaceDE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21171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3C0395D3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3254BC2F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651E9592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269E314A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47341341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005E0E3A" wp14:textId="77777777">
            <w:pPr>
              <w:autoSpaceDE w:val="0"/>
              <w:jc w:val="center"/>
            </w:pPr>
            <w:r>
              <w:rPr>
                <w:rFonts w:ascii="Arial Narrow" w:hAnsi="Arial Narrow" w:cs="Arial Narrow"/>
                <w:sz w:val="20"/>
                <w:szCs w:val="20"/>
              </w:rPr>
              <w:t>21171</w:t>
            </w:r>
          </w:p>
        </w:tc>
      </w:tr>
      <w:tr xmlns:wp14="http://schemas.microsoft.com/office/word/2010/wordml" w:rsidR="006E2E3B" w14:paraId="2191E496" wp14:textId="77777777">
        <w:trPr>
          <w:trHeight w:val="97"/>
        </w:trPr>
        <w:tc>
          <w:tcPr>
            <w:tcW w:w="9574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448F07E2" wp14:textId="77777777">
            <w:pPr>
              <w:autoSpaceDE w:val="0"/>
            </w:pPr>
            <w:r>
              <w:rPr>
                <w:rFonts w:ascii="Arial Narrow" w:hAnsi="Arial Narrow" w:cs="Arial Narrow"/>
                <w:i/>
                <w:sz w:val="20"/>
                <w:szCs w:val="20"/>
              </w:rPr>
              <w:t>Oprávky</w:t>
            </w:r>
          </w:p>
        </w:tc>
      </w:tr>
      <w:tr xmlns:wp14="http://schemas.microsoft.com/office/word/2010/wordml" w:rsidR="006E2E3B" w14:paraId="1A96F57F" wp14:textId="77777777">
        <w:trPr>
          <w:trHeight w:val="87"/>
        </w:trPr>
        <w:tc>
          <w:tcPr>
            <w:tcW w:w="1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6A06F636" wp14:textId="77777777">
            <w:pPr>
              <w:autoSpaceDE w:val="0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42EF2083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004C9F31" wp14:textId="77777777">
            <w:pPr>
              <w:autoSpaceDE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3615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7B40C951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4B4D7232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2093CA67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2503B197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38288749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186EF1CC" wp14:textId="77777777">
            <w:pPr>
              <w:autoSpaceDE w:val="0"/>
              <w:jc w:val="center"/>
            </w:pPr>
            <w:r>
              <w:rPr>
                <w:rFonts w:ascii="Arial Narrow" w:hAnsi="Arial Narrow" w:cs="Arial Narrow"/>
                <w:sz w:val="20"/>
                <w:szCs w:val="20"/>
              </w:rPr>
              <w:t>3615</w:t>
            </w:r>
          </w:p>
        </w:tc>
      </w:tr>
      <w:tr xmlns:wp14="http://schemas.microsoft.com/office/word/2010/wordml" w:rsidR="006E2E3B" w14:paraId="60F097B7" wp14:textId="77777777">
        <w:trPr>
          <w:trHeight w:val="120"/>
        </w:trPr>
        <w:tc>
          <w:tcPr>
            <w:tcW w:w="1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27A1CA9C" wp14:textId="77777777">
            <w:pPr>
              <w:autoSpaceDE w:val="0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Prírastky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20BD9A1A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458D4490" wp14:textId="77777777">
            <w:pPr>
              <w:autoSpaceDE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4260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0C136CF1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0A392C6A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290583F9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68F21D90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13C326F3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3136F0E6" wp14:textId="77777777">
            <w:pPr>
              <w:autoSpaceDE w:val="0"/>
              <w:jc w:val="center"/>
            </w:pPr>
            <w:r>
              <w:rPr>
                <w:rFonts w:ascii="Arial Narrow" w:hAnsi="Arial Narrow" w:cs="Arial Narrow"/>
                <w:sz w:val="20"/>
                <w:szCs w:val="20"/>
              </w:rPr>
              <w:t>4260</w:t>
            </w:r>
          </w:p>
        </w:tc>
      </w:tr>
      <w:tr xmlns:wp14="http://schemas.microsoft.com/office/word/2010/wordml" w:rsidR="006E2E3B" w14:paraId="0BB3658C" wp14:textId="77777777">
        <w:trPr>
          <w:trHeight w:val="124"/>
        </w:trPr>
        <w:tc>
          <w:tcPr>
            <w:tcW w:w="1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06B39BED" wp14:textId="77777777">
            <w:pPr>
              <w:autoSpaceDE w:val="0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Úbytky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4853B841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50125231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5A25747A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09B8D95D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78BEFD2A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27A76422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49206A88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67B7A70C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xmlns:wp14="http://schemas.microsoft.com/office/word/2010/wordml" w:rsidR="006E2E3B" w14:paraId="18637E00" wp14:textId="77777777">
        <w:trPr>
          <w:trHeight w:val="142"/>
        </w:trPr>
        <w:tc>
          <w:tcPr>
            <w:tcW w:w="1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3A951E63" wp14:textId="77777777">
            <w:pPr>
              <w:autoSpaceDE w:val="0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71887C79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3B7FD67C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38D6B9B6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22F860BB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698536F5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7BC1BAF2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61C988F9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3B22BB7D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xmlns:wp14="http://schemas.microsoft.com/office/word/2010/wordml" w:rsidR="006E2E3B" w14:paraId="41EF4A9D" wp14:textId="77777777">
        <w:trPr>
          <w:trHeight w:val="106"/>
        </w:trPr>
        <w:tc>
          <w:tcPr>
            <w:tcW w:w="1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565D66DA" wp14:textId="77777777">
            <w:pPr>
              <w:autoSpaceDE w:val="0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17B246DD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760282B9" wp14:textId="77777777">
            <w:pPr>
              <w:autoSpaceDE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7875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6BF89DA3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5C3E0E74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66A1FAB9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76BB753C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513DA1E0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21DBE118" wp14:textId="77777777">
            <w:pPr>
              <w:autoSpaceDE w:val="0"/>
              <w:jc w:val="center"/>
            </w:pPr>
            <w:r>
              <w:rPr>
                <w:rFonts w:ascii="Arial Narrow" w:hAnsi="Arial Narrow" w:cs="Arial Narrow"/>
                <w:sz w:val="20"/>
                <w:szCs w:val="20"/>
              </w:rPr>
              <w:t>7875</w:t>
            </w:r>
          </w:p>
        </w:tc>
      </w:tr>
      <w:tr xmlns:wp14="http://schemas.microsoft.com/office/word/2010/wordml" w:rsidR="006E2E3B" w14:paraId="5C525D05" wp14:textId="77777777">
        <w:trPr>
          <w:trHeight w:val="138"/>
        </w:trPr>
        <w:tc>
          <w:tcPr>
            <w:tcW w:w="9574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211D99B6" wp14:textId="77777777">
            <w:pPr>
              <w:autoSpaceDE w:val="0"/>
            </w:pPr>
            <w:r>
              <w:rPr>
                <w:rFonts w:ascii="Arial Narrow" w:hAnsi="Arial Narrow" w:cs="Arial Narrow"/>
                <w:i/>
                <w:sz w:val="20"/>
                <w:szCs w:val="20"/>
              </w:rPr>
              <w:t>Opravné položky</w:t>
            </w:r>
          </w:p>
        </w:tc>
      </w:tr>
      <w:tr xmlns:wp14="http://schemas.microsoft.com/office/word/2010/wordml" w:rsidR="006E2E3B" w14:paraId="116EE200" wp14:textId="77777777">
        <w:trPr>
          <w:trHeight w:val="128"/>
        </w:trPr>
        <w:tc>
          <w:tcPr>
            <w:tcW w:w="1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74E7971E" wp14:textId="77777777">
            <w:pPr>
              <w:autoSpaceDE w:val="0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75CAC6F5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66060428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1D0656FE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7B37605A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394798F2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3889A505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29079D35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17686DC7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xmlns:wp14="http://schemas.microsoft.com/office/word/2010/wordml" w:rsidR="006E2E3B" w14:paraId="7F99891D" wp14:textId="77777777">
        <w:trPr>
          <w:trHeight w:val="147"/>
        </w:trPr>
        <w:tc>
          <w:tcPr>
            <w:tcW w:w="1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3E49A91D" wp14:textId="77777777">
            <w:pPr>
              <w:autoSpaceDE w:val="0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Prírastky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53BD644D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1A3FAC43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2BBD94B2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5854DE7F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2CA7ADD4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314EE24A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76614669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57590049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xmlns:wp14="http://schemas.microsoft.com/office/word/2010/wordml" w:rsidR="006E2E3B" w14:paraId="735A3770" wp14:textId="77777777">
        <w:trPr>
          <w:trHeight w:val="165"/>
        </w:trPr>
        <w:tc>
          <w:tcPr>
            <w:tcW w:w="1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64C65FF0" wp14:textId="77777777">
            <w:pPr>
              <w:autoSpaceDE w:val="0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Úbytky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0C5B615A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792F1AA2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1A499DFC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5E7E3C41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03F828E4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2AC57CB0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5186B13D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6C57C439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xmlns:wp14="http://schemas.microsoft.com/office/word/2010/wordml" w:rsidR="006E2E3B" w14:paraId="4CC3BE33" wp14:textId="77777777">
        <w:trPr>
          <w:trHeight w:val="169"/>
        </w:trPr>
        <w:tc>
          <w:tcPr>
            <w:tcW w:w="1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195E5144" wp14:textId="77777777">
            <w:pPr>
              <w:autoSpaceDE w:val="0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3D404BC9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61319B8A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31A560F4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70DF735C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3A413BF6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33D28B4B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37EFA3E3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41C6AC2A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xmlns:wp14="http://schemas.microsoft.com/office/word/2010/wordml" w:rsidR="006E2E3B" w14:paraId="530EA08B" wp14:textId="77777777">
        <w:trPr>
          <w:trHeight w:val="185"/>
        </w:trPr>
        <w:tc>
          <w:tcPr>
            <w:tcW w:w="1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607BDEB9" wp14:textId="77777777">
            <w:pPr>
              <w:autoSpaceDE w:val="0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2DC44586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4FFCBC07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1728B4D0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34959D4B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7BD58BA2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4357A966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44690661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74539910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xmlns:wp14="http://schemas.microsoft.com/office/word/2010/wordml" w:rsidR="006E2E3B" w14:paraId="0B54A1DA" wp14:textId="77777777">
        <w:trPr>
          <w:trHeight w:val="175"/>
        </w:trPr>
        <w:tc>
          <w:tcPr>
            <w:tcW w:w="9574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333CE2A9" wp14:textId="77777777">
            <w:pPr>
              <w:autoSpaceDE w:val="0"/>
            </w:pPr>
            <w:r>
              <w:rPr>
                <w:rFonts w:ascii="Arial Narrow" w:hAnsi="Arial Narrow" w:cs="Arial Narrow"/>
                <w:i/>
                <w:sz w:val="20"/>
                <w:szCs w:val="20"/>
              </w:rPr>
              <w:t>Zostatková hodnota </w:t>
            </w:r>
          </w:p>
        </w:tc>
      </w:tr>
      <w:tr xmlns:wp14="http://schemas.microsoft.com/office/word/2010/wordml" w:rsidR="006E2E3B" w14:paraId="3C6551ED" wp14:textId="77777777">
        <w:trPr>
          <w:trHeight w:val="179"/>
        </w:trPr>
        <w:tc>
          <w:tcPr>
            <w:tcW w:w="1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2E266133" wp14:textId="77777777">
            <w:pPr>
              <w:autoSpaceDE w:val="0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Stav na začiatku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5A7E0CF2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017FF24A" wp14:textId="77777777">
            <w:pPr>
              <w:autoSpaceDE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17556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60FA6563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1AC5CDBE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342D4C27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3572E399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6CEB15CE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0A7E05E7" wp14:textId="77777777">
            <w:pPr>
              <w:autoSpaceDE w:val="0"/>
              <w:jc w:val="center"/>
            </w:pPr>
            <w:r>
              <w:rPr>
                <w:rFonts w:ascii="Arial Narrow" w:hAnsi="Arial Narrow" w:cs="Arial Narrow"/>
                <w:sz w:val="20"/>
                <w:szCs w:val="20"/>
              </w:rPr>
              <w:t>17556</w:t>
            </w:r>
          </w:p>
        </w:tc>
      </w:tr>
      <w:tr xmlns:wp14="http://schemas.microsoft.com/office/word/2010/wordml" w:rsidR="006E2E3B" w14:paraId="1AF92DC6" wp14:textId="77777777">
        <w:trPr>
          <w:trHeight w:val="56"/>
        </w:trPr>
        <w:tc>
          <w:tcPr>
            <w:tcW w:w="1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64A955F1" wp14:textId="77777777">
            <w:pPr>
              <w:autoSpaceDE w:val="0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66518E39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65A99373" wp14:textId="77777777">
            <w:pPr>
              <w:autoSpaceDE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13296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7E75FCD0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10FDAA0E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774AF2BF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7A292896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2191599E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05EAF1F1" wp14:textId="77777777">
            <w:pPr>
              <w:autoSpaceDE w:val="0"/>
              <w:jc w:val="center"/>
            </w:pPr>
            <w:r>
              <w:rPr>
                <w:rFonts w:ascii="Arial Narrow" w:hAnsi="Arial Narrow" w:cs="Arial Narrow"/>
                <w:sz w:val="20"/>
                <w:szCs w:val="20"/>
              </w:rPr>
              <w:t>13296</w:t>
            </w:r>
          </w:p>
        </w:tc>
      </w:tr>
    </w:tbl>
    <w:p xmlns:wp14="http://schemas.microsoft.com/office/word/2010/wordml" w:rsidR="006E2E3B" w:rsidRDefault="006E2E3B" w14:paraId="7673E5AE" wp14:textId="77777777">
      <w:pPr>
        <w:pStyle w:val="Nzov"/>
        <w:keepNext w:val="0"/>
        <w:spacing w:before="0" w:after="0"/>
        <w:jc w:val="left"/>
        <w:rPr>
          <w:sz w:val="20"/>
          <w:szCs w:val="20"/>
        </w:rPr>
      </w:pPr>
    </w:p>
    <w:p xmlns:wp14="http://schemas.microsoft.com/office/word/2010/wordml" w:rsidR="006E2E3B" w:rsidRDefault="006E2E3B" w14:paraId="041D98D7" wp14:textId="7777777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xmlns:wp14="http://schemas.microsoft.com/office/word/2010/wordml" w:rsidR="006E2E3B" w:rsidRDefault="006E2E3B" w14:paraId="1DE72951" wp14:textId="77777777">
      <w:pPr>
        <w:jc w:val="both"/>
        <w:rPr>
          <w:rFonts w:cs="Arial"/>
        </w:rPr>
      </w:pPr>
      <w:r>
        <w:rPr>
          <w:rFonts w:ascii="Arial Narrow" w:hAnsi="Arial Narrow" w:cs="Arial Narrow"/>
          <w:sz w:val="22"/>
          <w:szCs w:val="22"/>
        </w:rPr>
        <w:t xml:space="preserve">a.2) Informácie </w:t>
      </w:r>
      <w:r>
        <w:rPr>
          <w:rFonts w:ascii="Arial Narrow" w:hAnsi="Arial Narrow" w:cs="Arial Narrow"/>
          <w:b/>
          <w:sz w:val="22"/>
          <w:szCs w:val="22"/>
          <w:u w:val="single"/>
        </w:rPr>
        <w:t xml:space="preserve">o dlhodobom 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hmotnom majetku</w:t>
      </w:r>
      <w:r>
        <w:rPr>
          <w:rFonts w:ascii="Arial Narrow" w:hAnsi="Arial Narrow" w:cs="Arial Narrow"/>
          <w:sz w:val="22"/>
          <w:szCs w:val="22"/>
        </w:rPr>
        <w:t xml:space="preserve"> za bežné účtovné obdobie a za bezprostredne predchádzajúce účtovné obdobie v nadväznosti na členenie položiek </w:t>
      </w:r>
      <w:r>
        <w:rPr>
          <w:rFonts w:ascii="Arial Narrow" w:hAnsi="Arial Narrow" w:cs="Arial Narrow"/>
          <w:sz w:val="22"/>
          <w:szCs w:val="22"/>
          <w:u w:val="single"/>
        </w:rPr>
        <w:t>súvahy</w:t>
      </w:r>
      <w:r>
        <w:rPr>
          <w:rFonts w:ascii="Arial Narrow" w:hAnsi="Arial Narrow" w:cs="Arial Narrow"/>
          <w:sz w:val="22"/>
          <w:szCs w:val="22"/>
        </w:rPr>
        <w:t xml:space="preserve">:    </w:t>
      </w:r>
    </w:p>
    <w:p xmlns:wp14="http://schemas.microsoft.com/office/word/2010/wordml" w:rsidR="006E2E3B" w:rsidRDefault="006E2E3B" w14:paraId="5AB7C0C5" wp14:textId="77777777">
      <w:pPr>
        <w:pStyle w:val="Nzov"/>
        <w:spacing w:before="0" w:after="0"/>
        <w:jc w:val="left"/>
        <w:rPr>
          <w:rFonts w:cs="Arial"/>
          <w:b w:val="0"/>
        </w:rPr>
      </w:pP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78"/>
        <w:gridCol w:w="891"/>
        <w:gridCol w:w="1038"/>
        <w:gridCol w:w="1038"/>
        <w:gridCol w:w="742"/>
        <w:gridCol w:w="891"/>
        <w:gridCol w:w="890"/>
        <w:gridCol w:w="891"/>
        <w:gridCol w:w="890"/>
        <w:gridCol w:w="1146"/>
      </w:tblGrid>
      <w:tr xmlns:wp14="http://schemas.microsoft.com/office/word/2010/wordml" w:rsidR="006E2E3B" w14:paraId="49824030" wp14:textId="77777777">
        <w:trPr>
          <w:trHeight w:val="145"/>
          <w:tblHeader/>
        </w:trPr>
        <w:tc>
          <w:tcPr>
            <w:tcW w:w="127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6EF67CF2" wp14:textId="77777777">
            <w:pPr>
              <w:autoSpaceDE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8417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3081A0CA" wp14:textId="77777777">
            <w:pPr>
              <w:autoSpaceDE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xmlns:wp14="http://schemas.microsoft.com/office/word/2010/wordml" w:rsidR="006E2E3B" w14:paraId="40E34B20" wp14:textId="77777777">
        <w:trPr>
          <w:trHeight w:val="890"/>
        </w:trPr>
        <w:tc>
          <w:tcPr>
            <w:tcW w:w="1278" w:type="dxa"/>
            <w:vMerge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55B33694" wp14:textId="77777777">
            <w:pPr>
              <w:snapToGri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7C8E40FE" wp14:textId="77777777">
            <w:pPr>
              <w:autoSpaceDE w:val="0"/>
              <w:jc w:val="center"/>
              <w:rPr>
                <w:rFonts w:ascii="Arial Narrow" w:hAnsi="Arial Narrow" w:cs="Arial Narrow"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Cs/>
                <w:sz w:val="18"/>
                <w:szCs w:val="18"/>
              </w:rPr>
              <w:t>Pozemky</w:t>
            </w:r>
          </w:p>
          <w:p w:rsidR="006E2E3B" w:rsidRDefault="006E2E3B" w14:paraId="1B1D9541" wp14:textId="77777777">
            <w:pPr>
              <w:autoSpaceDE w:val="0"/>
              <w:jc w:val="center"/>
              <w:rPr>
                <w:rFonts w:ascii="Arial Narrow" w:hAnsi="Arial Narrow" w:cs="Arial Narrow"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Cs/>
                <w:sz w:val="18"/>
                <w:szCs w:val="18"/>
              </w:rPr>
              <w:t>(účet 031)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34B325D3" wp14:textId="77777777">
            <w:pPr>
              <w:autoSpaceDE w:val="0"/>
              <w:jc w:val="center"/>
              <w:rPr>
                <w:rFonts w:ascii="Arial Narrow" w:hAnsi="Arial Narrow" w:cs="Arial Narrow"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Cs/>
                <w:sz w:val="18"/>
                <w:szCs w:val="18"/>
              </w:rPr>
              <w:t>Stavby</w:t>
            </w:r>
          </w:p>
          <w:p w:rsidR="006E2E3B" w:rsidRDefault="006E2E3B" w14:paraId="7E74767F" wp14:textId="77777777">
            <w:pPr>
              <w:autoSpaceDE w:val="0"/>
              <w:jc w:val="center"/>
              <w:rPr>
                <w:rFonts w:ascii="Arial Narrow" w:hAnsi="Arial Narrow" w:cs="Arial Narrow"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Cs/>
                <w:sz w:val="18"/>
                <w:szCs w:val="18"/>
              </w:rPr>
              <w:t>(021)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3FFD33D9" wp14:textId="77777777">
            <w:pPr>
              <w:autoSpaceDE w:val="0"/>
              <w:jc w:val="center"/>
              <w:rPr>
                <w:rFonts w:ascii="Arial Narrow" w:hAnsi="Arial Narrow" w:cs="Arial Narrow"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Cs/>
                <w:sz w:val="18"/>
                <w:szCs w:val="18"/>
              </w:rPr>
              <w:t>Veci a </w:t>
            </w:r>
          </w:p>
          <w:p w:rsidR="006E2E3B" w:rsidRDefault="006E2E3B" w14:paraId="372B51D6" wp14:textId="77777777">
            <w:pPr>
              <w:autoSpaceDE w:val="0"/>
              <w:jc w:val="center"/>
              <w:rPr>
                <w:rFonts w:ascii="Arial Narrow" w:hAnsi="Arial Narrow" w:cs="Arial Narrow"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Cs/>
                <w:sz w:val="18"/>
                <w:szCs w:val="18"/>
              </w:rPr>
              <w:t>súbory</w:t>
            </w:r>
          </w:p>
          <w:p w:rsidR="006E2E3B" w:rsidRDefault="006E2E3B" w14:paraId="31010E99" wp14:textId="77777777">
            <w:pPr>
              <w:autoSpaceDE w:val="0"/>
              <w:jc w:val="center"/>
              <w:rPr>
                <w:rFonts w:ascii="Arial Narrow" w:hAnsi="Arial Narrow" w:cs="Arial Narrow"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Cs/>
                <w:sz w:val="18"/>
                <w:szCs w:val="18"/>
              </w:rPr>
              <w:t>(022)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465C411A" wp14:textId="77777777">
            <w:pPr>
              <w:autoSpaceDE w:val="0"/>
              <w:jc w:val="center"/>
              <w:rPr>
                <w:rFonts w:ascii="Arial Narrow" w:hAnsi="Arial Narrow" w:cs="Arial Narrow"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Cs/>
                <w:sz w:val="18"/>
                <w:szCs w:val="18"/>
              </w:rPr>
              <w:t>Pestova-teľské porasty</w:t>
            </w:r>
          </w:p>
          <w:p w:rsidR="006E2E3B" w:rsidRDefault="006E2E3B" w14:paraId="257D9742" wp14:textId="77777777">
            <w:pPr>
              <w:autoSpaceDE w:val="0"/>
              <w:jc w:val="center"/>
              <w:rPr>
                <w:rFonts w:ascii="Arial Narrow" w:hAnsi="Arial Narrow" w:cs="Arial Narrow"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Cs/>
                <w:sz w:val="18"/>
                <w:szCs w:val="18"/>
              </w:rPr>
              <w:t>(025)</w:t>
            </w: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309A6621" wp14:textId="77777777">
            <w:pPr>
              <w:autoSpaceDE w:val="0"/>
              <w:jc w:val="center"/>
              <w:rPr>
                <w:rFonts w:ascii="Arial Narrow" w:hAnsi="Arial Narrow" w:cs="Arial Narrow"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Cs/>
                <w:sz w:val="18"/>
                <w:szCs w:val="18"/>
              </w:rPr>
              <w:t>Stádo a ťažné zvieratá</w:t>
            </w:r>
          </w:p>
          <w:p w:rsidR="006E2E3B" w:rsidRDefault="006E2E3B" w14:paraId="0FF07E64" wp14:textId="77777777">
            <w:pPr>
              <w:autoSpaceDE w:val="0"/>
              <w:jc w:val="center"/>
              <w:rPr>
                <w:rFonts w:ascii="Arial Narrow" w:hAnsi="Arial Narrow" w:cs="Arial Narrow"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Cs/>
                <w:sz w:val="18"/>
                <w:szCs w:val="18"/>
              </w:rPr>
              <w:t>(026)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77C4A717" wp14:textId="77777777">
            <w:pPr>
              <w:autoSpaceDE w:val="0"/>
              <w:jc w:val="center"/>
              <w:rPr>
                <w:rFonts w:ascii="Arial Narrow" w:hAnsi="Arial Narrow" w:cs="Arial Narrow"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Cs/>
                <w:sz w:val="18"/>
                <w:szCs w:val="18"/>
              </w:rPr>
              <w:t>Ostatný DHM</w:t>
            </w:r>
          </w:p>
          <w:p w:rsidR="006E2E3B" w:rsidRDefault="006E2E3B" w14:paraId="6730C094" wp14:textId="77777777">
            <w:pPr>
              <w:autoSpaceDE w:val="0"/>
              <w:jc w:val="center"/>
              <w:rPr>
                <w:rFonts w:ascii="Arial Narrow" w:hAnsi="Arial Narrow" w:cs="Arial Narrow"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Cs/>
                <w:sz w:val="18"/>
                <w:szCs w:val="18"/>
              </w:rPr>
              <w:t>(029)</w:t>
            </w: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4B2A7CDE" wp14:textId="77777777">
            <w:pPr>
              <w:autoSpaceDE w:val="0"/>
              <w:jc w:val="center"/>
              <w:rPr>
                <w:rFonts w:ascii="Arial Narrow" w:hAnsi="Arial Narrow" w:cs="Arial Narrow"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Cs/>
                <w:sz w:val="18"/>
                <w:szCs w:val="18"/>
              </w:rPr>
              <w:t>Obstaranie DHM</w:t>
            </w:r>
          </w:p>
          <w:p w:rsidR="006E2E3B" w:rsidRDefault="006E2E3B" w14:paraId="6DF8617A" wp14:textId="77777777">
            <w:pPr>
              <w:autoSpaceDE w:val="0"/>
              <w:jc w:val="center"/>
              <w:rPr>
                <w:rFonts w:ascii="Arial Narrow" w:hAnsi="Arial Narrow" w:cs="Arial Narrow"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Cs/>
                <w:sz w:val="18"/>
                <w:szCs w:val="18"/>
              </w:rPr>
              <w:t>(042)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048920A1" wp14:textId="77777777">
            <w:pPr>
              <w:autoSpaceDE w:val="0"/>
              <w:jc w:val="center"/>
              <w:rPr>
                <w:rFonts w:ascii="Arial Narrow" w:hAnsi="Arial Narrow" w:cs="Arial Narrow"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Cs/>
                <w:sz w:val="18"/>
                <w:szCs w:val="18"/>
              </w:rPr>
              <w:t>Preddavky na </w:t>
            </w:r>
          </w:p>
          <w:p w:rsidR="006E2E3B" w:rsidRDefault="006E2E3B" w14:paraId="428FA0F9" wp14:textId="77777777">
            <w:pPr>
              <w:autoSpaceDE w:val="0"/>
              <w:jc w:val="center"/>
              <w:rPr>
                <w:rFonts w:ascii="Arial Narrow" w:hAnsi="Arial Narrow" w:cs="Arial Narrow"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Cs/>
                <w:sz w:val="18"/>
                <w:szCs w:val="18"/>
              </w:rPr>
              <w:t>DHM</w:t>
            </w:r>
          </w:p>
          <w:p w:rsidR="006E2E3B" w:rsidRDefault="006E2E3B" w14:paraId="0E0CE728" wp14:textId="77777777">
            <w:pPr>
              <w:autoSpaceDE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Cs/>
                <w:sz w:val="18"/>
                <w:szCs w:val="18"/>
              </w:rPr>
              <w:t>(052)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1478D394" wp14:textId="77777777">
            <w:pPr>
              <w:autoSpaceDE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</w:tr>
      <w:tr xmlns:wp14="http://schemas.microsoft.com/office/word/2010/wordml" w:rsidR="006E2E3B" w14:paraId="66CB95BE" wp14:textId="77777777">
        <w:trPr>
          <w:trHeight w:val="101"/>
        </w:trPr>
        <w:tc>
          <w:tcPr>
            <w:tcW w:w="9695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7E9B7513" wp14:textId="77777777">
            <w:pPr>
              <w:autoSpaceDE w:val="0"/>
            </w:pPr>
            <w:r>
              <w:rPr>
                <w:rFonts w:ascii="Arial Narrow" w:hAnsi="Arial Narrow" w:cs="Arial Narrow"/>
                <w:i/>
                <w:sz w:val="18"/>
                <w:szCs w:val="18"/>
              </w:rPr>
              <w:t>Prvotné ocenenie</w:t>
            </w:r>
          </w:p>
        </w:tc>
      </w:tr>
      <w:tr xmlns:wp14="http://schemas.microsoft.com/office/word/2010/wordml" w:rsidR="006E2E3B" w14:paraId="340BDF9B" wp14:textId="77777777">
        <w:trPr>
          <w:trHeight w:val="124"/>
        </w:trPr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4C20F7EF" wp14:textId="77777777">
            <w:pPr>
              <w:autoSpaceDE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 na začiatku</w:t>
            </w: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4455F193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1C2776EB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2C60052B" wp14:textId="77777777">
            <w:pPr>
              <w:autoSpaceDE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4705679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15342E60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5EB89DE8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7D62D461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078B034E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492506DD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001AC81F" wp14:textId="77777777">
            <w:pPr>
              <w:autoSpaceDE w:val="0"/>
              <w:jc w:val="center"/>
            </w:pPr>
            <w:r>
              <w:rPr>
                <w:rFonts w:ascii="Arial Narrow" w:hAnsi="Arial Narrow" w:cs="Arial Narrow"/>
                <w:sz w:val="18"/>
                <w:szCs w:val="18"/>
              </w:rPr>
              <w:t>4705679</w:t>
            </w:r>
          </w:p>
        </w:tc>
      </w:tr>
      <w:tr xmlns:wp14="http://schemas.microsoft.com/office/word/2010/wordml" w:rsidR="006E2E3B" w14:paraId="10F73F09" wp14:textId="77777777">
        <w:trPr>
          <w:trHeight w:val="253"/>
        </w:trPr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06C11154" wp14:textId="77777777">
            <w:pPr>
              <w:autoSpaceDE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31CD0C16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7FD8715F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6C50557B" wp14:textId="77777777">
            <w:pPr>
              <w:autoSpaceDE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518489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6BDFDFC2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41F9AE5E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00F03A6D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6930E822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20E36DAB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0FAB4547" wp14:textId="77777777">
            <w:pPr>
              <w:autoSpaceDE w:val="0"/>
              <w:jc w:val="center"/>
            </w:pPr>
            <w:r>
              <w:rPr>
                <w:rFonts w:ascii="Arial Narrow" w:hAnsi="Arial Narrow" w:cs="Arial Narrow"/>
                <w:sz w:val="18"/>
                <w:szCs w:val="18"/>
              </w:rPr>
              <w:t>518489</w:t>
            </w:r>
          </w:p>
        </w:tc>
      </w:tr>
      <w:tr xmlns:wp14="http://schemas.microsoft.com/office/word/2010/wordml" w:rsidR="006E2E3B" w14:paraId="51B249C1" wp14:textId="77777777">
        <w:trPr>
          <w:trHeight w:val="271"/>
        </w:trPr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132DDBEC" wp14:textId="77777777">
            <w:pPr>
              <w:autoSpaceDE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32D85219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0CE19BC3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63966B72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23536548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271AE1F2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4AE5B7AF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3955E093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12C42424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379CA55B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xmlns:wp14="http://schemas.microsoft.com/office/word/2010/wordml" w:rsidR="006E2E3B" w14:paraId="60931A0E" wp14:textId="77777777">
        <w:trPr>
          <w:trHeight w:val="133"/>
        </w:trPr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5AE3F47F" wp14:textId="77777777">
            <w:pPr>
              <w:autoSpaceDE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5ABF93C4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71DCB018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4B644A8D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082C48EB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2677290C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249BF8C6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0EF46479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3AB58C42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4EA9BA15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xmlns:wp14="http://schemas.microsoft.com/office/word/2010/wordml" w:rsidR="006E2E3B" w14:paraId="054D057C" wp14:textId="77777777">
        <w:trPr>
          <w:trHeight w:val="151"/>
        </w:trPr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5B2A954C" wp14:textId="77777777">
            <w:pPr>
              <w:autoSpaceDE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 na konci</w:t>
            </w: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7332107B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5D98A3F1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12E5298D" wp14:textId="77777777">
            <w:pPr>
              <w:autoSpaceDE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5224168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50C86B8C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60EDCC55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3BBB8815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55B91B0D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6810F0D1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1A3EDFBE" wp14:textId="77777777">
            <w:pPr>
              <w:autoSpaceDE w:val="0"/>
              <w:jc w:val="center"/>
            </w:pPr>
            <w:r>
              <w:rPr>
                <w:rFonts w:ascii="Arial Narrow" w:hAnsi="Arial Narrow" w:cs="Arial Narrow"/>
                <w:sz w:val="18"/>
                <w:szCs w:val="18"/>
              </w:rPr>
              <w:t>5224168</w:t>
            </w:r>
          </w:p>
        </w:tc>
      </w:tr>
      <w:tr xmlns:wp14="http://schemas.microsoft.com/office/word/2010/wordml" w:rsidR="006E2E3B" w14:paraId="4F3D0CE0" wp14:textId="77777777">
        <w:trPr>
          <w:trHeight w:val="169"/>
        </w:trPr>
        <w:tc>
          <w:tcPr>
            <w:tcW w:w="9695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3992E407" wp14:textId="77777777">
            <w:pPr>
              <w:autoSpaceDE w:val="0"/>
            </w:pPr>
            <w:r>
              <w:rPr>
                <w:rFonts w:ascii="Arial Narrow" w:hAnsi="Arial Narrow" w:cs="Arial Narrow"/>
                <w:i/>
                <w:sz w:val="18"/>
                <w:szCs w:val="18"/>
              </w:rPr>
              <w:t>Oprávky</w:t>
            </w:r>
          </w:p>
        </w:tc>
      </w:tr>
      <w:tr xmlns:wp14="http://schemas.microsoft.com/office/word/2010/wordml" w:rsidR="006E2E3B" w14:paraId="1D770091" wp14:textId="77777777">
        <w:trPr>
          <w:trHeight w:val="101"/>
        </w:trPr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136A9CA0" wp14:textId="77777777">
            <w:pPr>
              <w:autoSpaceDE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 začiatku</w:t>
            </w: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74E797DC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25AF7EAE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68A86EB4" wp14:textId="77777777">
            <w:pPr>
              <w:autoSpaceDE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2652554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2633CEB9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4B1D477B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65BE1F1D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6AFAB436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042C5D41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76A2A6EE" wp14:textId="77777777">
            <w:pPr>
              <w:autoSpaceDE w:val="0"/>
              <w:jc w:val="center"/>
            </w:pPr>
            <w:r>
              <w:rPr>
                <w:rFonts w:ascii="Arial Narrow" w:hAnsi="Arial Narrow" w:cs="Arial Narrow"/>
                <w:sz w:val="18"/>
                <w:szCs w:val="18"/>
              </w:rPr>
              <w:t>2652554</w:t>
            </w:r>
          </w:p>
        </w:tc>
      </w:tr>
      <w:tr xmlns:wp14="http://schemas.microsoft.com/office/word/2010/wordml" w:rsidR="006E2E3B" w14:paraId="027B75B4" wp14:textId="77777777">
        <w:trPr>
          <w:trHeight w:val="119"/>
        </w:trPr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54AA0E19" wp14:textId="77777777">
            <w:pPr>
              <w:autoSpaceDE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4D2E12B8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308F224F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0F1EA19F" wp14:textId="77777777">
            <w:pPr>
              <w:autoSpaceDE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760213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5E6D6F63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7B969857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0FE634FD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62A1F980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300079F4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2B9FCE3F" wp14:textId="77777777">
            <w:pPr>
              <w:autoSpaceDE w:val="0"/>
              <w:jc w:val="center"/>
            </w:pPr>
            <w:r>
              <w:rPr>
                <w:rFonts w:ascii="Arial Narrow" w:hAnsi="Arial Narrow" w:cs="Arial Narrow"/>
                <w:sz w:val="18"/>
                <w:szCs w:val="18"/>
              </w:rPr>
              <w:t>760213</w:t>
            </w:r>
          </w:p>
        </w:tc>
      </w:tr>
      <w:tr xmlns:wp14="http://schemas.microsoft.com/office/word/2010/wordml" w:rsidR="006E2E3B" w14:paraId="5ABA4B2E" wp14:textId="77777777">
        <w:trPr>
          <w:trHeight w:val="137"/>
        </w:trPr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716D800D" wp14:textId="77777777">
            <w:pPr>
              <w:autoSpaceDE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299D8616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491D2769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6F5CD9ED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4EF7FBD7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740C982E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15C78039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527D639D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5101B52C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3C8EC45C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xmlns:wp14="http://schemas.microsoft.com/office/word/2010/wordml" w:rsidR="006E2E3B" w14:paraId="66AD18AB" wp14:textId="77777777">
        <w:trPr>
          <w:trHeight w:val="156"/>
        </w:trPr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7CDA59BC" wp14:textId="77777777">
            <w:pPr>
              <w:autoSpaceDE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326DC100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0A821549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66FDCF4E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3BEE236D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0CCC0888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4A990D24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603CC4DB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5BAD3425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0C7D08AC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xmlns:wp14="http://schemas.microsoft.com/office/word/2010/wordml" w:rsidR="006E2E3B" w14:paraId="7F99AE3B" wp14:textId="77777777">
        <w:trPr>
          <w:trHeight w:val="51"/>
        </w:trPr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6F6E3761" wp14:textId="77777777">
            <w:pPr>
              <w:autoSpaceDE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 na konci</w:t>
            </w: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37A31054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7DC8C081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5268BBE1" wp14:textId="77777777">
            <w:pPr>
              <w:autoSpaceDE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3412767</w:t>
            </w:r>
          </w:p>
          <w:p w:rsidR="006E2E3B" w:rsidRDefault="006E2E3B" w14:paraId="0477E574" wp14:textId="77777777">
            <w:pPr>
              <w:autoSpaceDE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3FD9042A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052D4810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62D3F89E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2780AF0D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46FC4A0D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6CEC0FDB" wp14:textId="77777777">
            <w:pPr>
              <w:autoSpaceDE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3412767=</w:t>
            </w:r>
          </w:p>
          <w:p w:rsidR="006E2E3B" w:rsidRDefault="006E2E3B" w14:paraId="4DC2ECC6" wp14:textId="77777777">
            <w:pPr>
              <w:autoSpaceDE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xmlns:wp14="http://schemas.microsoft.com/office/word/2010/wordml" w:rsidR="006E2E3B" w14:paraId="777AD9D5" wp14:textId="77777777">
        <w:trPr>
          <w:trHeight w:val="64"/>
        </w:trPr>
        <w:tc>
          <w:tcPr>
            <w:tcW w:w="9695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399976D2" wp14:textId="77777777">
            <w:pPr>
              <w:autoSpaceDE w:val="0"/>
            </w:pPr>
            <w:r>
              <w:rPr>
                <w:rFonts w:ascii="Arial Narrow" w:hAnsi="Arial Narrow" w:cs="Arial Narrow"/>
                <w:i/>
                <w:sz w:val="18"/>
                <w:szCs w:val="18"/>
              </w:rPr>
              <w:t>Opravné položky</w:t>
            </w:r>
          </w:p>
        </w:tc>
      </w:tr>
      <w:tr xmlns:wp14="http://schemas.microsoft.com/office/word/2010/wordml" w:rsidR="006E2E3B" w14:paraId="2FE0DA38" wp14:textId="77777777">
        <w:trPr>
          <w:trHeight w:val="123"/>
        </w:trPr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3F8D29BF" wp14:textId="77777777">
            <w:pPr>
              <w:autoSpaceDE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Stav na začiatku </w:t>
            </w: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79796693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47297C67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048740F3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51371A77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732434A0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2328BB07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256AC6DA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38AA98D6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665A1408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xmlns:wp14="http://schemas.microsoft.com/office/word/2010/wordml" w:rsidR="006E2E3B" w14:paraId="292D6657" wp14:textId="77777777">
        <w:trPr>
          <w:trHeight w:val="155"/>
        </w:trPr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35A71C2B" wp14:textId="77777777">
            <w:pPr>
              <w:autoSpaceDE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71049383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4D16AC41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12A4EA11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5A1EA135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58717D39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5338A720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61DAA4D5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2AEAF47F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281B37BA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xmlns:wp14="http://schemas.microsoft.com/office/word/2010/wordml" w:rsidR="006E2E3B" w14:paraId="4E691ECA" wp14:textId="77777777">
        <w:trPr>
          <w:trHeight w:val="173"/>
        </w:trPr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290BECB6" wp14:textId="77777777">
            <w:pPr>
              <w:autoSpaceDE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2E500C74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74CD1D1F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1C5BEDD8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02915484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03B94F49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6D846F5D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62F015AF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1B15DD1D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6E681184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xmlns:wp14="http://schemas.microsoft.com/office/word/2010/wordml" w:rsidR="006E2E3B" w14:paraId="7D1045E5" wp14:textId="77777777">
        <w:trPr>
          <w:trHeight w:val="191"/>
        </w:trPr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4993FDF0" wp14:textId="77777777">
            <w:pPr>
              <w:autoSpaceDE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230165FA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7CB33CA5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17414610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781DF2CB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16788234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57A6A0F0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7DF0CA62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44BA3426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175D53C2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xmlns:wp14="http://schemas.microsoft.com/office/word/2010/wordml" w:rsidR="006E2E3B" w14:paraId="254C94BB" wp14:textId="77777777">
        <w:trPr>
          <w:trHeight w:val="81"/>
        </w:trPr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709D2D31" wp14:textId="77777777">
            <w:pPr>
              <w:autoSpaceDE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7DB1D1D4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0841E4F5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711A9A35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4EE333D4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0D6BC734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34A104AC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114B4F84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1AABDC09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3F82752B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xmlns:wp14="http://schemas.microsoft.com/office/word/2010/wordml" w:rsidR="006E2E3B" w14:paraId="2A985AE8" wp14:textId="77777777">
        <w:trPr>
          <w:trHeight w:val="99"/>
        </w:trPr>
        <w:tc>
          <w:tcPr>
            <w:tcW w:w="9695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75AB5E5C" wp14:textId="77777777">
            <w:pPr>
              <w:autoSpaceDE w:val="0"/>
            </w:pPr>
            <w:r>
              <w:rPr>
                <w:rFonts w:ascii="Arial Narrow" w:hAnsi="Arial Narrow" w:cs="Arial Narrow"/>
                <w:i/>
                <w:sz w:val="18"/>
                <w:szCs w:val="18"/>
              </w:rPr>
              <w:t>Zostatková hodnota </w:t>
            </w:r>
          </w:p>
        </w:tc>
      </w:tr>
      <w:tr xmlns:wp14="http://schemas.microsoft.com/office/word/2010/wordml" w:rsidR="006E2E3B" w14:paraId="32E28E40" wp14:textId="77777777">
        <w:trPr>
          <w:trHeight w:val="51"/>
        </w:trPr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13334C06" wp14:textId="77777777">
            <w:pPr>
              <w:autoSpaceDE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6CA203BD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1EEB5C65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0272D8F7" wp14:textId="77777777">
            <w:pPr>
              <w:autoSpaceDE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2053125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27EFE50A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44D1216F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3517F98F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34223B45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539CD7A1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050BC18E" wp14:textId="77777777">
            <w:pPr>
              <w:autoSpaceDE w:val="0"/>
              <w:jc w:val="center"/>
            </w:pPr>
            <w:r>
              <w:rPr>
                <w:rFonts w:ascii="Arial Narrow" w:hAnsi="Arial Narrow" w:cs="Arial Narrow"/>
                <w:sz w:val="18"/>
                <w:szCs w:val="18"/>
              </w:rPr>
              <w:t>2053125</w:t>
            </w:r>
          </w:p>
        </w:tc>
      </w:tr>
      <w:tr xmlns:wp14="http://schemas.microsoft.com/office/word/2010/wordml" w:rsidR="006E2E3B" w14:paraId="06DC0276" wp14:textId="77777777">
        <w:trPr>
          <w:trHeight w:val="51"/>
        </w:trPr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214EB0D6" wp14:textId="77777777">
            <w:pPr>
              <w:autoSpaceDE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6A9A2604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3DD220FA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3FFA3750" wp14:textId="77777777">
            <w:pPr>
              <w:autoSpaceDE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1811401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7B186A81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4F24943C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6AD9664E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6BF7610E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25DC539F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09D35A1B" wp14:textId="77777777">
            <w:pPr>
              <w:autoSpaceDE w:val="0"/>
              <w:jc w:val="center"/>
            </w:pPr>
            <w:r>
              <w:rPr>
                <w:rFonts w:ascii="Arial Narrow" w:hAnsi="Arial Narrow" w:cs="Arial Narrow"/>
                <w:sz w:val="18"/>
                <w:szCs w:val="18"/>
              </w:rPr>
              <w:t>1811401</w:t>
            </w:r>
          </w:p>
        </w:tc>
      </w:tr>
    </w:tbl>
    <w:p xmlns:wp14="http://schemas.microsoft.com/office/word/2010/wordml" w:rsidR="006E2E3B" w:rsidRDefault="006E2E3B" w14:paraId="63E83F18" wp14:textId="77777777">
      <w:pPr>
        <w:rPr>
          <w:rFonts w:ascii="Arial Narrow" w:hAnsi="Arial Narrow" w:cs="Arial Narrow"/>
          <w:sz w:val="22"/>
          <w:szCs w:val="22"/>
        </w:rPr>
      </w:pPr>
    </w:p>
    <w:p xmlns:wp14="http://schemas.microsoft.com/office/word/2010/wordml" w:rsidR="006E2E3B" w:rsidRDefault="006E2E3B" w14:paraId="6FBAD364" wp14:textId="77777777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78"/>
        <w:gridCol w:w="891"/>
        <w:gridCol w:w="1038"/>
        <w:gridCol w:w="1038"/>
        <w:gridCol w:w="742"/>
        <w:gridCol w:w="891"/>
        <w:gridCol w:w="890"/>
        <w:gridCol w:w="891"/>
        <w:gridCol w:w="890"/>
        <w:gridCol w:w="1146"/>
      </w:tblGrid>
      <w:tr xmlns:wp14="http://schemas.microsoft.com/office/word/2010/wordml" w:rsidR="006E2E3B" w14:paraId="29576F14" wp14:textId="77777777">
        <w:trPr>
          <w:trHeight w:val="145"/>
          <w:tblHeader/>
        </w:trPr>
        <w:tc>
          <w:tcPr>
            <w:tcW w:w="127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60815C92" wp14:textId="77777777">
            <w:pPr>
              <w:autoSpaceDE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8417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419AF4E8" wp14:textId="77777777">
            <w:pPr>
              <w:autoSpaceDE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xmlns:wp14="http://schemas.microsoft.com/office/word/2010/wordml" w:rsidR="006E2E3B" w14:paraId="6E9EA0D0" wp14:textId="77777777">
        <w:trPr>
          <w:trHeight w:val="812"/>
        </w:trPr>
        <w:tc>
          <w:tcPr>
            <w:tcW w:w="1278" w:type="dxa"/>
            <w:vMerge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5DC4596E" wp14:textId="77777777">
            <w:pPr>
              <w:snapToGri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4E095AB1" wp14:textId="77777777">
            <w:pPr>
              <w:autoSpaceDE w:val="0"/>
              <w:jc w:val="center"/>
              <w:rPr>
                <w:rFonts w:ascii="Arial Narrow" w:hAnsi="Arial Narrow" w:cs="Arial Narrow"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Cs/>
                <w:sz w:val="18"/>
                <w:szCs w:val="18"/>
              </w:rPr>
              <w:t>Pozemky</w:t>
            </w:r>
          </w:p>
          <w:p w:rsidR="006E2E3B" w:rsidRDefault="006E2E3B" w14:paraId="3D1AD7D4" wp14:textId="77777777">
            <w:pPr>
              <w:autoSpaceDE w:val="0"/>
              <w:jc w:val="center"/>
              <w:rPr>
                <w:rFonts w:ascii="Arial Narrow" w:hAnsi="Arial Narrow" w:cs="Arial Narrow"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Cs/>
                <w:sz w:val="18"/>
                <w:szCs w:val="18"/>
              </w:rPr>
              <w:t>(účet 031)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0B253D28" wp14:textId="77777777">
            <w:pPr>
              <w:autoSpaceDE w:val="0"/>
              <w:jc w:val="center"/>
              <w:rPr>
                <w:rFonts w:ascii="Arial Narrow" w:hAnsi="Arial Narrow" w:cs="Arial Narrow"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Cs/>
                <w:sz w:val="18"/>
                <w:szCs w:val="18"/>
              </w:rPr>
              <w:t>Stavby</w:t>
            </w:r>
          </w:p>
          <w:p w:rsidR="006E2E3B" w:rsidRDefault="006E2E3B" w14:paraId="288308CA" wp14:textId="77777777">
            <w:pPr>
              <w:autoSpaceDE w:val="0"/>
              <w:jc w:val="center"/>
              <w:rPr>
                <w:rFonts w:ascii="Arial Narrow" w:hAnsi="Arial Narrow" w:cs="Arial Narrow"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Cs/>
                <w:sz w:val="18"/>
                <w:szCs w:val="18"/>
              </w:rPr>
              <w:t>(021)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49E1B60A" wp14:textId="77777777">
            <w:pPr>
              <w:autoSpaceDE w:val="0"/>
              <w:jc w:val="center"/>
              <w:rPr>
                <w:rFonts w:ascii="Arial Narrow" w:hAnsi="Arial Narrow" w:cs="Arial Narrow"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Cs/>
                <w:sz w:val="18"/>
                <w:szCs w:val="18"/>
              </w:rPr>
              <w:t>Veci a </w:t>
            </w:r>
          </w:p>
          <w:p w:rsidR="006E2E3B" w:rsidRDefault="006E2E3B" w14:paraId="370A46C2" wp14:textId="77777777">
            <w:pPr>
              <w:autoSpaceDE w:val="0"/>
              <w:jc w:val="center"/>
              <w:rPr>
                <w:rFonts w:ascii="Arial Narrow" w:hAnsi="Arial Narrow" w:cs="Arial Narrow"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Cs/>
                <w:sz w:val="18"/>
                <w:szCs w:val="18"/>
              </w:rPr>
              <w:t>súbory</w:t>
            </w:r>
          </w:p>
          <w:p w:rsidR="006E2E3B" w:rsidRDefault="006E2E3B" w14:paraId="32276CF1" wp14:textId="77777777">
            <w:pPr>
              <w:autoSpaceDE w:val="0"/>
              <w:jc w:val="center"/>
              <w:rPr>
                <w:rFonts w:ascii="Arial Narrow" w:hAnsi="Arial Narrow" w:cs="Arial Narrow"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Cs/>
                <w:sz w:val="18"/>
                <w:szCs w:val="18"/>
              </w:rPr>
              <w:t>(022)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49CD84DD" wp14:textId="77777777">
            <w:pPr>
              <w:autoSpaceDE w:val="0"/>
              <w:jc w:val="center"/>
              <w:rPr>
                <w:rFonts w:ascii="Arial Narrow" w:hAnsi="Arial Narrow" w:cs="Arial Narrow"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Cs/>
                <w:sz w:val="18"/>
                <w:szCs w:val="18"/>
              </w:rPr>
              <w:t>Pestova-teľské porasty</w:t>
            </w:r>
          </w:p>
          <w:p w:rsidR="006E2E3B" w:rsidRDefault="006E2E3B" w14:paraId="7CBC5DF0" wp14:textId="77777777">
            <w:pPr>
              <w:autoSpaceDE w:val="0"/>
              <w:jc w:val="center"/>
              <w:rPr>
                <w:rFonts w:ascii="Arial Narrow" w:hAnsi="Arial Narrow" w:cs="Arial Narrow"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Cs/>
                <w:sz w:val="18"/>
                <w:szCs w:val="18"/>
              </w:rPr>
              <w:t>(025)</w:t>
            </w: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5A147A84" wp14:textId="77777777">
            <w:pPr>
              <w:autoSpaceDE w:val="0"/>
              <w:jc w:val="center"/>
              <w:rPr>
                <w:rFonts w:ascii="Arial Narrow" w:hAnsi="Arial Narrow" w:cs="Arial Narrow"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Cs/>
                <w:sz w:val="18"/>
                <w:szCs w:val="18"/>
              </w:rPr>
              <w:t>Stádo a ťažné zvieratá</w:t>
            </w:r>
          </w:p>
          <w:p w:rsidR="006E2E3B" w:rsidRDefault="006E2E3B" w14:paraId="00E38BA7" wp14:textId="77777777">
            <w:pPr>
              <w:autoSpaceDE w:val="0"/>
              <w:jc w:val="center"/>
              <w:rPr>
                <w:rFonts w:ascii="Arial Narrow" w:hAnsi="Arial Narrow" w:cs="Arial Narrow"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Cs/>
                <w:sz w:val="18"/>
                <w:szCs w:val="18"/>
              </w:rPr>
              <w:t>(026)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2A60592E" wp14:textId="77777777">
            <w:pPr>
              <w:autoSpaceDE w:val="0"/>
              <w:jc w:val="center"/>
              <w:rPr>
                <w:rFonts w:ascii="Arial Narrow" w:hAnsi="Arial Narrow" w:cs="Arial Narrow"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Cs/>
                <w:sz w:val="18"/>
                <w:szCs w:val="18"/>
              </w:rPr>
              <w:t>Ostatný DHM</w:t>
            </w:r>
          </w:p>
          <w:p w:rsidR="006E2E3B" w:rsidRDefault="006E2E3B" w14:paraId="79C66311" wp14:textId="77777777">
            <w:pPr>
              <w:autoSpaceDE w:val="0"/>
              <w:jc w:val="center"/>
              <w:rPr>
                <w:rFonts w:ascii="Arial Narrow" w:hAnsi="Arial Narrow" w:cs="Arial Narrow"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Cs/>
                <w:sz w:val="18"/>
                <w:szCs w:val="18"/>
              </w:rPr>
              <w:t>(029)</w:t>
            </w: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673115DB" wp14:textId="77777777">
            <w:pPr>
              <w:autoSpaceDE w:val="0"/>
              <w:jc w:val="center"/>
              <w:rPr>
                <w:rFonts w:ascii="Arial Narrow" w:hAnsi="Arial Narrow" w:cs="Arial Narrow"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Cs/>
                <w:sz w:val="18"/>
                <w:szCs w:val="18"/>
              </w:rPr>
              <w:t>Obstaranie DHM</w:t>
            </w:r>
          </w:p>
          <w:p w:rsidR="006E2E3B" w:rsidRDefault="006E2E3B" w14:paraId="70A3A735" wp14:textId="77777777">
            <w:pPr>
              <w:autoSpaceDE w:val="0"/>
              <w:jc w:val="center"/>
              <w:rPr>
                <w:rFonts w:ascii="Arial Narrow" w:hAnsi="Arial Narrow" w:cs="Arial Narrow"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Cs/>
                <w:sz w:val="18"/>
                <w:szCs w:val="18"/>
              </w:rPr>
              <w:t>(042)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448E22CD" wp14:textId="77777777">
            <w:pPr>
              <w:autoSpaceDE w:val="0"/>
              <w:jc w:val="center"/>
              <w:rPr>
                <w:rFonts w:ascii="Arial Narrow" w:hAnsi="Arial Narrow" w:cs="Arial Narrow"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Cs/>
                <w:sz w:val="18"/>
                <w:szCs w:val="18"/>
              </w:rPr>
              <w:t>Preddavky na </w:t>
            </w:r>
          </w:p>
          <w:p w:rsidR="006E2E3B" w:rsidRDefault="006E2E3B" w14:paraId="684AD0E2" wp14:textId="77777777">
            <w:pPr>
              <w:autoSpaceDE w:val="0"/>
              <w:jc w:val="center"/>
              <w:rPr>
                <w:rFonts w:ascii="Arial Narrow" w:hAnsi="Arial Narrow" w:cs="Arial Narrow"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Cs/>
                <w:sz w:val="18"/>
                <w:szCs w:val="18"/>
              </w:rPr>
              <w:t>DHM</w:t>
            </w:r>
          </w:p>
          <w:p w:rsidR="006E2E3B" w:rsidRDefault="006E2E3B" w14:paraId="484FA4E1" wp14:textId="77777777">
            <w:pPr>
              <w:autoSpaceDE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Cs/>
                <w:sz w:val="18"/>
                <w:szCs w:val="18"/>
              </w:rPr>
              <w:t>(052)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4321848F" wp14:textId="77777777">
            <w:pPr>
              <w:autoSpaceDE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</w:tr>
      <w:tr xmlns:wp14="http://schemas.microsoft.com/office/word/2010/wordml" w:rsidR="006E2E3B" w14:paraId="6F9777CB" wp14:textId="77777777">
        <w:trPr>
          <w:trHeight w:val="121"/>
        </w:trPr>
        <w:tc>
          <w:tcPr>
            <w:tcW w:w="9695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4F4640FE" wp14:textId="77777777">
            <w:pPr>
              <w:autoSpaceDE w:val="0"/>
            </w:pPr>
            <w:r>
              <w:rPr>
                <w:rFonts w:ascii="Arial Narrow" w:hAnsi="Arial Narrow" w:cs="Arial Narrow"/>
                <w:i/>
                <w:sz w:val="18"/>
                <w:szCs w:val="18"/>
              </w:rPr>
              <w:t>Prvotné ocenenie</w:t>
            </w:r>
          </w:p>
        </w:tc>
      </w:tr>
      <w:tr xmlns:wp14="http://schemas.microsoft.com/office/word/2010/wordml" w:rsidR="006E2E3B" w14:paraId="5ABD4F7C" wp14:textId="77777777">
        <w:trPr>
          <w:trHeight w:val="31"/>
        </w:trPr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1325E150" wp14:textId="77777777">
            <w:pPr>
              <w:autoSpaceDE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25BD7299" wp14:textId="77777777">
            <w:pPr>
              <w:autoSpaceDE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1368960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71E9947C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5C75BE5E" wp14:textId="77777777">
            <w:pPr>
              <w:autoSpaceDE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4326874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1413D853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2A7A9836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47CE7A2C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2C7DA92C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3F904CCB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56A3F0AA" wp14:textId="77777777">
            <w:pPr>
              <w:autoSpaceDE w:val="0"/>
              <w:jc w:val="center"/>
            </w:pPr>
            <w:r>
              <w:rPr>
                <w:rFonts w:ascii="Arial Narrow" w:hAnsi="Arial Narrow" w:cs="Arial Narrow"/>
                <w:sz w:val="18"/>
                <w:szCs w:val="18"/>
              </w:rPr>
              <w:t>5695834</w:t>
            </w:r>
          </w:p>
        </w:tc>
      </w:tr>
      <w:tr xmlns:wp14="http://schemas.microsoft.com/office/word/2010/wordml" w:rsidR="006E2E3B" w14:paraId="2FDB6B02" wp14:textId="77777777">
        <w:trPr>
          <w:trHeight w:val="236"/>
        </w:trPr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56EE4BFC" wp14:textId="77777777">
            <w:pPr>
              <w:autoSpaceDE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040360B8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17A1CA98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6916E759" wp14:textId="77777777">
            <w:pPr>
              <w:autoSpaceDE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1240538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1A55251A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4F6D2C48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31F27C88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79B88F8C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145C11DD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3C92A7F4" wp14:textId="77777777">
            <w:pPr>
              <w:autoSpaceDE w:val="0"/>
              <w:jc w:val="center"/>
            </w:pPr>
            <w:r>
              <w:rPr>
                <w:rFonts w:ascii="Arial Narrow" w:hAnsi="Arial Narrow" w:cs="Arial Narrow"/>
                <w:sz w:val="18"/>
                <w:szCs w:val="18"/>
              </w:rPr>
              <w:t>1240538</w:t>
            </w:r>
          </w:p>
        </w:tc>
      </w:tr>
      <w:tr xmlns:wp14="http://schemas.microsoft.com/office/word/2010/wordml" w:rsidR="006E2E3B" w14:paraId="4E7CE69E" wp14:textId="77777777">
        <w:trPr>
          <w:trHeight w:val="112"/>
        </w:trPr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1F5F757B" wp14:textId="77777777">
            <w:pPr>
              <w:autoSpaceDE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6B40E7A7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3FFF7D4A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1BADAD8B" wp14:textId="77777777">
            <w:pPr>
              <w:autoSpaceDE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861734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287B69A3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63A0829D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39CA8924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1BB6F150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04338875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499AA232" wp14:textId="77777777">
            <w:pPr>
              <w:autoSpaceDE w:val="0"/>
              <w:jc w:val="center"/>
            </w:pPr>
            <w:r>
              <w:rPr>
                <w:rFonts w:ascii="Arial Narrow" w:hAnsi="Arial Narrow" w:cs="Arial Narrow"/>
                <w:sz w:val="18"/>
                <w:szCs w:val="18"/>
              </w:rPr>
              <w:t>2230692</w:t>
            </w:r>
          </w:p>
        </w:tc>
      </w:tr>
      <w:tr xmlns:wp14="http://schemas.microsoft.com/office/word/2010/wordml" w:rsidR="006E2E3B" w14:paraId="6E485741" wp14:textId="77777777">
        <w:trPr>
          <w:trHeight w:val="173"/>
        </w:trPr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78E8AE52" wp14:textId="77777777">
            <w:pPr>
              <w:autoSpaceDE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2CCB938B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796B98D5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344BE600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7EE3B4B9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17D63EA2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52E608EF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074E47F7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4A852BA6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1299FC03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xmlns:wp14="http://schemas.microsoft.com/office/word/2010/wordml" w:rsidR="006E2E3B" w14:paraId="7EA29DE2" wp14:textId="77777777">
        <w:trPr>
          <w:trHeight w:val="104"/>
        </w:trPr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018BEFB6" wp14:textId="77777777">
            <w:pPr>
              <w:autoSpaceDE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7B7EFE02" wp14:textId="77777777">
            <w:pPr>
              <w:autoSpaceDE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53508331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2F1250C1" wp14:textId="77777777">
            <w:pPr>
              <w:autoSpaceDE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4705679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4C694B97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5EB26D91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3BC8F9AD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18D160CB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61AC30FB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439A7767" wp14:textId="77777777">
            <w:pPr>
              <w:autoSpaceDE w:val="0"/>
              <w:jc w:val="center"/>
            </w:pPr>
            <w:r>
              <w:rPr>
                <w:rFonts w:ascii="Arial Narrow" w:hAnsi="Arial Narrow" w:cs="Arial Narrow"/>
                <w:sz w:val="18"/>
                <w:szCs w:val="18"/>
              </w:rPr>
              <w:t>4705679</w:t>
            </w:r>
          </w:p>
        </w:tc>
      </w:tr>
      <w:tr xmlns:wp14="http://schemas.microsoft.com/office/word/2010/wordml" w:rsidR="006E2E3B" w14:paraId="1EEBF242" wp14:textId="77777777">
        <w:trPr>
          <w:trHeight w:val="149"/>
        </w:trPr>
        <w:tc>
          <w:tcPr>
            <w:tcW w:w="9695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01D35554" wp14:textId="77777777">
            <w:pPr>
              <w:autoSpaceDE w:val="0"/>
            </w:pPr>
            <w:r>
              <w:rPr>
                <w:rFonts w:ascii="Arial Narrow" w:hAnsi="Arial Narrow" w:cs="Arial Narrow"/>
                <w:i/>
                <w:sz w:val="18"/>
                <w:szCs w:val="18"/>
              </w:rPr>
              <w:t>Oprávky</w:t>
            </w:r>
          </w:p>
        </w:tc>
      </w:tr>
      <w:tr xmlns:wp14="http://schemas.microsoft.com/office/word/2010/wordml" w:rsidR="006E2E3B" w14:paraId="212B7B0D" wp14:textId="77777777">
        <w:trPr>
          <w:trHeight w:val="195"/>
        </w:trPr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287B5D78" wp14:textId="77777777">
            <w:pPr>
              <w:autoSpaceDE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26B1A375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211FC6EA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05165478" wp14:textId="77777777">
            <w:pPr>
              <w:autoSpaceDE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2677798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764ED501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0AB93745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49635555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17A53FC6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1CDEAE01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511F1627" wp14:textId="77777777">
            <w:pPr>
              <w:autoSpaceDE w:val="0"/>
              <w:jc w:val="center"/>
            </w:pPr>
            <w:r>
              <w:rPr>
                <w:rFonts w:ascii="Arial Narrow" w:hAnsi="Arial Narrow" w:cs="Arial Narrow"/>
                <w:sz w:val="18"/>
                <w:szCs w:val="18"/>
              </w:rPr>
              <w:t>2677798</w:t>
            </w:r>
          </w:p>
        </w:tc>
      </w:tr>
      <w:tr xmlns:wp14="http://schemas.microsoft.com/office/word/2010/wordml" w:rsidR="006E2E3B" w14:paraId="52E90591" wp14:textId="77777777">
        <w:trPr>
          <w:trHeight w:val="114"/>
        </w:trPr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5D75B048" wp14:textId="77777777">
            <w:pPr>
              <w:autoSpaceDE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50F07069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2FF85D32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646A82C5" wp14:textId="77777777">
            <w:pPr>
              <w:autoSpaceDE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878190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1E954643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627AA0AC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5A7AF15D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06686FEF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401A7268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6EFB7E9C" wp14:textId="77777777">
            <w:pPr>
              <w:autoSpaceDE w:val="0"/>
              <w:jc w:val="center"/>
            </w:pPr>
            <w:r>
              <w:rPr>
                <w:rFonts w:ascii="Arial Narrow" w:hAnsi="Arial Narrow" w:cs="Arial Narrow"/>
                <w:sz w:val="18"/>
                <w:szCs w:val="18"/>
              </w:rPr>
              <w:t>878190</w:t>
            </w:r>
          </w:p>
        </w:tc>
      </w:tr>
      <w:tr xmlns:wp14="http://schemas.microsoft.com/office/word/2010/wordml" w:rsidR="006E2E3B" w14:paraId="567EBFBF" wp14:textId="77777777">
        <w:trPr>
          <w:trHeight w:val="175"/>
        </w:trPr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77EC1DE8" wp14:textId="77777777">
            <w:pPr>
              <w:autoSpaceDE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752F30A4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3048BA75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233B0F4F" wp14:textId="77777777">
            <w:pPr>
              <w:autoSpaceDE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852929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3793568E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081CEB47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54D4AFED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0FBA7733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506B019F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613058C8" wp14:textId="77777777">
            <w:pPr>
              <w:autoSpaceDE w:val="0"/>
              <w:jc w:val="center"/>
            </w:pPr>
            <w:r>
              <w:rPr>
                <w:rFonts w:ascii="Arial Narrow" w:hAnsi="Arial Narrow" w:cs="Arial Narrow"/>
                <w:sz w:val="18"/>
                <w:szCs w:val="18"/>
              </w:rPr>
              <w:t>852929</w:t>
            </w:r>
          </w:p>
        </w:tc>
      </w:tr>
      <w:tr xmlns:wp14="http://schemas.microsoft.com/office/word/2010/wordml" w:rsidR="006E2E3B" w14:paraId="1983DFFC" wp14:textId="77777777">
        <w:trPr>
          <w:trHeight w:val="92"/>
        </w:trPr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459B6443" wp14:textId="77777777">
            <w:pPr>
              <w:autoSpaceDE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4F7836D1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478D7399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1AB2B8F9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3FBF0C5E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7896E9D9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1B319C6E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1DCF0334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2E780729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7118DC78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xmlns:wp14="http://schemas.microsoft.com/office/word/2010/wordml" w:rsidR="006E2E3B" w14:paraId="1CF694CD" wp14:textId="77777777">
        <w:trPr>
          <w:trHeight w:val="137"/>
        </w:trPr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69B213E7" wp14:textId="77777777">
            <w:pPr>
              <w:autoSpaceDE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7876FC12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35703EDE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72C773E0" wp14:textId="77777777">
            <w:pPr>
              <w:autoSpaceDE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2652554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5E86F948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1946BE5E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51C34A15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7E051CA8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126953D2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47592F48" wp14:textId="77777777">
            <w:pPr>
              <w:autoSpaceDE w:val="0"/>
              <w:jc w:val="center"/>
            </w:pPr>
            <w:r>
              <w:rPr>
                <w:rFonts w:ascii="Arial Narrow" w:hAnsi="Arial Narrow" w:cs="Arial Narrow"/>
                <w:sz w:val="18"/>
                <w:szCs w:val="18"/>
              </w:rPr>
              <w:t>2652554</w:t>
            </w:r>
          </w:p>
        </w:tc>
      </w:tr>
      <w:tr xmlns:wp14="http://schemas.microsoft.com/office/word/2010/wordml" w:rsidR="006E2E3B" w14:paraId="2EAD94A1" wp14:textId="77777777">
        <w:trPr>
          <w:trHeight w:val="197"/>
        </w:trPr>
        <w:tc>
          <w:tcPr>
            <w:tcW w:w="9695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6384C33A" wp14:textId="77777777">
            <w:pPr>
              <w:autoSpaceDE w:val="0"/>
            </w:pPr>
            <w:r>
              <w:rPr>
                <w:rFonts w:ascii="Arial Narrow" w:hAnsi="Arial Narrow" w:cs="Arial Narrow"/>
                <w:i/>
                <w:sz w:val="18"/>
                <w:szCs w:val="18"/>
              </w:rPr>
              <w:t>Opravné položky</w:t>
            </w:r>
          </w:p>
        </w:tc>
      </w:tr>
      <w:tr xmlns:wp14="http://schemas.microsoft.com/office/word/2010/wordml" w:rsidR="006E2E3B" w14:paraId="56BCB7EE" wp14:textId="77777777">
        <w:trPr>
          <w:trHeight w:val="101"/>
        </w:trPr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42908BA7" wp14:textId="77777777">
            <w:pPr>
              <w:autoSpaceDE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1E5BF58C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053A08E0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1674D195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3C72A837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7A9A139D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56A0069A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7DF6F7AA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320646EB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31ED7778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xmlns:wp14="http://schemas.microsoft.com/office/word/2010/wordml" w:rsidR="006E2E3B" w14:paraId="24417238" wp14:textId="77777777">
        <w:trPr>
          <w:trHeight w:val="163"/>
        </w:trPr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2398AC93" wp14:textId="77777777">
            <w:pPr>
              <w:autoSpaceDE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532070F0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1A9B60E1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3E190F5E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0FB76C7C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00EE7A80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1E8E47C2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52E12EC1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6A2BC471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4DCC6F47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xmlns:wp14="http://schemas.microsoft.com/office/word/2010/wordml" w:rsidR="006E2E3B" w14:paraId="35739543" wp14:textId="77777777">
        <w:trPr>
          <w:trHeight w:val="80"/>
        </w:trPr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78427A2D" wp14:textId="77777777">
            <w:pPr>
              <w:autoSpaceDE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1B5E47D9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25D6C40E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18E7D592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4CC8AA0D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0387D0D6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565BFF5B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34CDD9EB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498AF0D8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263F3B9E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xmlns:wp14="http://schemas.microsoft.com/office/word/2010/wordml" w:rsidR="006E2E3B" w14:paraId="5FB481A2" wp14:textId="77777777">
        <w:trPr>
          <w:trHeight w:val="46"/>
        </w:trPr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2A0FFACD" wp14:textId="77777777">
            <w:pPr>
              <w:autoSpaceDE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16E5E008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40D2860B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42050CB3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130CC4CD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055BFDB1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38E78751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62A75F99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2ECAA31B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2FBD1CFD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xmlns:wp14="http://schemas.microsoft.com/office/word/2010/wordml" w:rsidR="006E2E3B" w14:paraId="2F228545" wp14:textId="77777777">
        <w:trPr>
          <w:trHeight w:val="44"/>
        </w:trPr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6A4620D2" wp14:textId="77777777">
            <w:pPr>
              <w:autoSpaceDE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3FDCE676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2FC0A1CB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3A2BAADD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2E4B6A3E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7EF37AA3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3C7576EC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6000547E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71F798A8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5BC294DE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xmlns:wp14="http://schemas.microsoft.com/office/word/2010/wordml" w:rsidR="006E2E3B" w14:paraId="12644036" wp14:textId="77777777">
        <w:trPr>
          <w:trHeight w:val="205"/>
        </w:trPr>
        <w:tc>
          <w:tcPr>
            <w:tcW w:w="9695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19C3BA11" wp14:textId="77777777">
            <w:pPr>
              <w:autoSpaceDE w:val="0"/>
            </w:pPr>
            <w:r>
              <w:rPr>
                <w:rFonts w:ascii="Arial Narrow" w:hAnsi="Arial Narrow" w:cs="Arial Narrow"/>
                <w:i/>
                <w:sz w:val="18"/>
                <w:szCs w:val="18"/>
              </w:rPr>
              <w:t>Zostatková hodnota </w:t>
            </w:r>
          </w:p>
        </w:tc>
      </w:tr>
      <w:tr xmlns:wp14="http://schemas.microsoft.com/office/word/2010/wordml" w:rsidR="006E2E3B" w14:paraId="3A42E1F9" wp14:textId="77777777">
        <w:trPr>
          <w:trHeight w:val="126"/>
        </w:trPr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21E3F5BF" wp14:textId="77777777">
            <w:pPr>
              <w:autoSpaceDE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2A4EEDDC" wp14:textId="77777777">
            <w:pPr>
              <w:autoSpaceDE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1368960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7D36B6E2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36EC4EAD" wp14:textId="77777777">
            <w:pPr>
              <w:autoSpaceDE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1649059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43A65479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70648378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50040504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1F28F27C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4A87C363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08AB73F2" wp14:textId="77777777">
            <w:pPr>
              <w:autoSpaceDE w:val="0"/>
              <w:jc w:val="center"/>
            </w:pPr>
            <w:r>
              <w:rPr>
                <w:rFonts w:ascii="Arial Narrow" w:hAnsi="Arial Narrow" w:cs="Arial Narrow"/>
                <w:sz w:val="18"/>
                <w:szCs w:val="18"/>
              </w:rPr>
              <w:t>3018019</w:t>
            </w:r>
          </w:p>
        </w:tc>
      </w:tr>
      <w:tr xmlns:wp14="http://schemas.microsoft.com/office/word/2010/wordml" w:rsidR="006E2E3B" w14:paraId="56B618B5" wp14:textId="77777777">
        <w:trPr>
          <w:trHeight w:val="58"/>
        </w:trPr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681BAEC2" wp14:textId="77777777">
            <w:pPr>
              <w:autoSpaceDE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33113584" wp14:textId="77777777">
            <w:pPr>
              <w:autoSpaceDE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4DF9E10C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6F145780" wp14:textId="77777777">
            <w:pPr>
              <w:autoSpaceDE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2053125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2A243E61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43D98CF8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75C32BFB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0662AD45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757622BD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1466577E" wp14:textId="77777777">
            <w:pPr>
              <w:autoSpaceDE w:val="0"/>
              <w:jc w:val="center"/>
            </w:pPr>
            <w:r>
              <w:rPr>
                <w:rFonts w:ascii="Arial Narrow" w:hAnsi="Arial Narrow" w:cs="Arial Narrow"/>
                <w:sz w:val="18"/>
                <w:szCs w:val="18"/>
              </w:rPr>
              <w:t>2053125</w:t>
            </w:r>
          </w:p>
        </w:tc>
      </w:tr>
    </w:tbl>
    <w:p xmlns:wp14="http://schemas.microsoft.com/office/word/2010/wordml" w:rsidR="006E2E3B" w:rsidRDefault="006E2E3B" w14:paraId="6D72DC9D" wp14:textId="77777777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xmlns:wp14="http://schemas.microsoft.com/office/word/2010/wordml" w:rsidR="006E2E3B" w:rsidRDefault="006E2E3B" w14:paraId="6579DE03" wp14:textId="7777777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nekapitalizovala žiadne úroky do obstarávacej ceny odpisovaného dlhodobého majetku. </w:t>
      </w:r>
    </w:p>
    <w:p xmlns:wp14="http://schemas.microsoft.com/office/word/2010/wordml" w:rsidR="006E2E3B" w:rsidRDefault="006E2E3B" w14:paraId="477AB001" wp14:textId="77777777">
      <w:pPr>
        <w:jc w:val="both"/>
        <w:rPr>
          <w:rFonts w:ascii="Arial Narrow" w:hAnsi="Arial Narrow" w:cs="Arial Narrow"/>
          <w:sz w:val="22"/>
          <w:szCs w:val="22"/>
        </w:rPr>
      </w:pPr>
    </w:p>
    <w:p xmlns:wp14="http://schemas.microsoft.com/office/word/2010/wordml" w:rsidR="006E2E3B" w:rsidRDefault="006E2E3B" w14:paraId="4CEF936A" wp14:textId="7777777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Informácie o dôvodoch účtovania o dlhodobom majetku, ku ktorému </w:t>
      </w:r>
      <w:r>
        <w:rPr>
          <w:rFonts w:ascii="Arial Narrow" w:hAnsi="Arial Narrow" w:cs="Arial Narrow"/>
          <w:sz w:val="22"/>
          <w:szCs w:val="22"/>
          <w:u w:val="single"/>
        </w:rPr>
        <w:t>nemá účtovná jednotka vlastnícke právo</w:t>
      </w:r>
      <w:r>
        <w:rPr>
          <w:rFonts w:ascii="Arial Narrow" w:hAnsi="Arial Narrow" w:cs="Arial Narrow"/>
          <w:sz w:val="22"/>
          <w:szCs w:val="22"/>
        </w:rPr>
        <w:t xml:space="preserve"> (napr. majetok obstaraný finančným prenájmom, majetok pri ktorom vlastnícke právo nadobudol veriteľ zmluvou o zabezpečovacom prevode práva, ale ktorý užíva účtovná jednotka na základe zmluvy o výpožičke, cudzí majetok zverený do správy (napr. fond opráv pri správe bytov):</w:t>
      </w:r>
    </w:p>
    <w:p xmlns:wp14="http://schemas.microsoft.com/office/word/2010/wordml" w:rsidR="006E2E3B" w:rsidRDefault="006E2E3B" w14:paraId="369B25BB" wp14:textId="77777777">
      <w:pPr>
        <w:ind w:left="720"/>
        <w:jc w:val="both"/>
        <w:rPr>
          <w:rFonts w:ascii="Arial Narrow" w:hAnsi="Arial Narrow" w:cs="Arial Narrow"/>
          <w:sz w:val="22"/>
          <w:szCs w:val="22"/>
        </w:rPr>
      </w:pPr>
    </w:p>
    <w:p xmlns:wp14="http://schemas.microsoft.com/office/word/2010/wordml" w:rsidR="006E2E3B" w:rsidRDefault="006E2E3B" w14:paraId="36C5DB23" wp14:textId="77777777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c.1) </w:t>
      </w:r>
      <w:r>
        <w:rPr>
          <w:rFonts w:ascii="Arial Narrow" w:hAnsi="Arial Narrow" w:cs="Arial Narrow"/>
          <w:b/>
          <w:sz w:val="22"/>
          <w:szCs w:val="22"/>
          <w:u w:val="single"/>
        </w:rPr>
        <w:t xml:space="preserve">Dlhodobý 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nehmotný majetok</w:t>
      </w:r>
      <w:r>
        <w:rPr>
          <w:rFonts w:ascii="Arial Narrow" w:hAnsi="Arial Narrow" w:cs="Arial Narrow"/>
          <w:sz w:val="22"/>
          <w:szCs w:val="22"/>
        </w:rPr>
        <w:t xml:space="preserve">, na ktorý je zriadené </w:t>
      </w:r>
      <w:r>
        <w:rPr>
          <w:rFonts w:ascii="Arial Narrow" w:hAnsi="Arial Narrow" w:cs="Arial Narrow"/>
          <w:sz w:val="22"/>
          <w:szCs w:val="22"/>
          <w:u w:val="single"/>
        </w:rPr>
        <w:t>záložné právo</w:t>
      </w:r>
      <w:r>
        <w:rPr>
          <w:rFonts w:ascii="Arial Narrow" w:hAnsi="Arial Narrow" w:cs="Arial Narrow"/>
          <w:sz w:val="22"/>
          <w:szCs w:val="22"/>
        </w:rPr>
        <w:t xml:space="preserve"> a dlhodobý nehmotný majetok, pri ktorom má účtovná jednotka obmedzené právo s ním nakladať: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52"/>
        <w:gridCol w:w="3206"/>
      </w:tblGrid>
      <w:tr xmlns:wp14="http://schemas.microsoft.com/office/word/2010/wordml" w:rsidR="006E2E3B" w14:paraId="045C34F1" wp14:textId="77777777">
        <w:trPr>
          <w:trHeight w:val="293"/>
        </w:trPr>
        <w:tc>
          <w:tcPr>
            <w:tcW w:w="6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05C53B82" wp14:textId="77777777">
            <w:pPr>
              <w:pStyle w:val="TopHeader"/>
            </w:pPr>
            <w:r>
              <w:t>Dlhodobý nehmotný majetok</w:t>
            </w:r>
          </w:p>
        </w:tc>
        <w:tc>
          <w:tcPr>
            <w:tcW w:w="3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7DC35E7B" wp14:textId="77777777">
            <w:pPr>
              <w:pStyle w:val="TopHeader"/>
            </w:pPr>
            <w:r>
              <w:t>Hodnota za bežné účtovné obdobie</w:t>
            </w:r>
          </w:p>
        </w:tc>
      </w:tr>
      <w:tr xmlns:wp14="http://schemas.microsoft.com/office/word/2010/wordml" w:rsidR="006E2E3B" w14:paraId="7846EEE6" wp14:textId="77777777">
        <w:trPr>
          <w:trHeight w:val="169"/>
        </w:trPr>
        <w:tc>
          <w:tcPr>
            <w:tcW w:w="6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30D6EDEF" wp14:textId="7777777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3DACA320" wp14:textId="77777777">
            <w:pPr>
              <w:snapToGrid w:val="0"/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xmlns:wp14="http://schemas.microsoft.com/office/word/2010/wordml" w:rsidR="006E2E3B" w14:paraId="49E42B22" wp14:textId="77777777">
        <w:trPr>
          <w:trHeight w:val="169"/>
        </w:trPr>
        <w:tc>
          <w:tcPr>
            <w:tcW w:w="6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0B3D0B15" wp14:textId="7777777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Dlhodobý nehmotný majetok, s obmedzeným právom s ním nakladať</w:t>
            </w:r>
          </w:p>
        </w:tc>
        <w:tc>
          <w:tcPr>
            <w:tcW w:w="3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53DBAC7D" wp14:textId="77777777">
            <w:pPr>
              <w:snapToGrid w:val="0"/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xmlns:wp14="http://schemas.microsoft.com/office/word/2010/wordml" w:rsidR="006E2E3B" w:rsidRDefault="006E2E3B" w14:paraId="6A1B5C7B" wp14:textId="7777777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xmlns:wp14="http://schemas.microsoft.com/office/word/2010/wordml" w:rsidR="006E2E3B" w:rsidRDefault="006E2E3B" w14:paraId="5BBE3E99" wp14:textId="77777777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c.2) </w:t>
      </w:r>
      <w:r>
        <w:rPr>
          <w:rFonts w:ascii="Arial Narrow" w:hAnsi="Arial Narrow" w:cs="Arial Narrow"/>
          <w:b/>
          <w:sz w:val="22"/>
          <w:szCs w:val="22"/>
          <w:u w:val="single"/>
        </w:rPr>
        <w:t xml:space="preserve">Dlhodobý 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>
        <w:rPr>
          <w:rFonts w:ascii="Arial Narrow" w:hAnsi="Arial Narrow" w:cs="Arial Narrow"/>
          <w:sz w:val="22"/>
          <w:szCs w:val="22"/>
        </w:rPr>
        <w:t xml:space="preserve">, na ktorý je zriadené </w:t>
      </w:r>
      <w:r>
        <w:rPr>
          <w:rFonts w:ascii="Arial Narrow" w:hAnsi="Arial Narrow" w:cs="Arial Narrow"/>
          <w:sz w:val="22"/>
          <w:szCs w:val="22"/>
          <w:u w:val="single"/>
        </w:rPr>
        <w:t>záložné právo</w:t>
      </w:r>
      <w:r>
        <w:rPr>
          <w:rFonts w:ascii="Arial Narrow" w:hAnsi="Arial Narrow" w:cs="Arial Narrow"/>
          <w:sz w:val="22"/>
          <w:szCs w:val="22"/>
        </w:rPr>
        <w:t xml:space="preserve"> a dlhodobý hmotný majetok, pri ktorom má účtovná jednotka obmedzené právo s ním nakladať: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52"/>
        <w:gridCol w:w="3206"/>
      </w:tblGrid>
      <w:tr xmlns:wp14="http://schemas.microsoft.com/office/word/2010/wordml" w:rsidR="006E2E3B" w14:paraId="479D61ED" wp14:textId="77777777">
        <w:tc>
          <w:tcPr>
            <w:tcW w:w="6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33188B66" wp14:textId="77777777">
            <w:pPr>
              <w:pStyle w:val="TopHeader"/>
            </w:pPr>
            <w:r>
              <w:t>Dlhodobý hmotný majetok</w:t>
            </w:r>
          </w:p>
        </w:tc>
        <w:tc>
          <w:tcPr>
            <w:tcW w:w="3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06051167" wp14:textId="77777777">
            <w:pPr>
              <w:pStyle w:val="TopHeader"/>
            </w:pPr>
            <w:r>
              <w:t>Hodnota za bežné účtovné obdobie</w:t>
            </w:r>
          </w:p>
        </w:tc>
      </w:tr>
      <w:tr xmlns:wp14="http://schemas.microsoft.com/office/word/2010/wordml" w:rsidR="006E2E3B" w14:paraId="48EE9B4B" wp14:textId="77777777">
        <w:trPr>
          <w:trHeight w:val="241"/>
        </w:trPr>
        <w:tc>
          <w:tcPr>
            <w:tcW w:w="6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699B4F55" wp14:textId="7777777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4D35CF86" wp14:textId="77777777">
            <w:pPr>
              <w:snapToGrid w:val="0"/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xmlns:wp14="http://schemas.microsoft.com/office/word/2010/wordml" w:rsidR="006E2E3B" w14:paraId="0D7EC143" wp14:textId="77777777">
        <w:trPr>
          <w:trHeight w:val="241"/>
        </w:trPr>
        <w:tc>
          <w:tcPr>
            <w:tcW w:w="6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570304DB" wp14:textId="7777777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Dlhodobý hmotný majetok, s obmedzeným právom s ním nakladať</w:t>
            </w:r>
          </w:p>
        </w:tc>
        <w:tc>
          <w:tcPr>
            <w:tcW w:w="3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0B09DA9F" wp14:textId="77777777">
            <w:pPr>
              <w:snapToGrid w:val="0"/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xmlns:wp14="http://schemas.microsoft.com/office/word/2010/wordml" w:rsidR="006E2E3B" w:rsidRDefault="006E2E3B" w14:paraId="18CEC12B" wp14:textId="7777777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xmlns:wp14="http://schemas.microsoft.com/office/word/2010/wordml" w:rsidR="006E2E3B" w:rsidRDefault="006E2E3B" w14:paraId="354BCCCA" wp14:textId="7777777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Majetok, ktorým je </w:t>
      </w:r>
      <w:r>
        <w:rPr>
          <w:rFonts w:ascii="Arial Narrow" w:hAnsi="Arial Narrow" w:cs="Arial Narrow"/>
          <w:b/>
          <w:sz w:val="22"/>
          <w:szCs w:val="22"/>
        </w:rPr>
        <w:t xml:space="preserve">goodwill - </w:t>
      </w:r>
      <w:r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 nie je náplň</w:t>
      </w:r>
    </w:p>
    <w:p xmlns:wp14="http://schemas.microsoft.com/office/word/2010/wordml" w:rsidR="006E2E3B" w:rsidRDefault="006E2E3B" w14:paraId="0ADD416C" wp14:textId="77777777">
      <w:pPr>
        <w:jc w:val="both"/>
        <w:rPr>
          <w:rFonts w:ascii="Arial Narrow" w:hAnsi="Arial Narrow" w:cs="Arial Narrow"/>
          <w:sz w:val="22"/>
          <w:szCs w:val="22"/>
        </w:rPr>
      </w:pPr>
    </w:p>
    <w:p xmlns:wp14="http://schemas.microsoft.com/office/word/2010/wordml" w:rsidR="006E2E3B" w:rsidRDefault="006E2E3B" w14:paraId="192F63B0" wp14:textId="7777777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e) </w:t>
      </w:r>
      <w:r>
        <w:rPr>
          <w:rFonts w:ascii="Arial Narrow" w:hAnsi="Arial Narrow" w:cs="Arial Narrow"/>
          <w:b/>
          <w:sz w:val="22"/>
          <w:szCs w:val="22"/>
        </w:rPr>
        <w:t>Výskumná a vývojová činnosť</w:t>
      </w:r>
      <w:r>
        <w:rPr>
          <w:rFonts w:ascii="Arial Narrow" w:hAnsi="Arial Narrow" w:cs="Arial Narrow"/>
          <w:sz w:val="22"/>
          <w:szCs w:val="22"/>
        </w:rPr>
        <w:t xml:space="preserve"> účtovnej jednotky za bežné účtovné obdobie (§ 37 PU): nie je náplň</w:t>
      </w:r>
    </w:p>
    <w:p xmlns:wp14="http://schemas.microsoft.com/office/word/2010/wordml" w:rsidR="006E2E3B" w:rsidRDefault="006E2E3B" w14:paraId="7778675E" wp14:textId="77777777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Informácie </w:t>
      </w:r>
      <w:r>
        <w:rPr>
          <w:rFonts w:ascii="Arial Narrow" w:hAnsi="Arial Narrow" w:cs="Arial Narrow"/>
          <w:b/>
          <w:sz w:val="22"/>
          <w:szCs w:val="22"/>
          <w:u w:val="single"/>
        </w:rPr>
        <w:t>o štruktúre dlhodobého finančného majetku (DFM) a jeho umiestnení</w:t>
      </w:r>
      <w:r>
        <w:rPr>
          <w:rFonts w:ascii="Arial Narrow" w:hAnsi="Arial Narrow" w:cs="Arial Narrow"/>
          <w:sz w:val="22"/>
          <w:szCs w:val="22"/>
        </w:rPr>
        <w:t xml:space="preserve"> v členení v nadväznosti na položky </w:t>
      </w:r>
      <w:r>
        <w:rPr>
          <w:rFonts w:ascii="Arial Narrow" w:hAnsi="Arial Narrow" w:cs="Arial Narrow"/>
          <w:sz w:val="22"/>
          <w:szCs w:val="22"/>
          <w:u w:val="single"/>
        </w:rPr>
        <w:t>súvahy</w:t>
      </w:r>
      <w:r>
        <w:rPr>
          <w:rFonts w:ascii="Arial Narrow" w:hAnsi="Arial Narrow" w:cs="Arial Narrow"/>
          <w:sz w:val="22"/>
          <w:szCs w:val="22"/>
        </w:rPr>
        <w:t xml:space="preserve">, ak prostredníctvom tohto umiestnenia vykonáva v inej účtovnej jednotke </w:t>
      </w:r>
      <w:r>
        <w:rPr>
          <w:rFonts w:ascii="Arial Narrow" w:hAnsi="Arial Narrow" w:cs="Arial Narrow"/>
          <w:sz w:val="22"/>
          <w:szCs w:val="22"/>
          <w:u w:val="single"/>
        </w:rPr>
        <w:t>rozhodujúci vplyv, spoločný rozhodujúci vplyv, podstatný vplyv</w:t>
      </w:r>
      <w:r>
        <w:rPr>
          <w:rFonts w:ascii="Arial Narrow" w:hAnsi="Arial Narrow" w:cs="Arial Narrow"/>
          <w:sz w:val="22"/>
          <w:szCs w:val="22"/>
        </w:rPr>
        <w:t xml:space="preserve">; uvádza sa aj  obchodné meno, sídlo, podiel na základnom imaní a podiel na iných zložkách vlastného imania, výška vlastného imania a výsledok hospodárenia tejto inej účtovnej jednotky: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12"/>
        <w:gridCol w:w="1176"/>
        <w:gridCol w:w="1780"/>
        <w:gridCol w:w="1519"/>
        <w:gridCol w:w="1744"/>
        <w:gridCol w:w="1427"/>
      </w:tblGrid>
      <w:tr xmlns:wp14="http://schemas.microsoft.com/office/word/2010/wordml" w:rsidR="006E2E3B" w14:paraId="440E2F73" wp14:textId="77777777">
        <w:tc>
          <w:tcPr>
            <w:tcW w:w="20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2B8E9C49" wp14:textId="77777777">
            <w:pPr>
              <w:pStyle w:val="TopHeader"/>
            </w:pPr>
            <w:r>
              <w:rPr>
                <w:b w:val="0"/>
              </w:rPr>
              <w:t>Obchodné meno a sídlo spoločnosti, v ktorej má ÚJ umiestnený DFM</w:t>
            </w:r>
          </w:p>
        </w:tc>
        <w:tc>
          <w:tcPr>
            <w:tcW w:w="764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45C2E3CC" wp14:textId="77777777">
            <w:pPr>
              <w:pStyle w:val="TopHeader"/>
            </w:pPr>
            <w:r>
              <w:t xml:space="preserve">Bežné účtovné obdobie </w:t>
            </w:r>
          </w:p>
        </w:tc>
      </w:tr>
      <w:tr xmlns:wp14="http://schemas.microsoft.com/office/word/2010/wordml" w:rsidR="006E2E3B" w14:paraId="55C17592" wp14:textId="77777777">
        <w:trPr>
          <w:trHeight w:val="1170"/>
        </w:trPr>
        <w:tc>
          <w:tcPr>
            <w:tcW w:w="2012" w:type="dxa"/>
            <w:vMerge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78C0D4CB" wp14:textId="77777777">
            <w:pPr>
              <w:snapToGrid w:val="0"/>
              <w:rPr>
                <w:rFonts w:ascii="Arial Narrow" w:hAnsi="Arial Narrow" w:cs="Arial Narrow"/>
                <w:bCs/>
                <w:sz w:val="22"/>
                <w:szCs w:val="22"/>
              </w:rPr>
            </w:pP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39034CD8" wp14:textId="77777777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Podiel ÚJ na ZI</w:t>
            </w:r>
          </w:p>
          <w:p w:rsidR="006E2E3B" w:rsidRDefault="006E2E3B" w14:paraId="0FAF26BD" wp14:textId="77777777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v  %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50D2DD80" wp14:textId="77777777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Podiel na iných zložkách vlastného imania UJ, v ktorej má UJ umiestnený DFM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135FA333" wp14:textId="77777777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Hodnota vlastného imania ÚJ, v ktorej má ÚJ umiestnený DFM</w:t>
            </w:r>
          </w:p>
        </w:tc>
        <w:tc>
          <w:tcPr>
            <w:tcW w:w="1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1BB14B2A" wp14:textId="77777777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Výsledok hospodárenia ÚJ, v ktorej má ÚJ umiestnený DFM 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4AA50086" wp14:textId="77777777">
            <w:pPr>
              <w:pStyle w:val="TopHeader"/>
            </w:pPr>
            <w:r>
              <w:rPr>
                <w:b w:val="0"/>
                <w:sz w:val="20"/>
                <w:szCs w:val="20"/>
              </w:rPr>
              <w:t>Účtovná hodnota </w:t>
            </w:r>
            <w:r>
              <w:rPr>
                <w:b w:val="0"/>
                <w:sz w:val="20"/>
                <w:szCs w:val="20"/>
              </w:rPr>
              <w:br/>
            </w:r>
            <w:r>
              <w:rPr>
                <w:b w:val="0"/>
                <w:sz w:val="20"/>
                <w:szCs w:val="20"/>
              </w:rPr>
              <w:t>DFM</w:t>
            </w:r>
          </w:p>
        </w:tc>
      </w:tr>
      <w:tr xmlns:wp14="http://schemas.microsoft.com/office/word/2010/wordml" w:rsidR="006E2E3B" w14:paraId="085C153F" wp14:textId="77777777">
        <w:trPr>
          <w:trHeight w:val="137"/>
        </w:trPr>
        <w:tc>
          <w:tcPr>
            <w:tcW w:w="965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00826028" wp14:textId="77777777">
            <w:r>
              <w:rPr>
                <w:rFonts w:ascii="Arial Narrow" w:hAnsi="Arial Narrow" w:cs="Arial Narrow"/>
                <w:sz w:val="22"/>
                <w:szCs w:val="22"/>
              </w:rPr>
              <w:t>CP a podiely v prepojenej UJ – podielová účasť v dcérskej UJ s rozhodujúcim vplyvom (riadok 22 súvahy)</w:t>
            </w:r>
          </w:p>
        </w:tc>
      </w:tr>
      <w:tr xmlns:wp14="http://schemas.microsoft.com/office/word/2010/wordml" w:rsidR="006E2E3B" w14:paraId="55482F3C" wp14:textId="77777777">
        <w:trPr>
          <w:trHeight w:val="227"/>
        </w:trPr>
        <w:tc>
          <w:tcPr>
            <w:tcW w:w="2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075937F9" wp14:textId="7777777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30FAE3EA" wp14:textId="77777777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31282F13" wp14:textId="77777777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77AF947F" wp14:textId="77777777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38ECD459" wp14:textId="77777777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6EC59BF1" wp14:textId="77777777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xmlns:wp14="http://schemas.microsoft.com/office/word/2010/wordml" w:rsidR="006E2E3B" w14:paraId="66962885" wp14:textId="77777777">
        <w:trPr>
          <w:trHeight w:val="117"/>
        </w:trPr>
        <w:tc>
          <w:tcPr>
            <w:tcW w:w="2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569D64D9" wp14:textId="7777777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39E0584D" wp14:textId="77777777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0BB1A27E" wp14:textId="77777777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0F8B125C" wp14:textId="77777777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41C60458" wp14:textId="77777777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4267F419" wp14:textId="77777777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xmlns:wp14="http://schemas.microsoft.com/office/word/2010/wordml" w:rsidR="006E2E3B" w14:paraId="41530415" wp14:textId="77777777">
        <w:trPr>
          <w:trHeight w:val="135"/>
        </w:trPr>
        <w:tc>
          <w:tcPr>
            <w:tcW w:w="965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63358422" wp14:textId="77777777">
            <w:r>
              <w:rPr>
                <w:rFonts w:ascii="Arial Narrow" w:hAnsi="Arial Narrow" w:cs="Arial Narrow"/>
                <w:sz w:val="22"/>
                <w:szCs w:val="22"/>
              </w:rPr>
              <w:t>CP a podiely, okrem PUJ - podielová účasť v inej UJ s podstatným vplyvom - nad 20 % (riadok 23 súvahy)</w:t>
            </w:r>
          </w:p>
        </w:tc>
      </w:tr>
      <w:tr xmlns:wp14="http://schemas.microsoft.com/office/word/2010/wordml" w:rsidR="006E2E3B" w14:paraId="2307325F" wp14:textId="77777777">
        <w:trPr>
          <w:trHeight w:val="224"/>
        </w:trPr>
        <w:tc>
          <w:tcPr>
            <w:tcW w:w="2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313AE7F5" wp14:textId="7777777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168F65D8" wp14:textId="77777777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460FA7C8" wp14:textId="77777777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76A5953D" wp14:textId="77777777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3C07BD89" wp14:textId="77777777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63FE3489" wp14:textId="77777777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xmlns:wp14="http://schemas.microsoft.com/office/word/2010/wordml" w:rsidR="006E2E3B" w14:paraId="52B8818E" wp14:textId="77777777">
        <w:trPr>
          <w:trHeight w:val="113"/>
        </w:trPr>
        <w:tc>
          <w:tcPr>
            <w:tcW w:w="2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2A3FBCD1" wp14:textId="7777777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7EB1873D" wp14:textId="77777777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4A4A9837" wp14:textId="77777777">
            <w:pPr>
              <w:snapToGrid w:val="0"/>
              <w:ind w:left="36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5624F43B" wp14:textId="77777777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2A9F3CD3" wp14:textId="77777777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6C71870F" wp14:textId="77777777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xmlns:wp14="http://schemas.microsoft.com/office/word/2010/wordml" w:rsidR="006E2E3B" w14:paraId="105105A5" wp14:textId="77777777">
        <w:trPr>
          <w:trHeight w:val="132"/>
        </w:trPr>
        <w:tc>
          <w:tcPr>
            <w:tcW w:w="965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4692F262" wp14:textId="77777777">
            <w:r>
              <w:rPr>
                <w:rFonts w:ascii="Arial Narrow" w:hAnsi="Arial Narrow" w:cs="Arial Narrow"/>
                <w:sz w:val="22"/>
                <w:szCs w:val="22"/>
              </w:rPr>
              <w:t xml:space="preserve">CP a podiely – zmluvne dohodnuté zdieľanie rozhodujúceho vplyvu   </w:t>
            </w:r>
          </w:p>
        </w:tc>
      </w:tr>
      <w:tr xmlns:wp14="http://schemas.microsoft.com/office/word/2010/wordml" w:rsidR="006E2E3B" w14:paraId="7C11E962" wp14:textId="77777777">
        <w:trPr>
          <w:trHeight w:val="149"/>
        </w:trPr>
        <w:tc>
          <w:tcPr>
            <w:tcW w:w="2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575AB783" wp14:textId="7777777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246C2908" wp14:textId="77777777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1AA19132" wp14:textId="77777777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5BC88503" wp14:textId="77777777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5775F54F" wp14:textId="77777777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6F6C9D5F" wp14:textId="77777777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xmlns:wp14="http://schemas.microsoft.com/office/word/2010/wordml" w:rsidR="006E2E3B" w14:paraId="3A3644DA" wp14:textId="77777777">
        <w:trPr>
          <w:trHeight w:val="126"/>
        </w:trPr>
        <w:tc>
          <w:tcPr>
            <w:tcW w:w="2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3B4902DB" wp14:textId="7777777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32842F1D" wp14:textId="77777777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711CDE5E" wp14:textId="77777777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6A2BC585" wp14:textId="77777777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49A616B1" wp14:textId="77777777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3B4B52B0" wp14:textId="77777777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xmlns:wp14="http://schemas.microsoft.com/office/word/2010/wordml" w:rsidR="006E2E3B" w:rsidRDefault="006E2E3B" w14:paraId="4EAEBBD2" wp14:textId="77777777">
      <w:pPr>
        <w:pStyle w:val="Nzov"/>
        <w:spacing w:before="120" w:after="120"/>
        <w:jc w:val="left"/>
      </w:pPr>
      <w:r>
        <w:rPr>
          <w:b w:val="0"/>
          <w:u w:val="single"/>
        </w:rPr>
        <w:t>Vysvetlivky k umiestneniu dlhodobého finančného majetku (DFM):</w:t>
      </w:r>
      <w:r>
        <w:rPr>
          <w:b w:val="0"/>
        </w:rPr>
        <w:t xml:space="preserve">  </w:t>
      </w:r>
    </w:p>
    <w:p xmlns:wp14="http://schemas.microsoft.com/office/word/2010/wordml" w:rsidR="006E2E3B" w:rsidRDefault="006E2E3B" w14:paraId="71CC64A5" wp14:textId="77777777">
      <w:pPr>
        <w:pStyle w:val="Nzov"/>
        <w:spacing w:before="0" w:after="120"/>
        <w:jc w:val="both"/>
      </w:pPr>
      <w:r>
        <w:t>Rozhodujúci vplyv</w:t>
      </w:r>
      <w:r>
        <w:rPr>
          <w:b w:val="0"/>
        </w:rPr>
        <w:t xml:space="preserve"> - je najmä väčšina hlasovacích práv alebo právo menovať orgány spoločnosti – konateľa, predstavenstvo, dozornú radu (§ 22/3 ZoU; § 14/3/a PU).</w:t>
      </w:r>
    </w:p>
    <w:p xmlns:wp14="http://schemas.microsoft.com/office/word/2010/wordml" w:rsidR="006E2E3B" w:rsidRDefault="006E2E3B" w14:paraId="225DF314" wp14:textId="77777777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 xml:space="preserve">Podstatný vplyv </w:t>
      </w:r>
      <w:r>
        <w:rPr>
          <w:rFonts w:ascii="Arial Narrow" w:hAnsi="Arial Narrow" w:cs="Arial Narrow"/>
          <w:sz w:val="22"/>
          <w:szCs w:val="22"/>
        </w:rPr>
        <w:t xml:space="preserve">– je najmenej 20 % podiel na hlasovacích právach (§ 27/1/a ZoU). </w:t>
      </w:r>
    </w:p>
    <w:p xmlns:wp14="http://schemas.microsoft.com/office/word/2010/wordml" w:rsidR="006E2E3B" w:rsidRDefault="006E2E3B" w14:paraId="205A277B" wp14:textId="7777777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Spoločný rozhodujúci vplyv</w:t>
      </w:r>
      <w:r>
        <w:rPr>
          <w:rFonts w:ascii="Arial Narrow" w:hAnsi="Arial Narrow" w:cs="Arial Narrow"/>
          <w:sz w:val="22"/>
          <w:szCs w:val="22"/>
        </w:rPr>
        <w:t xml:space="preserve"> – je zmluvne dohodnuté zdieľanie rozhodujúceho vplyvu (§ 14/3/e PU).</w:t>
      </w:r>
    </w:p>
    <w:p xmlns:wp14="http://schemas.microsoft.com/office/word/2010/wordml" w:rsidR="006E2E3B" w:rsidRDefault="006E2E3B" w14:paraId="6A8F822E" wp14:textId="7777777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xmlns:wp14="http://schemas.microsoft.com/office/word/2010/wordml" w:rsidR="006E2E3B" w:rsidRDefault="006E2E3B" w14:paraId="679FEE57" wp14:textId="7777777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g,i,j) Informácie </w:t>
      </w:r>
      <w:r>
        <w:rPr>
          <w:rFonts w:ascii="Arial Narrow" w:hAnsi="Arial Narrow" w:cs="Arial Narrow"/>
          <w:b/>
          <w:sz w:val="22"/>
          <w:szCs w:val="22"/>
          <w:u w:val="single"/>
        </w:rPr>
        <w:t>o dlhodobom finančnom majetku</w:t>
      </w:r>
      <w:r>
        <w:rPr>
          <w:rFonts w:ascii="Arial Narrow" w:hAnsi="Arial Narrow" w:cs="Arial Narrow"/>
          <w:sz w:val="22"/>
          <w:szCs w:val="22"/>
        </w:rPr>
        <w:t xml:space="preserve"> v členení podľa jednotlivých položiek </w:t>
      </w:r>
      <w:r>
        <w:rPr>
          <w:rFonts w:ascii="Arial Narrow" w:hAnsi="Arial Narrow" w:cs="Arial Narrow"/>
          <w:sz w:val="22"/>
          <w:szCs w:val="22"/>
          <w:u w:val="single"/>
        </w:rPr>
        <w:t>súvahy</w:t>
      </w:r>
      <w:r>
        <w:rPr>
          <w:rFonts w:ascii="Arial Narrow" w:hAnsi="Arial Narrow" w:cs="Arial Narrow"/>
          <w:sz w:val="22"/>
          <w:szCs w:val="22"/>
        </w:rPr>
        <w:t xml:space="preserve"> na začiatku bežného účtovného obdobia, prírastky, úbytky a presuny tohto majetku (zmeny) počas bežného účtovného obdobia a stav na konci bežného účtovného obdobia: </w:t>
      </w:r>
    </w:p>
    <w:p xmlns:wp14="http://schemas.microsoft.com/office/word/2010/wordml" w:rsidR="006E2E3B" w:rsidRDefault="006E2E3B" w14:paraId="2EA75E83" wp14:textId="77777777">
      <w:pPr>
        <w:jc w:val="both"/>
        <w:rPr>
          <w:rFonts w:ascii="Arial Narrow" w:hAnsi="Arial Narrow" w:cs="Arial Narrow"/>
          <w:sz w:val="22"/>
          <w:szCs w:val="22"/>
        </w:rPr>
      </w:pPr>
    </w:p>
    <w:p xmlns:wp14="http://schemas.microsoft.com/office/word/2010/wordml" w:rsidR="006E2E3B" w:rsidRDefault="006E2E3B" w14:paraId="4AC4FE2F" wp14:textId="77777777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66"/>
        <w:gridCol w:w="890"/>
        <w:gridCol w:w="891"/>
        <w:gridCol w:w="742"/>
        <w:gridCol w:w="890"/>
        <w:gridCol w:w="891"/>
        <w:gridCol w:w="890"/>
        <w:gridCol w:w="891"/>
        <w:gridCol w:w="1038"/>
        <w:gridCol w:w="890"/>
        <w:gridCol w:w="891"/>
        <w:gridCol w:w="1058"/>
      </w:tblGrid>
      <w:tr xmlns:wp14="http://schemas.microsoft.com/office/word/2010/wordml" w:rsidR="006E2E3B" w14:paraId="7E2ADCC6" wp14:textId="77777777">
        <w:trPr>
          <w:trHeight w:val="277"/>
        </w:trPr>
        <w:tc>
          <w:tcPr>
            <w:tcW w:w="9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36EC951D" wp14:textId="77777777">
            <w:pPr>
              <w:pStyle w:val="TopHeader"/>
            </w:pPr>
            <w:r>
              <w:rPr>
                <w:sz w:val="20"/>
                <w:szCs w:val="20"/>
              </w:rPr>
              <w:t>Dlhodobý finančný majetok</w:t>
            </w:r>
          </w:p>
        </w:tc>
        <w:tc>
          <w:tcPr>
            <w:tcW w:w="9962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31D3A37A" wp14:textId="77777777">
            <w:pPr>
              <w:pStyle w:val="TopHeader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xmlns:wp14="http://schemas.microsoft.com/office/word/2010/wordml" w:rsidR="006E2E3B" w14:paraId="41789BC5" wp14:textId="77777777">
        <w:trPr>
          <w:trHeight w:val="1052"/>
        </w:trPr>
        <w:tc>
          <w:tcPr>
            <w:tcW w:w="966" w:type="dxa"/>
            <w:vMerge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5B09ED56" wp14:textId="77777777">
            <w:pPr>
              <w:snapToGrid w:val="0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70580778" wp14:textId="77777777">
            <w:pPr>
              <w:pStyle w:val="TopHead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 xml:space="preserve">Podielová </w:t>
            </w:r>
          </w:p>
          <w:p w:rsidR="006E2E3B" w:rsidRDefault="006E2E3B" w14:paraId="320036DE" wp14:textId="77777777">
            <w:pPr>
              <w:pStyle w:val="TopHead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účasť v PUJ</w:t>
            </w:r>
          </w:p>
          <w:p w:rsidR="006E2E3B" w:rsidRDefault="006E2E3B" w14:paraId="5C3A5379" wp14:textId="77777777">
            <w:pPr>
              <w:pStyle w:val="TopHead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(061A,062A</w:t>
            </w:r>
          </w:p>
          <w:p w:rsidR="006E2E3B" w:rsidRDefault="006E2E3B" w14:paraId="64060ED5" wp14:textId="77777777">
            <w:pPr>
              <w:pStyle w:val="TopHead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063A)</w:t>
            </w: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2FF9E7EB" wp14:textId="77777777">
            <w:pPr>
              <w:pStyle w:val="TopHead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Podielová</w:t>
            </w:r>
          </w:p>
          <w:p w:rsidR="006E2E3B" w:rsidRDefault="006E2E3B" w14:paraId="144B08BA" wp14:textId="77777777">
            <w:pPr>
              <w:pStyle w:val="TopHead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účasť,</w:t>
            </w:r>
          </w:p>
          <w:p w:rsidR="006E2E3B" w:rsidRDefault="006E2E3B" w14:paraId="377FEDE7" wp14:textId="77777777">
            <w:pPr>
              <w:pStyle w:val="TopHead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okrem PUJ</w:t>
            </w:r>
          </w:p>
          <w:p w:rsidR="006E2E3B" w:rsidRDefault="006E2E3B" w14:paraId="2B29F4EC" wp14:textId="77777777">
            <w:pPr>
              <w:pStyle w:val="TopHead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(062A)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45740847" wp14:textId="77777777">
            <w:pPr>
              <w:pStyle w:val="TopHead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Ostatné</w:t>
            </w:r>
          </w:p>
          <w:p w:rsidR="006E2E3B" w:rsidRDefault="006E2E3B" w14:paraId="4A906BFB" wp14:textId="77777777">
            <w:pPr>
              <w:pStyle w:val="TopHead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CP a podiely</w:t>
            </w:r>
          </w:p>
          <w:p w:rsidR="006E2E3B" w:rsidRDefault="006E2E3B" w14:paraId="0A8F3D7F" wp14:textId="77777777">
            <w:pPr>
              <w:pStyle w:val="TopHead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(063A)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27746666" wp14:textId="77777777">
            <w:pPr>
              <w:pStyle w:val="TopHead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Pôžičky</w:t>
            </w:r>
          </w:p>
          <w:p w:rsidR="006E2E3B" w:rsidRDefault="006E2E3B" w14:paraId="1D5B5987" wp14:textId="77777777">
            <w:pPr>
              <w:pStyle w:val="TopHead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PUJ</w:t>
            </w:r>
          </w:p>
          <w:p w:rsidR="006E2E3B" w:rsidRDefault="006E2E3B" w14:paraId="396F2A15" wp14:textId="77777777">
            <w:pPr>
              <w:pStyle w:val="TopHead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(066A)</w:t>
            </w: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379F464C" wp14:textId="77777777">
            <w:pPr>
              <w:pStyle w:val="TopHead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Pôžičky,</w:t>
            </w:r>
          </w:p>
          <w:p w:rsidR="006E2E3B" w:rsidRDefault="006E2E3B" w14:paraId="66602536" wp14:textId="77777777">
            <w:pPr>
              <w:pStyle w:val="TopHead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okrem  PUJ (066A)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0C47CCA2" wp14:textId="77777777">
            <w:pPr>
              <w:pStyle w:val="TopHead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Ostatné pôžičky</w:t>
            </w:r>
          </w:p>
          <w:p w:rsidR="006E2E3B" w:rsidRDefault="006E2E3B" w14:paraId="61AC0664" wp14:textId="77777777">
            <w:pPr>
              <w:pStyle w:val="TopHead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(067A)</w:t>
            </w: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7DE55892" wp14:textId="77777777">
            <w:pPr>
              <w:pStyle w:val="TopHead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 xml:space="preserve">Dlhové CP a ostatný </w:t>
            </w:r>
          </w:p>
          <w:p w:rsidR="006E2E3B" w:rsidRDefault="006E2E3B" w14:paraId="2522A4B0" wp14:textId="77777777">
            <w:pPr>
              <w:pStyle w:val="TopHead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DFM</w:t>
            </w:r>
          </w:p>
          <w:p w:rsidR="006E2E3B" w:rsidRDefault="006E2E3B" w14:paraId="671789C8" wp14:textId="77777777">
            <w:pPr>
              <w:pStyle w:val="TopHead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(065A,</w:t>
            </w:r>
          </w:p>
          <w:p w:rsidR="006E2E3B" w:rsidRDefault="006E2E3B" w14:paraId="2E9B17E6" wp14:textId="77777777">
            <w:pPr>
              <w:pStyle w:val="TopHead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069A)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1C1BE7B8" wp14:textId="77777777">
            <w:pPr>
              <w:pStyle w:val="TopHead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Pôžičky a ostatný DFM</w:t>
            </w:r>
          </w:p>
          <w:p w:rsidR="006E2E3B" w:rsidRDefault="006E2E3B" w14:paraId="2FAF4B15" wp14:textId="77777777">
            <w:pPr>
              <w:pStyle w:val="TopHead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(T≥1R)</w:t>
            </w:r>
          </w:p>
          <w:p w:rsidR="006E2E3B" w:rsidRDefault="006E2E3B" w14:paraId="63E5CA93" wp14:textId="77777777">
            <w:pPr>
              <w:pStyle w:val="TopHead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(066A,067A,</w:t>
            </w:r>
          </w:p>
          <w:p w:rsidR="006E2E3B" w:rsidRDefault="006E2E3B" w14:paraId="710A1CD2" wp14:textId="77777777">
            <w:pPr>
              <w:pStyle w:val="TopHead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069A)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5812E170" wp14:textId="77777777">
            <w:pPr>
              <w:pStyle w:val="TopHeader"/>
              <w:snapToGrid w:val="0"/>
              <w:rPr>
                <w:b w:val="0"/>
                <w:sz w:val="18"/>
                <w:szCs w:val="18"/>
              </w:rPr>
            </w:pPr>
          </w:p>
          <w:p w:rsidR="006E2E3B" w:rsidRDefault="006E2E3B" w14:paraId="2230CC8A" wp14:textId="77777777">
            <w:pPr>
              <w:pStyle w:val="TopHead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Účty v bankách</w:t>
            </w:r>
          </w:p>
          <w:p w:rsidR="006E2E3B" w:rsidRDefault="006E2E3B" w14:paraId="6D83B308" wp14:textId="77777777">
            <w:pPr>
              <w:pStyle w:val="TopHead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(T&gt;1R)</w:t>
            </w:r>
          </w:p>
          <w:p w:rsidR="006E2E3B" w:rsidRDefault="006E2E3B" w14:paraId="76977DEC" wp14:textId="77777777">
            <w:pPr>
              <w:pStyle w:val="TopHead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(22xA)</w:t>
            </w: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676E43A1" wp14:textId="77777777">
            <w:pPr>
              <w:pStyle w:val="TopHead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Obstaranie</w:t>
            </w:r>
          </w:p>
          <w:p w:rsidR="006E2E3B" w:rsidRDefault="006E2E3B" w14:paraId="45F94F8F" wp14:textId="77777777">
            <w:pPr>
              <w:pStyle w:val="TopHead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a</w:t>
            </w:r>
          </w:p>
          <w:p w:rsidR="006E2E3B" w:rsidRDefault="006E2E3B" w14:paraId="38D628B8" wp14:textId="77777777">
            <w:pPr>
              <w:pStyle w:val="TopHeader"/>
              <w:rPr>
                <w:sz w:val="20"/>
                <w:szCs w:val="20"/>
              </w:rPr>
            </w:pPr>
            <w:r>
              <w:rPr>
                <w:b w:val="0"/>
                <w:sz w:val="18"/>
                <w:szCs w:val="18"/>
              </w:rPr>
              <w:t>preddavky (043,053)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1EAD5F2D" wp14:textId="77777777">
            <w:pPr>
              <w:pStyle w:val="TopHeader"/>
            </w:pPr>
            <w:r>
              <w:rPr>
                <w:sz w:val="20"/>
                <w:szCs w:val="20"/>
              </w:rPr>
              <w:t>SPOLU</w:t>
            </w:r>
          </w:p>
        </w:tc>
      </w:tr>
      <w:tr xmlns:wp14="http://schemas.microsoft.com/office/word/2010/wordml" w:rsidR="006E2E3B" w14:paraId="13796B11" wp14:textId="77777777">
        <w:trPr>
          <w:trHeight w:val="278"/>
        </w:trPr>
        <w:tc>
          <w:tcPr>
            <w:tcW w:w="10928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5EFC9B65" wp14:textId="77777777">
            <w:pPr>
              <w:autoSpaceDE w:val="0"/>
            </w:pPr>
            <w:r>
              <w:rPr>
                <w:rFonts w:ascii="Arial Narrow" w:hAnsi="Arial Narrow" w:cs="Arial Narrow"/>
                <w:i/>
                <w:sz w:val="18"/>
                <w:szCs w:val="18"/>
              </w:rPr>
              <w:t>Prvotné ocenenie</w:t>
            </w:r>
          </w:p>
        </w:tc>
      </w:tr>
      <w:tr xmlns:wp14="http://schemas.microsoft.com/office/word/2010/wordml" w:rsidR="006E2E3B" w14:paraId="70007F02" wp14:textId="77777777">
        <w:trPr>
          <w:trHeight w:val="238"/>
        </w:trPr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13CEDAF1" wp14:textId="77777777">
            <w:pPr>
              <w:autoSpaceDE w:val="0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Stav  </w:t>
            </w:r>
          </w:p>
          <w:p w:rsidR="006E2E3B" w:rsidRDefault="006E2E3B" w14:paraId="52251E0B" wp14:textId="77777777">
            <w:pPr>
              <w:autoSpaceDE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 začiatku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0C4F5B5F" wp14:textId="77777777">
            <w:pPr>
              <w:autoSpaceDE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1390000</w:t>
            </w: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278AFD40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29DB5971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70F35735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5D255343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552C276D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1F8AFB83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68342FE7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40776332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107E9FD5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29DD901C" wp14:textId="77777777">
            <w:pPr>
              <w:autoSpaceDE w:val="0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1390000</w:t>
            </w:r>
          </w:p>
        </w:tc>
      </w:tr>
      <w:tr xmlns:wp14="http://schemas.microsoft.com/office/word/2010/wordml" w:rsidR="006E2E3B" w14:paraId="14FA5F70" wp14:textId="77777777">
        <w:trPr>
          <w:trHeight w:val="87"/>
        </w:trPr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566621C5" wp14:textId="77777777">
            <w:pPr>
              <w:autoSpaceDE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564A82CB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3CE28D4A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03E60B2D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41A1092D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03CC5A65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63ACB6A2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2C8D472F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4EE55097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68AE7378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33CE2273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59CA3B16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xmlns:wp14="http://schemas.microsoft.com/office/word/2010/wordml" w:rsidR="006E2E3B" w14:paraId="1DE63578" wp14:textId="77777777">
        <w:trPr>
          <w:trHeight w:val="105"/>
        </w:trPr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6E2AB49A" wp14:textId="77777777">
            <w:pPr>
              <w:autoSpaceDE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5CF92296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3BCBCB4C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5B48A671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675380AA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2D830042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46CCE917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70D96B49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162343FA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44CD0D84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0E5EEF3F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017DFA3C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xmlns:wp14="http://schemas.microsoft.com/office/word/2010/wordml" w:rsidR="006E2E3B" w14:paraId="4F825596" wp14:textId="77777777">
        <w:trPr>
          <w:trHeight w:val="137"/>
        </w:trPr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7983D3F5" wp14:textId="77777777">
            <w:pPr>
              <w:autoSpaceDE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486D2828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6DE2FEB1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7287B6D4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5022F28E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6B7FF49D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4CC059DA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41DA1215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4CF13355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3DA529F9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6CD137CE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07E4BC8B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xmlns:wp14="http://schemas.microsoft.com/office/word/2010/wordml" w:rsidR="006E2E3B" w14:paraId="6C25DFFC" wp14:textId="77777777">
        <w:trPr>
          <w:trHeight w:val="156"/>
        </w:trPr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37B05840" wp14:textId="77777777">
            <w:pPr>
              <w:autoSpaceDE w:val="0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</w:t>
            </w:r>
          </w:p>
          <w:p w:rsidR="006E2E3B" w:rsidRDefault="006E2E3B" w14:paraId="7A9866D8" wp14:textId="77777777">
            <w:pPr>
              <w:autoSpaceDE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 konci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34F1C49A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6A956623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05DBCD01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4F027B32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63FF2D74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3DCF3892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2787F392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5D068C59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341A276E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53BACD0F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4AE6BDC3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xmlns:wp14="http://schemas.microsoft.com/office/word/2010/wordml" w:rsidR="006E2E3B" w14:paraId="18DBAE40" wp14:textId="77777777">
        <w:trPr>
          <w:trHeight w:val="161"/>
        </w:trPr>
        <w:tc>
          <w:tcPr>
            <w:tcW w:w="10928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3E542D8A" wp14:textId="77777777">
            <w:pPr>
              <w:autoSpaceDE w:val="0"/>
            </w:pPr>
            <w:r>
              <w:rPr>
                <w:rFonts w:ascii="Arial Narrow" w:hAnsi="Arial Narrow" w:cs="Arial Narrow"/>
                <w:i/>
                <w:sz w:val="18"/>
                <w:szCs w:val="18"/>
              </w:rPr>
              <w:t>Opravné položky</w:t>
            </w:r>
          </w:p>
        </w:tc>
      </w:tr>
      <w:tr xmlns:wp14="http://schemas.microsoft.com/office/word/2010/wordml" w:rsidR="006E2E3B" w14:paraId="64CD25A0" wp14:textId="77777777">
        <w:trPr>
          <w:trHeight w:val="221"/>
        </w:trPr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7D56E918" wp14:textId="77777777">
            <w:pPr>
              <w:autoSpaceDE w:val="0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</w:t>
            </w:r>
          </w:p>
          <w:p w:rsidR="006E2E3B" w:rsidRDefault="006E2E3B" w14:paraId="2BCFA55D" wp14:textId="77777777">
            <w:pPr>
              <w:autoSpaceDE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 začiatku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6CDA7058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1D7BD492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1D1F4880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0612E972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4DFFF28C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66FCFE07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0CE5CD97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33A0AE41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061FEB43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188425CC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30563357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xmlns:wp14="http://schemas.microsoft.com/office/word/2010/wordml" w:rsidR="006E2E3B" w14:paraId="399E289D" wp14:textId="77777777">
        <w:trPr>
          <w:trHeight w:val="86"/>
        </w:trPr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1B7EA637" wp14:textId="77777777">
            <w:pPr>
              <w:autoSpaceDE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43F804A0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4200D767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496217B0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66C82AA8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4631F88E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4AF909B0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4885100A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3D7CEA7F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6DF670E6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66597038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017458F3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xmlns:wp14="http://schemas.microsoft.com/office/word/2010/wordml" w:rsidR="006E2E3B" w14:paraId="448BEBDF" wp14:textId="77777777">
        <w:trPr>
          <w:trHeight w:val="103"/>
        </w:trPr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2338AA12" wp14:textId="77777777">
            <w:pPr>
              <w:autoSpaceDE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60086500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6A9BAC8F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2C28ACFC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67525D00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02A3EDED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63B496E2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3A871899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2F6D4EFB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035A956E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7BC35E71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264C1A0E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xmlns:wp14="http://schemas.microsoft.com/office/word/2010/wordml" w:rsidR="006E2E3B" w14:paraId="486DBF69" wp14:textId="77777777">
        <w:trPr>
          <w:trHeight w:val="122"/>
        </w:trPr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02F01C41" wp14:textId="77777777">
            <w:pPr>
              <w:autoSpaceDE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3DC20B7F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222C0D7E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2DE00C70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0828AFE0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7BBBDB27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68285AC0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63ED297C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700A880C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7D962636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2A552BBE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41558D7E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xmlns:wp14="http://schemas.microsoft.com/office/word/2010/wordml" w:rsidR="006E2E3B" w14:paraId="17EB5BF1" wp14:textId="77777777">
        <w:trPr>
          <w:trHeight w:val="153"/>
        </w:trPr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5018C324" wp14:textId="77777777">
            <w:pPr>
              <w:autoSpaceDE w:val="0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</w:t>
            </w:r>
          </w:p>
          <w:p w:rsidR="006E2E3B" w:rsidRDefault="006E2E3B" w14:paraId="6E2AFCA4" wp14:textId="77777777">
            <w:pPr>
              <w:autoSpaceDE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na konci 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791C0BC8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6109F0E2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39C05CC7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1EF533CB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22E2EB0F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5F1A1ADB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6D013848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104D497C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2C344184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13AA0B87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0E474E68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xmlns:wp14="http://schemas.microsoft.com/office/word/2010/wordml" w:rsidR="006E2E3B" w14:paraId="10464CFD" wp14:textId="77777777">
        <w:trPr>
          <w:trHeight w:val="51"/>
        </w:trPr>
        <w:tc>
          <w:tcPr>
            <w:tcW w:w="10928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2F141FDD" wp14:textId="77777777">
            <w:pPr>
              <w:autoSpaceDE w:val="0"/>
            </w:pPr>
            <w:r>
              <w:rPr>
                <w:rFonts w:ascii="Arial Narrow" w:hAnsi="Arial Narrow" w:cs="Arial Narrow"/>
                <w:i/>
                <w:sz w:val="18"/>
                <w:szCs w:val="18"/>
              </w:rPr>
              <w:t>Účtovná hodnota </w:t>
            </w:r>
          </w:p>
        </w:tc>
      </w:tr>
      <w:tr xmlns:wp14="http://schemas.microsoft.com/office/word/2010/wordml" w:rsidR="006E2E3B" w14:paraId="32E616F2" wp14:textId="77777777">
        <w:trPr>
          <w:trHeight w:val="77"/>
        </w:trPr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27E5857B" wp14:textId="77777777">
            <w:pPr>
              <w:autoSpaceDE w:val="0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 </w:t>
            </w:r>
          </w:p>
          <w:p w:rsidR="006E2E3B" w:rsidRDefault="006E2E3B" w14:paraId="36310EA1" wp14:textId="77777777">
            <w:pPr>
              <w:autoSpaceDE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 začiatku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28EEBC0A" wp14:textId="77777777">
            <w:pPr>
              <w:autoSpaceDE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1390000</w:t>
            </w: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50DF6546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740FBA26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025E7F4C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526139AB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60A5ECF6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07B15200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490E2721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5AE6D6BE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064791A8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33345FF5" wp14:textId="77777777">
            <w:pPr>
              <w:autoSpaceDE w:val="0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1390000</w:t>
            </w:r>
          </w:p>
        </w:tc>
      </w:tr>
      <w:tr xmlns:wp14="http://schemas.microsoft.com/office/word/2010/wordml" w:rsidR="006E2E3B" w14:paraId="2C96AB51" wp14:textId="77777777">
        <w:trPr>
          <w:trHeight w:val="69"/>
        </w:trPr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45C48B2D" wp14:textId="77777777">
            <w:pPr>
              <w:autoSpaceDE w:val="0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</w:t>
            </w:r>
          </w:p>
          <w:p w:rsidR="006E2E3B" w:rsidRDefault="006E2E3B" w14:paraId="52FCFF53" wp14:textId="77777777">
            <w:pPr>
              <w:autoSpaceDE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 konci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2835C776" wp14:textId="77777777">
            <w:pPr>
              <w:autoSpaceDE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1390000</w:t>
            </w: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4BF6756B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587D3BE7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683DC078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69678E1F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08C1FDAD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1084E6F5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364B0712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38A4CB42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46F391E9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2C370801" wp14:textId="77777777">
            <w:pPr>
              <w:autoSpaceDE w:val="0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1390000</w:t>
            </w:r>
          </w:p>
        </w:tc>
      </w:tr>
    </w:tbl>
    <w:p xmlns:wp14="http://schemas.microsoft.com/office/word/2010/wordml" w:rsidR="006E2E3B" w:rsidRDefault="006E2E3B" w14:paraId="28AC1B28" wp14:textId="77777777">
      <w:pPr>
        <w:rPr>
          <w:rFonts w:ascii="Arial Narrow" w:hAnsi="Arial Narrow" w:cs="Arial Narrow"/>
          <w:sz w:val="22"/>
          <w:szCs w:val="22"/>
        </w:rPr>
      </w:pPr>
    </w:p>
    <w:p xmlns:wp14="http://schemas.microsoft.com/office/word/2010/wordml" w:rsidR="006E2E3B" w:rsidRDefault="006E2E3B" w14:paraId="59DE7374" wp14:textId="77777777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99"/>
        <w:gridCol w:w="964"/>
        <w:gridCol w:w="955"/>
        <w:gridCol w:w="711"/>
        <w:gridCol w:w="890"/>
        <w:gridCol w:w="891"/>
        <w:gridCol w:w="890"/>
        <w:gridCol w:w="891"/>
        <w:gridCol w:w="1038"/>
        <w:gridCol w:w="890"/>
        <w:gridCol w:w="891"/>
        <w:gridCol w:w="1025"/>
      </w:tblGrid>
      <w:tr xmlns:wp14="http://schemas.microsoft.com/office/word/2010/wordml" w:rsidR="006E2E3B" w14:paraId="4B12E8AB" wp14:textId="77777777">
        <w:trPr>
          <w:trHeight w:val="277"/>
        </w:trPr>
        <w:tc>
          <w:tcPr>
            <w:tcW w:w="8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5C9F47CE" wp14:textId="77777777">
            <w:pPr>
              <w:pStyle w:val="TopHeader"/>
            </w:pPr>
            <w:r>
              <w:rPr>
                <w:sz w:val="20"/>
                <w:szCs w:val="20"/>
              </w:rPr>
              <w:t>Dlhodobý finančný majetok</w:t>
            </w:r>
          </w:p>
        </w:tc>
        <w:tc>
          <w:tcPr>
            <w:tcW w:w="10036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76436171" wp14:textId="77777777">
            <w:pPr>
              <w:pStyle w:val="TopHeader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</w:t>
            </w:r>
          </w:p>
        </w:tc>
      </w:tr>
      <w:tr xmlns:wp14="http://schemas.microsoft.com/office/word/2010/wordml" w:rsidR="006E2E3B" w14:paraId="6B45D609" wp14:textId="77777777">
        <w:trPr>
          <w:trHeight w:val="980"/>
        </w:trPr>
        <w:tc>
          <w:tcPr>
            <w:tcW w:w="899" w:type="dxa"/>
            <w:vMerge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7CB7E4D9" wp14:textId="77777777">
            <w:pPr>
              <w:snapToGrid w:val="0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7B8DF798" wp14:textId="77777777">
            <w:pPr>
              <w:pStyle w:val="TopHead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 xml:space="preserve">Podielová </w:t>
            </w:r>
          </w:p>
          <w:p w:rsidR="006E2E3B" w:rsidRDefault="006E2E3B" w14:paraId="1EB5E865" wp14:textId="77777777">
            <w:pPr>
              <w:pStyle w:val="TopHead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účasť v PUJ</w:t>
            </w:r>
          </w:p>
          <w:p w:rsidR="006E2E3B" w:rsidRDefault="006E2E3B" w14:paraId="458C8604" wp14:textId="77777777">
            <w:pPr>
              <w:pStyle w:val="TopHead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(061A,062A,</w:t>
            </w:r>
          </w:p>
          <w:p w:rsidR="006E2E3B" w:rsidRDefault="006E2E3B" w14:paraId="7E34B2AD" wp14:textId="77777777">
            <w:pPr>
              <w:pStyle w:val="TopHead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063A)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5E2CB311" wp14:textId="77777777">
            <w:pPr>
              <w:pStyle w:val="TopHead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Podielová</w:t>
            </w:r>
          </w:p>
          <w:p w:rsidR="006E2E3B" w:rsidRDefault="006E2E3B" w14:paraId="542E3DAD" wp14:textId="77777777">
            <w:pPr>
              <w:pStyle w:val="TopHead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účasť,</w:t>
            </w:r>
          </w:p>
          <w:p w:rsidR="006E2E3B" w:rsidRDefault="006E2E3B" w14:paraId="6F1E8025" wp14:textId="77777777">
            <w:pPr>
              <w:pStyle w:val="TopHead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okrem PUJ</w:t>
            </w:r>
          </w:p>
          <w:p w:rsidR="006E2E3B" w:rsidRDefault="006E2E3B" w14:paraId="364EB579" wp14:textId="77777777">
            <w:pPr>
              <w:pStyle w:val="TopHead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(062A)</w:t>
            </w: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05B09973" wp14:textId="77777777">
            <w:pPr>
              <w:pStyle w:val="TopHead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Ostatné</w:t>
            </w:r>
          </w:p>
          <w:p w:rsidR="006E2E3B" w:rsidRDefault="006E2E3B" w14:paraId="261D0669" wp14:textId="77777777">
            <w:pPr>
              <w:pStyle w:val="TopHead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CP a podiely</w:t>
            </w:r>
          </w:p>
          <w:p w:rsidR="006E2E3B" w:rsidRDefault="006E2E3B" w14:paraId="63983AF2" wp14:textId="77777777">
            <w:pPr>
              <w:pStyle w:val="TopHead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(063A)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634AB9C8" wp14:textId="77777777">
            <w:pPr>
              <w:pStyle w:val="TopHead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Pôžičky</w:t>
            </w:r>
          </w:p>
          <w:p w:rsidR="006E2E3B" w:rsidRDefault="006E2E3B" w14:paraId="6D83D54C" wp14:textId="77777777">
            <w:pPr>
              <w:pStyle w:val="TopHead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PUJ</w:t>
            </w:r>
          </w:p>
          <w:p w:rsidR="006E2E3B" w:rsidRDefault="006E2E3B" w14:paraId="0521541B" wp14:textId="77777777">
            <w:pPr>
              <w:pStyle w:val="TopHead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(066A)</w:t>
            </w: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68968C94" wp14:textId="77777777">
            <w:pPr>
              <w:pStyle w:val="TopHead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Pôžičky,</w:t>
            </w:r>
          </w:p>
          <w:p w:rsidR="006E2E3B" w:rsidRDefault="006E2E3B" w14:paraId="2FC17550" wp14:textId="77777777">
            <w:pPr>
              <w:pStyle w:val="TopHead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okrem  PUJ (066A)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2327F003" wp14:textId="77777777">
            <w:pPr>
              <w:pStyle w:val="TopHead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Ostatné pôžičky</w:t>
            </w:r>
          </w:p>
          <w:p w:rsidR="006E2E3B" w:rsidRDefault="006E2E3B" w14:paraId="4352E9CD" wp14:textId="77777777">
            <w:pPr>
              <w:pStyle w:val="TopHead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(067A)</w:t>
            </w: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1A183620" wp14:textId="77777777">
            <w:pPr>
              <w:pStyle w:val="TopHead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 xml:space="preserve">Dlhové CP a ostatný </w:t>
            </w:r>
          </w:p>
          <w:p w:rsidR="006E2E3B" w:rsidRDefault="006E2E3B" w14:paraId="350DDBAA" wp14:textId="77777777">
            <w:pPr>
              <w:pStyle w:val="TopHead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DFM</w:t>
            </w:r>
          </w:p>
          <w:p w:rsidR="006E2E3B" w:rsidRDefault="006E2E3B" w14:paraId="26B741AD" wp14:textId="77777777">
            <w:pPr>
              <w:pStyle w:val="TopHead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(065A,</w:t>
            </w:r>
          </w:p>
          <w:p w:rsidR="006E2E3B" w:rsidRDefault="006E2E3B" w14:paraId="26D875B6" wp14:textId="77777777">
            <w:pPr>
              <w:pStyle w:val="TopHead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069A)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77860EB3" wp14:textId="77777777">
            <w:pPr>
              <w:pStyle w:val="TopHead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Pôžičky a ostatný DFM</w:t>
            </w:r>
          </w:p>
          <w:p w:rsidR="006E2E3B" w:rsidRDefault="006E2E3B" w14:paraId="77B4FE4D" wp14:textId="77777777">
            <w:pPr>
              <w:pStyle w:val="TopHead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(T≥1R)</w:t>
            </w:r>
          </w:p>
          <w:p w:rsidR="006E2E3B" w:rsidRDefault="006E2E3B" w14:paraId="7897D2B4" wp14:textId="77777777">
            <w:pPr>
              <w:pStyle w:val="TopHead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(066A,067A,</w:t>
            </w:r>
          </w:p>
          <w:p w:rsidR="006E2E3B" w:rsidRDefault="006E2E3B" w14:paraId="7B1F84B7" wp14:textId="77777777">
            <w:pPr>
              <w:pStyle w:val="TopHead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069A)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7E62752A" wp14:textId="77777777">
            <w:pPr>
              <w:pStyle w:val="TopHeader"/>
              <w:snapToGrid w:val="0"/>
              <w:rPr>
                <w:b w:val="0"/>
                <w:sz w:val="18"/>
                <w:szCs w:val="18"/>
              </w:rPr>
            </w:pPr>
          </w:p>
          <w:p w:rsidR="006E2E3B" w:rsidRDefault="006E2E3B" w14:paraId="66CB5C1F" wp14:textId="77777777">
            <w:pPr>
              <w:pStyle w:val="TopHead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Účty v bankách</w:t>
            </w:r>
          </w:p>
          <w:p w:rsidR="006E2E3B" w:rsidRDefault="006E2E3B" w14:paraId="694A9205" wp14:textId="77777777">
            <w:pPr>
              <w:pStyle w:val="TopHead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(T&gt;1R)</w:t>
            </w:r>
          </w:p>
          <w:p w:rsidR="006E2E3B" w:rsidRDefault="006E2E3B" w14:paraId="7FCBCF62" wp14:textId="77777777">
            <w:pPr>
              <w:pStyle w:val="TopHead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(22xA)</w:t>
            </w: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4067841B" wp14:textId="77777777">
            <w:pPr>
              <w:pStyle w:val="TopHead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 xml:space="preserve">Obstaranie </w:t>
            </w:r>
          </w:p>
          <w:p w:rsidR="006E2E3B" w:rsidRDefault="006E2E3B" w14:paraId="38613DB8" wp14:textId="77777777">
            <w:pPr>
              <w:pStyle w:val="TopHead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a</w:t>
            </w:r>
          </w:p>
          <w:p w:rsidR="006E2E3B" w:rsidRDefault="006E2E3B" w14:paraId="6A5B3086" wp14:textId="77777777">
            <w:pPr>
              <w:pStyle w:val="TopHeader"/>
              <w:rPr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preddavky (043,053)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4AA9470D" wp14:textId="77777777">
            <w:pPr>
              <w:pStyle w:val="TopHeader"/>
            </w:pPr>
            <w:r>
              <w:rPr>
                <w:sz w:val="18"/>
                <w:szCs w:val="18"/>
              </w:rPr>
              <w:t>SPOLU</w:t>
            </w:r>
          </w:p>
        </w:tc>
      </w:tr>
      <w:tr xmlns:wp14="http://schemas.microsoft.com/office/word/2010/wordml" w:rsidR="006E2E3B" w14:paraId="1BF1C0B3" wp14:textId="77777777">
        <w:trPr>
          <w:trHeight w:val="147"/>
        </w:trPr>
        <w:tc>
          <w:tcPr>
            <w:tcW w:w="10935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53851B31" wp14:textId="77777777">
            <w:pPr>
              <w:autoSpaceDE w:val="0"/>
            </w:pPr>
            <w:r>
              <w:rPr>
                <w:rFonts w:ascii="Arial Narrow" w:hAnsi="Arial Narrow" w:cs="Arial Narrow"/>
                <w:i/>
                <w:sz w:val="20"/>
                <w:szCs w:val="20"/>
              </w:rPr>
              <w:t>Prvotné ocenenie</w:t>
            </w:r>
          </w:p>
        </w:tc>
      </w:tr>
      <w:tr xmlns:wp14="http://schemas.microsoft.com/office/word/2010/wordml" w:rsidR="006E2E3B" w14:paraId="569E3585" wp14:textId="77777777">
        <w:trPr>
          <w:trHeight w:val="207"/>
        </w:trPr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5EF91D9A" wp14:textId="77777777">
            <w:pPr>
              <w:autoSpaceDE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  na začiatku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5531F93F" wp14:textId="77777777">
            <w:pPr>
              <w:autoSpaceDE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5822CD19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6D47760A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46541FEE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3D0A7634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480AAAE3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615D263B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5FE46C25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662E2991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6F6DCEE7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738F6CFE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xmlns:wp14="http://schemas.microsoft.com/office/word/2010/wordml" w:rsidR="006E2E3B" w14:paraId="63A3AF38" wp14:textId="77777777">
        <w:trPr>
          <w:trHeight w:val="199"/>
        </w:trPr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2D39068F" wp14:textId="77777777">
            <w:pPr>
              <w:autoSpaceDE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7E8DB746" wp14:textId="77777777">
            <w:pPr>
              <w:autoSpaceDE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1390000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0E3612C3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1428F0A7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2050BD55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6A22A52B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45C09875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6CDC65EB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2D50532D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26746B7D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418800B0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3E1A0B5A" wp14:textId="77777777">
            <w:pPr>
              <w:autoSpaceDE w:val="0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1390000</w:t>
            </w:r>
          </w:p>
        </w:tc>
      </w:tr>
      <w:tr xmlns:wp14="http://schemas.microsoft.com/office/word/2010/wordml" w:rsidR="006E2E3B" w14:paraId="1CA55349" wp14:textId="77777777">
        <w:trPr>
          <w:trHeight w:val="75"/>
        </w:trPr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493D119F" wp14:textId="77777777">
            <w:pPr>
              <w:autoSpaceDE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562855B0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7E7AB69A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38775929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0E0ED9E8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5A4345F3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472CC082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3675C73A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7277ECC7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71AE6454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43136B93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2135056F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xmlns:wp14="http://schemas.microsoft.com/office/word/2010/wordml" w:rsidR="006E2E3B" w14:paraId="5EA9B29C" wp14:textId="77777777">
        <w:trPr>
          <w:trHeight w:val="107"/>
        </w:trPr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5D59FF99" wp14:textId="77777777">
            <w:pPr>
              <w:autoSpaceDE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00ECADE2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60461305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570A21AC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6E52D402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0F516707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6313D4C8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183D9767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2C821F3A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118136F6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3A6CA74B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46FE412C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xmlns:wp14="http://schemas.microsoft.com/office/word/2010/wordml" w:rsidR="006E2E3B" w14:paraId="711953D7" wp14:textId="77777777">
        <w:trPr>
          <w:trHeight w:val="126"/>
        </w:trPr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2AC588F5" wp14:textId="77777777">
            <w:pPr>
              <w:autoSpaceDE w:val="0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</w:t>
            </w:r>
          </w:p>
          <w:p w:rsidR="006E2E3B" w:rsidRDefault="006E2E3B" w14:paraId="498BFDD4" wp14:textId="77777777">
            <w:pPr>
              <w:autoSpaceDE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 konci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76F7E902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1A64B853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670EA63D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22C5B2D8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7829CC3B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1E0D2375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16BD86AF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692CE51E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45C3DCF2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762D34F9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6A270B90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xmlns:wp14="http://schemas.microsoft.com/office/word/2010/wordml" w:rsidR="006E2E3B" w14:paraId="201177EC" wp14:textId="77777777">
        <w:trPr>
          <w:trHeight w:val="132"/>
        </w:trPr>
        <w:tc>
          <w:tcPr>
            <w:tcW w:w="10935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73938391" wp14:textId="77777777">
            <w:pPr>
              <w:autoSpaceDE w:val="0"/>
            </w:pPr>
            <w:r>
              <w:rPr>
                <w:rFonts w:ascii="Arial Narrow" w:hAnsi="Arial Narrow" w:cs="Arial Narrow"/>
                <w:i/>
                <w:sz w:val="18"/>
                <w:szCs w:val="18"/>
              </w:rPr>
              <w:t>Opravné položky</w:t>
            </w:r>
          </w:p>
        </w:tc>
      </w:tr>
      <w:tr xmlns:wp14="http://schemas.microsoft.com/office/word/2010/wordml" w:rsidR="006E2E3B" w14:paraId="04F69235" wp14:textId="77777777">
        <w:trPr>
          <w:trHeight w:val="191"/>
        </w:trPr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5646BC30" wp14:textId="77777777">
            <w:pPr>
              <w:autoSpaceDE w:val="0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</w:t>
            </w:r>
          </w:p>
          <w:p w:rsidR="006E2E3B" w:rsidRDefault="006E2E3B" w14:paraId="5250693C" wp14:textId="77777777">
            <w:pPr>
              <w:autoSpaceDE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 začiatku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1F6C9E98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115C1B2A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6D05CB64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2BD07051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3621239F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1FD5FA50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217B0238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202FEFD9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05F814D9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69596ACF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12116FDA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xmlns:wp14="http://schemas.microsoft.com/office/word/2010/wordml" w:rsidR="006E2E3B" w14:paraId="2E56066E" wp14:textId="77777777">
        <w:trPr>
          <w:trHeight w:val="126"/>
        </w:trPr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67E41B3F" wp14:textId="77777777">
            <w:pPr>
              <w:autoSpaceDE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719ECEC9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407B23F1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429CDF30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631CDF97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31FE71E4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69BCABCD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2D28C23C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0F7357C3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0C23292F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1A2222D7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72189CBF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xmlns:wp14="http://schemas.microsoft.com/office/word/2010/wordml" w:rsidR="006E2E3B" w14:paraId="74296A4D" wp14:textId="77777777">
        <w:trPr>
          <w:trHeight w:val="158"/>
        </w:trPr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6FDDA346" wp14:textId="77777777">
            <w:pPr>
              <w:autoSpaceDE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1AF4878C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46AAD782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1721097C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54998899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00AB4751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2D461D88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73F8DB4D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6BF20CEA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25F866C5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0210DD7E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3BF677DD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xmlns:wp14="http://schemas.microsoft.com/office/word/2010/wordml" w:rsidR="006E2E3B" w14:paraId="577CCB12" wp14:textId="77777777">
        <w:trPr>
          <w:trHeight w:val="51"/>
        </w:trPr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1295D530" wp14:textId="77777777">
            <w:pPr>
              <w:autoSpaceDE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6A778EA0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25F15E76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4F3E644B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69C5AB75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096E06FE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27286A95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64AB2A5A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4159FAB9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0A56BDC6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7FE267A1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39AA02EC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xmlns:wp14="http://schemas.microsoft.com/office/word/2010/wordml" w:rsidR="006E2E3B" w14:paraId="1EB3FFC6" wp14:textId="77777777">
        <w:trPr>
          <w:trHeight w:val="278"/>
        </w:trPr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1E747541" wp14:textId="77777777">
            <w:pPr>
              <w:autoSpaceDE w:val="0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</w:t>
            </w:r>
          </w:p>
          <w:p w:rsidR="006E2E3B" w:rsidRDefault="006E2E3B" w14:paraId="39094E47" wp14:textId="77777777">
            <w:pPr>
              <w:autoSpaceDE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na konci 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328E887E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5A4440EE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71E86D4E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4AF50F37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747CF5AC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5E454F11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2334F3C2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6688C5E5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4AE424E0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5FB90CE9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23A7C8A6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xmlns:wp14="http://schemas.microsoft.com/office/word/2010/wordml" w:rsidR="006E2E3B" w14:paraId="6E98DFA2" wp14:textId="77777777">
        <w:trPr>
          <w:trHeight w:val="58"/>
        </w:trPr>
        <w:tc>
          <w:tcPr>
            <w:tcW w:w="10935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035813EF" wp14:textId="77777777">
            <w:pPr>
              <w:autoSpaceDE w:val="0"/>
            </w:pPr>
            <w:r>
              <w:rPr>
                <w:rFonts w:ascii="Arial Narrow" w:hAnsi="Arial Narrow" w:cs="Arial Narrow"/>
                <w:i/>
                <w:sz w:val="18"/>
                <w:szCs w:val="18"/>
              </w:rPr>
              <w:t>Účtovná hodnota </w:t>
            </w:r>
          </w:p>
        </w:tc>
      </w:tr>
      <w:tr xmlns:wp14="http://schemas.microsoft.com/office/word/2010/wordml" w:rsidR="006E2E3B" w14:paraId="1D4CD2EA" wp14:textId="77777777">
        <w:trPr>
          <w:trHeight w:val="118"/>
        </w:trPr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4677751F" wp14:textId="77777777">
            <w:pPr>
              <w:autoSpaceDE w:val="0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 </w:t>
            </w:r>
          </w:p>
          <w:p w:rsidR="006E2E3B" w:rsidRDefault="006E2E3B" w14:paraId="1BBDD442" wp14:textId="77777777">
            <w:pPr>
              <w:autoSpaceDE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 začiatku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0213FF8E" wp14:textId="77777777">
            <w:pPr>
              <w:autoSpaceDE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236FC237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064FF0C9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619E7DCA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3D72BBB8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0FE0AA04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05FFD593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7618A91F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250806ED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3D35B4DD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370D6AA5" wp14:textId="77777777">
            <w:pPr>
              <w:autoSpaceDE w:val="0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xmlns:wp14="http://schemas.microsoft.com/office/word/2010/wordml" w:rsidR="006E2E3B" w14:paraId="2AD9D794" wp14:textId="77777777">
        <w:trPr>
          <w:trHeight w:val="123"/>
        </w:trPr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72CB81F1" wp14:textId="77777777">
            <w:pPr>
              <w:autoSpaceDE w:val="0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</w:t>
            </w:r>
          </w:p>
          <w:p w:rsidR="006E2E3B" w:rsidRDefault="006E2E3B" w14:paraId="748C9194" wp14:textId="77777777">
            <w:pPr>
              <w:autoSpaceDE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 konci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0AA8CA6D" wp14:textId="77777777">
            <w:pPr>
              <w:autoSpaceDE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1390000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6098C37B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24A2EE5C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0233563C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5947B4EE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61C81E77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7999C2FD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7B7C8C32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27758D73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1AF35F8B" wp14:textId="77777777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6567C9D6" wp14:textId="77777777">
            <w:pPr>
              <w:autoSpaceDE w:val="0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1390000</w:t>
            </w:r>
          </w:p>
        </w:tc>
      </w:tr>
    </w:tbl>
    <w:p xmlns:wp14="http://schemas.microsoft.com/office/word/2010/wordml" w:rsidR="006E2E3B" w:rsidRDefault="006E2E3B" w14:paraId="0DA819DD" wp14:textId="77777777">
      <w:pPr>
        <w:rPr>
          <w:rFonts w:ascii="Arial Narrow" w:hAnsi="Arial Narrow" w:cs="Arial Narrow"/>
          <w:sz w:val="22"/>
          <w:szCs w:val="22"/>
        </w:rPr>
      </w:pPr>
    </w:p>
    <w:p xmlns:wp14="http://schemas.microsoft.com/office/word/2010/wordml" w:rsidR="006E2E3B" w:rsidRDefault="006E2E3B" w14:paraId="5DCF9386" wp14:textId="77777777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Vysvetlivky k dlhodobému finančnému majetku (DFM)</w:t>
      </w:r>
      <w:r>
        <w:rPr>
          <w:rFonts w:ascii="Arial Narrow" w:hAnsi="Arial Narrow" w:cs="Arial Narrow"/>
          <w:sz w:val="22"/>
          <w:szCs w:val="22"/>
        </w:rPr>
        <w:t>:</w:t>
      </w:r>
    </w:p>
    <w:p xmlns:wp14="http://schemas.microsoft.com/office/word/2010/wordml" w:rsidR="006E2E3B" w:rsidRDefault="006E2E3B" w14:paraId="0BE451C6" wp14:textId="77777777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Účet 061</w:t>
      </w:r>
      <w:r>
        <w:rPr>
          <w:rFonts w:ascii="Arial Narrow" w:hAnsi="Arial Narrow" w:cs="Arial Narrow"/>
          <w:sz w:val="22"/>
          <w:szCs w:val="22"/>
        </w:rPr>
        <w:t xml:space="preserve"> – majetková účasť v dcérskej účtovnej jednotke, kde má UJ najmä väčšinu hlasovacích práv (nad 50 %) alebo právo menovať orgány spoločnosti (§ 14/21 PU; § 22/4 ZoU).</w:t>
      </w:r>
    </w:p>
    <w:p xmlns:wp14="http://schemas.microsoft.com/office/word/2010/wordml" w:rsidR="006E2E3B" w:rsidRDefault="006E2E3B" w14:paraId="10F0CC95" wp14:textId="77777777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Účet 062</w:t>
      </w:r>
      <w:r>
        <w:rPr>
          <w:rFonts w:ascii="Arial Narrow" w:hAnsi="Arial Narrow" w:cs="Arial Narrow"/>
          <w:sz w:val="22"/>
          <w:szCs w:val="22"/>
        </w:rPr>
        <w:t xml:space="preserve"> – majetková účasť v inej účtovnej jednotke, kde má UJ podstatný vplyv, teda najmenej 20 % hlasovacích práv (§ 14/22 PU; § 27/1/a ZoU).  Patria sem aj cenné papiere a podiely v UJ so spoločným rozhodujúcim vplyvom, na základe zmluvne dohodnutého zdieľania rozhodujúceho vplyvu.  </w:t>
      </w:r>
    </w:p>
    <w:p xmlns:wp14="http://schemas.microsoft.com/office/word/2010/wordml" w:rsidR="006E2E3B" w:rsidRDefault="006E2E3B" w14:paraId="4D3569C0" wp14:textId="77777777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Účet 063</w:t>
      </w:r>
      <w:r>
        <w:rPr>
          <w:rFonts w:ascii="Arial Narrow" w:hAnsi="Arial Narrow" w:cs="Arial Narrow"/>
          <w:sz w:val="22"/>
          <w:szCs w:val="22"/>
        </w:rPr>
        <w:t xml:space="preserve"> – majetková účasť menej ako 20 % na základnom imaní v inej ÚJ, resp. účasť nepatriaca na účet 061 a 062 (§ 14/7 PU).</w:t>
      </w:r>
    </w:p>
    <w:p xmlns:wp14="http://schemas.microsoft.com/office/word/2010/wordml" w:rsidR="006E2E3B" w:rsidRDefault="006E2E3B" w14:paraId="5DE2B462" wp14:textId="77777777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Účet 066</w:t>
      </w:r>
      <w:r>
        <w:rPr>
          <w:rFonts w:ascii="Arial Narrow" w:hAnsi="Arial Narrow" w:cs="Arial Narrow"/>
          <w:sz w:val="22"/>
          <w:szCs w:val="22"/>
        </w:rPr>
        <w:t xml:space="preserve"> – dlhodobé pôžičky (viac ako 1 rok po závierkovom dni) v rámci podielovej účasti (aspoň 20 % na ZI).</w:t>
      </w:r>
    </w:p>
    <w:p xmlns:wp14="http://schemas.microsoft.com/office/word/2010/wordml" w:rsidR="006E2E3B" w:rsidRDefault="006E2E3B" w14:paraId="6DBEDC0A" wp14:textId="77777777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Podielová účasť (PU)</w:t>
      </w:r>
      <w:r>
        <w:rPr>
          <w:rFonts w:ascii="Arial Narrow" w:hAnsi="Arial Narrow" w:cs="Arial Narrow"/>
          <w:sz w:val="22"/>
          <w:szCs w:val="22"/>
        </w:rPr>
        <w:t xml:space="preserve">  - existencia aspoň 20 % podielu na základom imaní v inej UJ (§ 14/3 PU).</w:t>
      </w:r>
    </w:p>
    <w:p xmlns:wp14="http://schemas.microsoft.com/office/word/2010/wordml" w:rsidR="006E2E3B" w:rsidRDefault="006E2E3B" w14:paraId="15D957C2" wp14:textId="7777777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Prepojené účtovné jednotky (PUJ)</w:t>
      </w:r>
      <w:r>
        <w:rPr>
          <w:rFonts w:ascii="Arial Narrow" w:hAnsi="Arial Narrow" w:cs="Arial Narrow"/>
          <w:sz w:val="22"/>
          <w:szCs w:val="22"/>
        </w:rPr>
        <w:t xml:space="preserve"> – dve alebo viac UJ v rámci skupiny, pričom skupinou je materská UJ a všetky dcérske UJ (§ 14/3 PU).</w:t>
      </w:r>
    </w:p>
    <w:p xmlns:wp14="http://schemas.microsoft.com/office/word/2010/wordml" w:rsidR="006E2E3B" w:rsidRDefault="006E2E3B" w14:paraId="521832CA" wp14:textId="7777777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xmlns:wp14="http://schemas.microsoft.com/office/word/2010/wordml" w:rsidR="006E2E3B" w:rsidRDefault="006E2E3B" w14:paraId="2D0FB7C0" wp14:textId="77777777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h) </w:t>
      </w:r>
      <w:r>
        <w:rPr>
          <w:rFonts w:ascii="Arial Narrow" w:hAnsi="Arial Narrow" w:cs="Arial Narrow"/>
          <w:sz w:val="22"/>
          <w:szCs w:val="22"/>
          <w:u w:val="single"/>
        </w:rPr>
        <w:t>Ocenenie dlhodobého finančného majetku</w:t>
      </w:r>
      <w:r>
        <w:rPr>
          <w:rFonts w:ascii="Arial Narrow" w:hAnsi="Arial Narrow" w:cs="Arial Narrow"/>
          <w:sz w:val="22"/>
          <w:szCs w:val="22"/>
        </w:rPr>
        <w:t xml:space="preserve"> ku dňu, ku ktorému sa zostavuje účtovná závierka </w:t>
      </w:r>
      <w:r>
        <w:rPr>
          <w:rFonts w:ascii="Arial Narrow" w:hAnsi="Arial Narrow" w:cs="Arial Narrow"/>
          <w:b/>
          <w:sz w:val="22"/>
          <w:szCs w:val="22"/>
        </w:rPr>
        <w:t xml:space="preserve">reálnou hodnotou (RH) </w:t>
      </w:r>
      <w:r>
        <w:rPr>
          <w:rFonts w:ascii="Arial Narrow" w:hAnsi="Arial Narrow" w:cs="Arial Narrow"/>
          <w:sz w:val="22"/>
          <w:szCs w:val="22"/>
        </w:rPr>
        <w:t>alebo</w:t>
      </w:r>
      <w:r>
        <w:rPr>
          <w:rFonts w:ascii="Arial Narrow" w:hAnsi="Arial Narrow" w:cs="Arial Narrow"/>
          <w:b/>
          <w:sz w:val="22"/>
          <w:szCs w:val="22"/>
        </w:rPr>
        <w:t xml:space="preserve"> metódou vlastného imania (VI) </w:t>
      </w:r>
      <w:r>
        <w:rPr>
          <w:rFonts w:ascii="Arial Narrow" w:hAnsi="Arial Narrow" w:cs="Arial Narrow"/>
          <w:sz w:val="22"/>
          <w:szCs w:val="22"/>
        </w:rPr>
        <w:t>podľa § 27 zákona o účtovníctve a vplyve takéhoto ocenenia na výsledok hospodárenia alebo na výšku vlastného imania:</w:t>
      </w: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3074"/>
        <w:gridCol w:w="1041"/>
        <w:gridCol w:w="1039"/>
        <w:gridCol w:w="1037"/>
        <w:gridCol w:w="1714"/>
        <w:gridCol w:w="1720"/>
      </w:tblGrid>
      <w:tr xmlns:wp14="http://schemas.microsoft.com/office/word/2010/wordml" w:rsidR="006E2E3B" w14:paraId="3EBA169A" wp14:textId="77777777">
        <w:trPr>
          <w:trHeight w:val="153"/>
        </w:trPr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4712B74C" wp14:textId="77777777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</w:p>
        </w:tc>
        <w:tc>
          <w:tcPr>
            <w:tcW w:w="1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162B73C8" wp14:textId="77777777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RH / VI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4E00B65F" wp14:textId="77777777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46597E02" wp14:textId="77777777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2948E01F" wp14:textId="77777777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38E2A4C2" wp14:textId="77777777">
            <w:pPr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xmlns:wp14="http://schemas.microsoft.com/office/word/2010/wordml" w:rsidR="006E2E3B" w14:paraId="359E547F" wp14:textId="77777777">
        <w:trPr>
          <w:trHeight w:val="155"/>
        </w:trPr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4185DE68" wp14:textId="77777777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Realizovateľné CP a podiely (063)</w:t>
            </w:r>
          </w:p>
        </w:tc>
        <w:tc>
          <w:tcPr>
            <w:tcW w:w="1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6C204F10" wp14:textId="77777777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RH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689978F1" wp14:textId="77777777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621AFB6B" wp14:textId="77777777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2E471027" wp14:textId="77777777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0915588A" wp14:textId="77777777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xmlns:wp14="http://schemas.microsoft.com/office/word/2010/wordml" w:rsidR="006E2E3B" w14:paraId="7F073795" wp14:textId="77777777">
        <w:trPr>
          <w:trHeight w:val="62"/>
        </w:trPr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48E55113" wp14:textId="77777777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Iné (§ 27/1 ZoU) ...........................</w:t>
            </w:r>
          </w:p>
        </w:tc>
        <w:tc>
          <w:tcPr>
            <w:tcW w:w="1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2E383468" wp14:textId="77777777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RH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567625D5" wp14:textId="77777777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22739900" wp14:textId="77777777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563E7600" wp14:textId="77777777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57DB30B1" wp14:textId="77777777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xmlns:wp14="http://schemas.microsoft.com/office/word/2010/wordml" w:rsidR="006E2E3B" w14:paraId="1FDABAF7" wp14:textId="77777777">
        <w:trPr>
          <w:trHeight w:val="109"/>
        </w:trPr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6F9379F8" wp14:textId="77777777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Realizovateľné CP a podiely (063)</w:t>
            </w:r>
          </w:p>
        </w:tc>
        <w:tc>
          <w:tcPr>
            <w:tcW w:w="1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345A8E22" wp14:textId="77777777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VI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7E70EDB5" wp14:textId="77777777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18D76BA2" wp14:textId="77777777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23660C18" wp14:textId="77777777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6B82FBB0" wp14:textId="77777777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xmlns:wp14="http://schemas.microsoft.com/office/word/2010/wordml" w:rsidR="006E2E3B" w:rsidRDefault="006E2E3B" w14:paraId="570077A3" wp14:textId="77777777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</w:t>
      </w:r>
      <w:r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xmlns:wp14="http://schemas.microsoft.com/office/word/2010/wordml" w:rsidR="006E2E3B" w:rsidRDefault="006E2E3B" w14:paraId="72337203" wp14:textId="77777777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xmlns:wp14="http://schemas.microsoft.com/office/word/2010/wordml" w:rsidR="006E2E3B" w:rsidRDefault="006E2E3B" w14:paraId="165EC236" wp14:textId="77777777">
      <w:pPr>
        <w:spacing w:before="120" w:after="120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Vysvetlivky k závierkovému oceňovaniu reálnou hodnotou alebo metódou vlastného imania</w:t>
      </w:r>
      <w:r>
        <w:rPr>
          <w:rFonts w:ascii="Arial Narrow" w:hAnsi="Arial Narrow" w:cs="Arial Narrow"/>
          <w:sz w:val="22"/>
          <w:szCs w:val="22"/>
        </w:rPr>
        <w:t>:</w:t>
      </w:r>
    </w:p>
    <w:p xmlns:wp14="http://schemas.microsoft.com/office/word/2010/wordml" w:rsidR="006E2E3B" w:rsidRDefault="006E2E3B" w14:paraId="46C92167" wp14:textId="77777777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Reálnou hodnotou (RH)</w:t>
      </w:r>
      <w:r>
        <w:rPr>
          <w:rFonts w:ascii="Arial Narrow" w:hAnsi="Arial Narrow" w:cs="Arial Narrow"/>
          <w:sz w:val="22"/>
          <w:szCs w:val="22"/>
        </w:rPr>
        <w:t xml:space="preserve"> – sa k závierkovému dňu oceňuje majetok a záväzky taxatívne vymenované v zákone o účtovníctve (napr. krátkodobý FM určený na obchodovanie v účtovej skupine 25x alebo ostatný realizovateľný FM na účte 063 s účasťou pod 20 %); iný majetok sa preceňovať nemôže, lebo platí zásada historických cien (§ 27/1; § 25 ZoU). Precenenie k závierkovému dňu sa účtuje (§ 14 PU) - výsledkovo (účty 66x, 56x) alebo súvahovo (účet 414).</w:t>
      </w:r>
    </w:p>
    <w:p xmlns:wp14="http://schemas.microsoft.com/office/word/2010/wordml" w:rsidR="006E2E3B" w:rsidRDefault="006E2E3B" w14:paraId="56717C35" wp14:textId="7777777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Metódou vlastného imania (VI)</w:t>
      </w:r>
      <w:r>
        <w:rPr>
          <w:rFonts w:ascii="Arial Narrow" w:hAnsi="Arial Narrow" w:cs="Arial Narrow"/>
          <w:sz w:val="22"/>
          <w:szCs w:val="22"/>
        </w:rPr>
        <w:t xml:space="preserve"> – sa dobrovoľne môže, teda nie je to povinnosť, oceniť podiel na základnom imaní (§ 27/9 ZoU) s rozhodujúcim vplyvom alebo podstatným vplyvom (účet 061, 062). Precenenie metódou vlastného imania sa vždy účtuje (§ 14 PU) – súvahovo (účet 414).</w:t>
      </w:r>
    </w:p>
    <w:p xmlns:wp14="http://schemas.microsoft.com/office/word/2010/wordml" w:rsidR="006E2E3B" w:rsidRDefault="006E2E3B" w14:paraId="0A9D056E" wp14:textId="7777777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xmlns:wp14="http://schemas.microsoft.com/office/word/2010/wordml" w:rsidR="006E2E3B" w:rsidRDefault="006E2E3B" w14:paraId="59842865" wp14:textId="77777777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k) </w:t>
      </w:r>
      <w:r>
        <w:rPr>
          <w:rFonts w:ascii="Arial Narrow" w:hAnsi="Arial Narrow" w:cs="Arial Narrow"/>
          <w:sz w:val="22"/>
          <w:szCs w:val="22"/>
          <w:u w:val="single"/>
        </w:rPr>
        <w:t>Dlhodobý finančný majetok</w:t>
      </w:r>
      <w:r>
        <w:rPr>
          <w:rFonts w:ascii="Arial Narrow" w:hAnsi="Arial Narrow" w:cs="Arial Narrow"/>
          <w:sz w:val="22"/>
          <w:szCs w:val="22"/>
        </w:rPr>
        <w:t xml:space="preserve">, na ktorý je </w:t>
      </w:r>
      <w:r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>
        <w:rPr>
          <w:rFonts w:ascii="Arial Narrow" w:hAnsi="Arial Narrow" w:cs="Arial Narrow"/>
          <w:sz w:val="22"/>
          <w:szCs w:val="22"/>
        </w:rPr>
        <w:t xml:space="preserve"> a o dlhodobom finančnom majetku, pri ktorom má účtovná jednotka obmedzené právo s ním nakladať: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24"/>
        <w:gridCol w:w="3964"/>
      </w:tblGrid>
      <w:tr xmlns:wp14="http://schemas.microsoft.com/office/word/2010/wordml" w:rsidR="006E2E3B" w14:paraId="102AF9D8" wp14:textId="77777777">
        <w:tc>
          <w:tcPr>
            <w:tcW w:w="6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3C85F0D1" wp14:textId="77777777">
            <w:pPr>
              <w:pStyle w:val="TopHeader"/>
            </w:pPr>
            <w:r>
              <w:t>Dlhodobý finančný majetok</w:t>
            </w:r>
          </w:p>
        </w:tc>
        <w:tc>
          <w:tcPr>
            <w:tcW w:w="3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7DF12790" wp14:textId="77777777">
            <w:pPr>
              <w:pStyle w:val="TopHeader"/>
            </w:pPr>
            <w:r>
              <w:t>Hodnota za bežné účtovné obdobie</w:t>
            </w:r>
          </w:p>
        </w:tc>
      </w:tr>
      <w:tr xmlns:wp14="http://schemas.microsoft.com/office/word/2010/wordml" w:rsidR="006E2E3B" w14:paraId="237A4393" wp14:textId="77777777">
        <w:tc>
          <w:tcPr>
            <w:tcW w:w="6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1ED7F8F5" wp14:textId="7777777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3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780C8507" wp14:textId="77777777">
            <w:pPr>
              <w:snapToGrid w:val="0"/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xmlns:wp14="http://schemas.microsoft.com/office/word/2010/wordml" w:rsidR="006E2E3B" w14:paraId="408FAD8E" wp14:textId="77777777">
        <w:tc>
          <w:tcPr>
            <w:tcW w:w="6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5FE732E4" wp14:textId="7777777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Dlhodobý finančný majetok, s obmedzeným právom s ním nakladať</w:t>
            </w:r>
          </w:p>
        </w:tc>
        <w:tc>
          <w:tcPr>
            <w:tcW w:w="3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70EA92A7" wp14:textId="77777777">
            <w:pPr>
              <w:snapToGrid w:val="0"/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xmlns:wp14="http://schemas.microsoft.com/office/word/2010/wordml" w:rsidR="006E2E3B" w:rsidRDefault="006E2E3B" w14:paraId="56B38645" wp14:textId="7777777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xmlns:wp14="http://schemas.microsoft.com/office/word/2010/wordml" w:rsidR="006E2E3B" w:rsidRDefault="006E2E3B" w14:paraId="4CB5F5AF" wp14:textId="77777777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l) </w:t>
      </w:r>
      <w:r>
        <w:rPr>
          <w:rFonts w:ascii="Arial Narrow" w:hAnsi="Arial Narrow" w:cs="Arial Narrow"/>
          <w:b/>
          <w:sz w:val="22"/>
          <w:szCs w:val="22"/>
        </w:rPr>
        <w:t>Informácie o podielových certifikátoch (</w:t>
      </w:r>
      <w:r>
        <w:rPr>
          <w:rFonts w:ascii="Arial Narrow" w:hAnsi="Arial Narrow" w:cs="Arial Narrow"/>
          <w:sz w:val="22"/>
          <w:szCs w:val="22"/>
        </w:rPr>
        <w:t>konvertibilných dlhopisoch, warantoch, opciách alebo podobných cenných papieroch) - uvádza sa ich počet a rozsah práv, ktoré predstavujú:</w:t>
      </w:r>
    </w:p>
    <w:p xmlns:wp14="http://schemas.microsoft.com/office/word/2010/wordml" w:rsidR="006E2E3B" w:rsidRDefault="006E2E3B" w14:paraId="54E926FA" wp14:textId="7777777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xmlns:wp14="http://schemas.microsoft.com/office/word/2010/wordml" w:rsidR="006E2E3B" w:rsidRDefault="006E2E3B" w14:paraId="100C5B58" wp14:textId="7777777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xmlns:wp14="http://schemas.microsoft.com/office/word/2010/wordml" w:rsidR="006E2E3B" w:rsidRDefault="006E2E3B" w14:paraId="2B1632FE" wp14:textId="77777777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m) </w:t>
      </w:r>
      <w:r>
        <w:rPr>
          <w:rFonts w:ascii="Arial Narrow" w:hAnsi="Arial Narrow" w:cs="Arial Narrow"/>
          <w:b/>
          <w:sz w:val="22"/>
          <w:szCs w:val="22"/>
        </w:rPr>
        <w:t>Opravné položky k zásobám</w:t>
      </w:r>
      <w:r>
        <w:rPr>
          <w:rFonts w:ascii="Arial Narrow" w:hAnsi="Arial Narrow" w:cs="Arial Narrow"/>
          <w:sz w:val="22"/>
          <w:szCs w:val="22"/>
        </w:rPr>
        <w:t xml:space="preserve"> v členení v nadväznosti na položky </w:t>
      </w:r>
      <w:r>
        <w:rPr>
          <w:rFonts w:ascii="Arial Narrow" w:hAnsi="Arial Narrow" w:cs="Arial Narrow"/>
          <w:sz w:val="22"/>
          <w:szCs w:val="22"/>
          <w:u w:val="single"/>
        </w:rPr>
        <w:t>súvahy</w:t>
      </w:r>
      <w:r>
        <w:rPr>
          <w:rFonts w:ascii="Arial Narrow" w:hAnsi="Arial Narrow" w:cs="Arial Narrow"/>
          <w:sz w:val="22"/>
          <w:szCs w:val="22"/>
        </w:rPr>
        <w:t xml:space="preserve">, pričom sa uvádza ich stav na začiatku bežného účtovného obdobia, tvorba, zúčtovanie opravných položiek počas účtovného obdobia a stav na konci účtovného obdobia, ako aj </w:t>
      </w:r>
      <w:r>
        <w:rPr>
          <w:rFonts w:ascii="Arial Narrow" w:hAnsi="Arial Narrow" w:cs="Arial Narrow"/>
          <w:sz w:val="22"/>
          <w:szCs w:val="22"/>
          <w:u w:val="single"/>
        </w:rPr>
        <w:t>dôvod ich tvorby, zúčtovania</w:t>
      </w:r>
      <w:r>
        <w:rPr>
          <w:rFonts w:ascii="Arial Narrow" w:hAnsi="Arial Narrow" w:cs="Arial Narrow"/>
          <w:sz w:val="22"/>
          <w:szCs w:val="22"/>
        </w:rPr>
        <w:t>: nie sú</w:t>
      </w:r>
    </w:p>
    <w:p xmlns:wp14="http://schemas.microsoft.com/office/word/2010/wordml" w:rsidR="006E2E3B" w:rsidRDefault="006E2E3B" w14:paraId="782F4E45" wp14:textId="77777777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3"/>
        <w:gridCol w:w="1335"/>
        <w:gridCol w:w="1187"/>
        <w:gridCol w:w="1482"/>
        <w:gridCol w:w="1642"/>
        <w:gridCol w:w="1340"/>
      </w:tblGrid>
      <w:tr xmlns:wp14="http://schemas.microsoft.com/office/word/2010/wordml" w:rsidR="006E2E3B" w14:paraId="5C277A1C" wp14:textId="77777777">
        <w:tc>
          <w:tcPr>
            <w:tcW w:w="274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6647A181" wp14:textId="77777777">
            <w:pPr>
              <w:pStyle w:val="TopHeader"/>
            </w:pPr>
            <w:r>
              <w:t>Zásoby</w:t>
            </w:r>
          </w:p>
        </w:tc>
        <w:tc>
          <w:tcPr>
            <w:tcW w:w="698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1A71CFBD" wp14:textId="77777777">
            <w:pPr>
              <w:pStyle w:val="TopHeader"/>
            </w:pPr>
            <w:r>
              <w:t>Bežné účtovné obdobie</w:t>
            </w:r>
          </w:p>
        </w:tc>
      </w:tr>
      <w:tr xmlns:wp14="http://schemas.microsoft.com/office/word/2010/wordml" w:rsidR="006E2E3B" w14:paraId="109C0692" wp14:textId="77777777">
        <w:trPr>
          <w:trHeight w:val="1032"/>
        </w:trPr>
        <w:tc>
          <w:tcPr>
            <w:tcW w:w="2743" w:type="dxa"/>
            <w:vMerge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754BFDB0" wp14:textId="77777777">
            <w:pPr>
              <w:snapToGrid w:val="0"/>
              <w:rPr>
                <w:rFonts w:ascii="Arial Narrow" w:hAnsi="Arial Narrow" w:cs="Arial Narrow"/>
                <w:bCs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002FD04E" wp14:textId="7777777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Stav  OP na začiatku účtovného obdobia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43E10F5C" wp14:textId="7777777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Tvorba </w:t>
            </w:r>
          </w:p>
          <w:p w:rsidR="006E2E3B" w:rsidRDefault="006E2E3B" w14:paraId="44BB6C68" wp14:textId="7777777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OP</w:t>
            </w:r>
          </w:p>
          <w:p w:rsidR="006E2E3B" w:rsidRDefault="006E2E3B" w14:paraId="3B2FA98D" wp14:textId="77777777">
            <w:pPr>
              <w:pStyle w:val="TopHeader"/>
              <w:rPr>
                <w:b w:val="0"/>
              </w:rPr>
            </w:pP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534D40DA" wp14:textId="7777777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Zúčtovanie OP z dôvodu zániku opodstatnenosti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71A8186B" wp14:textId="7777777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 xml:space="preserve">Zúčtovanie OP z dôvodu vyradenia majetku </w:t>
            </w:r>
            <w:r>
              <w:rPr>
                <w:b w:val="0"/>
              </w:rPr>
              <w:br/>
            </w:r>
            <w:r>
              <w:rPr>
                <w:b w:val="0"/>
              </w:rPr>
              <w:t>z účtovníctva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797B5559" wp14:textId="77777777">
            <w:pPr>
              <w:pStyle w:val="TopHeader"/>
            </w:pPr>
            <w:r>
              <w:rPr>
                <w:b w:val="0"/>
              </w:rPr>
              <w:t>Stav OP na konci účtovného obdobia</w:t>
            </w:r>
          </w:p>
        </w:tc>
      </w:tr>
      <w:tr xmlns:wp14="http://schemas.microsoft.com/office/word/2010/wordml" w:rsidR="006E2E3B" w14:paraId="21DC134B" wp14:textId="77777777">
        <w:trPr>
          <w:trHeight w:val="171"/>
        </w:trPr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627E77FA" wp14:textId="7777777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Materiál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7D907026" wp14:textId="7777777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07610692" wp14:textId="7777777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17773534" wp14:textId="7777777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5814E077" wp14:textId="7777777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5F5FE86C" wp14:textId="7777777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xmlns:wp14="http://schemas.microsoft.com/office/word/2010/wordml" w:rsidR="006E2E3B" w14:paraId="5FFC8A72" wp14:textId="77777777">
        <w:trPr>
          <w:trHeight w:val="203"/>
        </w:trPr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5636F3EB" wp14:textId="7777777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Nedokončená výroba a</w:t>
            </w:r>
          </w:p>
          <w:p w:rsidR="006E2E3B" w:rsidRDefault="006E2E3B" w14:paraId="70CB715E" wp14:textId="7777777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polotovary vlastnej výroby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14F1DBAD" wp14:textId="7777777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71B4DA0F" wp14:textId="7777777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6B663432" wp14:textId="7777777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08AAA810" wp14:textId="7777777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39BF548E" wp14:textId="7777777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xmlns:wp14="http://schemas.microsoft.com/office/word/2010/wordml" w:rsidR="006E2E3B" w14:paraId="45D6D3EF" wp14:textId="77777777">
        <w:trPr>
          <w:trHeight w:val="253"/>
        </w:trPr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728F9B61" wp14:textId="7777777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Výrobky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6F7F107B" wp14:textId="7777777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4224ED7C" wp14:textId="7777777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330838BD" wp14:textId="7777777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3941A625" wp14:textId="7777777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1BF5E8EE" wp14:textId="7777777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xmlns:wp14="http://schemas.microsoft.com/office/word/2010/wordml" w:rsidR="006E2E3B" w14:paraId="546AF590" wp14:textId="77777777">
        <w:trPr>
          <w:trHeight w:val="129"/>
        </w:trPr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09A6E0BB" wp14:textId="7777777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Zvieratá 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7B3403DF" wp14:textId="7777777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2DB483DF" wp14:textId="7777777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0994303C" wp14:textId="7777777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0613CC25" wp14:textId="7777777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7836CA9C" wp14:textId="7777777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xmlns:wp14="http://schemas.microsoft.com/office/word/2010/wordml" w:rsidR="006E2E3B" w14:paraId="3058C35B" wp14:textId="77777777">
        <w:trPr>
          <w:trHeight w:val="148"/>
        </w:trPr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0EDE1B5C" wp14:textId="7777777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Tovar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140836A0" wp14:textId="7777777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14A57484" wp14:textId="7777777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42E3FBC2" wp14:textId="7777777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18113A09" wp14:textId="7777777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18AF15B3" wp14:textId="7777777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xmlns:wp14="http://schemas.microsoft.com/office/word/2010/wordml" w:rsidR="006E2E3B" w14:paraId="4CC3C5C2" wp14:textId="77777777">
        <w:trPr>
          <w:trHeight w:val="165"/>
        </w:trPr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0EB7D9CE" wp14:textId="7777777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Poskytnuté preddavky  na zásoby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44EC7652" wp14:textId="7777777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3ADFD508" wp14:textId="7777777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1935F1DB" wp14:textId="7777777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63F7BA64" wp14:textId="7777777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11AD48F1" wp14:textId="7777777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xmlns:wp14="http://schemas.microsoft.com/office/word/2010/wordml" w:rsidR="006E2E3B" w14:paraId="2910DFB0" wp14:textId="77777777">
        <w:trPr>
          <w:trHeight w:val="73"/>
        </w:trPr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03573EE6" wp14:textId="77777777">
            <w:pPr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Zásoby spolu (R34 súvahy):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3547A4C1" wp14:textId="77777777">
            <w:pPr>
              <w:snapToGrid w:val="0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6F1FF6B7" wp14:textId="77777777">
            <w:pPr>
              <w:snapToGrid w:val="0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08D2AF85" wp14:textId="77777777">
            <w:pPr>
              <w:snapToGrid w:val="0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5A259495" wp14:textId="77777777">
            <w:pPr>
              <w:snapToGrid w:val="0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676C0DDA" wp14:textId="77777777">
            <w:pPr>
              <w:snapToGrid w:val="0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</w:tr>
    </w:tbl>
    <w:p xmlns:wp14="http://schemas.microsoft.com/office/word/2010/wordml" w:rsidR="006E2E3B" w:rsidRDefault="006E2E3B" w14:paraId="60EC9516" wp14:textId="77777777"/>
    <w:p xmlns:wp14="http://schemas.microsoft.com/office/word/2010/wordml" w:rsidR="006E2E3B" w:rsidRDefault="006E2E3B" w14:paraId="06791907" wp14:textId="77777777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n) </w:t>
      </w:r>
      <w:r>
        <w:rPr>
          <w:rFonts w:ascii="Arial Narrow" w:hAnsi="Arial Narrow" w:cs="Arial Narrow"/>
          <w:b/>
          <w:sz w:val="22"/>
          <w:szCs w:val="22"/>
        </w:rPr>
        <w:t>Zásoby</w:t>
      </w:r>
      <w:r>
        <w:rPr>
          <w:rFonts w:ascii="Arial Narrow" w:hAnsi="Arial Narrow" w:cs="Arial Narrow"/>
          <w:sz w:val="22"/>
          <w:szCs w:val="22"/>
        </w:rPr>
        <w:t xml:space="preserve">, na ktoré je </w:t>
      </w:r>
      <w:r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>
        <w:rPr>
          <w:rFonts w:ascii="Arial Narrow" w:hAnsi="Arial Narrow" w:cs="Arial Narrow"/>
          <w:sz w:val="22"/>
          <w:szCs w:val="22"/>
        </w:rPr>
        <w:t xml:space="preserve"> a zásoby, pri ktorých má účtovná jednotka obmedzené právo s nimi  nakladať: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76"/>
        <w:gridCol w:w="3182"/>
      </w:tblGrid>
      <w:tr xmlns:wp14="http://schemas.microsoft.com/office/word/2010/wordml" w:rsidR="006E2E3B" w14:paraId="5AE5F603" wp14:textId="77777777">
        <w:tc>
          <w:tcPr>
            <w:tcW w:w="6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6F7346CC" wp14:textId="77777777">
            <w:pPr>
              <w:pStyle w:val="TopHeader"/>
            </w:pPr>
            <w:r>
              <w:t>Zásoby</w:t>
            </w: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6EFB669F" wp14:textId="77777777">
            <w:pPr>
              <w:pStyle w:val="TopHeader"/>
            </w:pPr>
            <w:r>
              <w:t>Hodnota za bežné účtovné obdobie</w:t>
            </w:r>
          </w:p>
        </w:tc>
      </w:tr>
      <w:tr xmlns:wp14="http://schemas.microsoft.com/office/word/2010/wordml" w:rsidR="006E2E3B" w14:paraId="6CEFBBE0" wp14:textId="77777777">
        <w:tc>
          <w:tcPr>
            <w:tcW w:w="6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61FBA7B4" wp14:textId="7777777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5945FE44" wp14:textId="77777777">
            <w:pPr>
              <w:snapToGrid w:val="0"/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xmlns:wp14="http://schemas.microsoft.com/office/word/2010/wordml" w:rsidR="006E2E3B" w14:paraId="391425F9" wp14:textId="77777777">
        <w:tc>
          <w:tcPr>
            <w:tcW w:w="6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309D138B" wp14:textId="7777777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Zásoby, s obmedzeným právom s nim i nakladať</w:t>
            </w: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66387125" wp14:textId="77777777">
            <w:pPr>
              <w:snapToGrid w:val="0"/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xmlns:wp14="http://schemas.microsoft.com/office/word/2010/wordml" w:rsidR="006E2E3B" w:rsidRDefault="006E2E3B" w14:paraId="06C30544" wp14:textId="7777777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xmlns:wp14="http://schemas.microsoft.com/office/word/2010/wordml" w:rsidR="006E2E3B" w:rsidRDefault="006E2E3B" w14:paraId="6027DD3D" wp14:textId="77777777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o) </w:t>
      </w:r>
      <w:r>
        <w:rPr>
          <w:rFonts w:ascii="Arial Narrow" w:hAnsi="Arial Narrow" w:cs="Arial Narrow"/>
          <w:b/>
          <w:sz w:val="22"/>
          <w:szCs w:val="22"/>
        </w:rPr>
        <w:t>Zákazková výroba</w:t>
      </w:r>
      <w:r>
        <w:rPr>
          <w:rFonts w:ascii="Arial Narrow" w:hAnsi="Arial Narrow" w:cs="Arial Narrow"/>
          <w:sz w:val="22"/>
          <w:szCs w:val="22"/>
        </w:rPr>
        <w:t xml:space="preserve"> (§ 30 PU) a </w:t>
      </w:r>
      <w:r>
        <w:rPr>
          <w:rFonts w:ascii="Arial Narrow" w:hAnsi="Arial Narrow" w:cs="Arial Narrow"/>
          <w:b/>
          <w:sz w:val="22"/>
          <w:szCs w:val="22"/>
        </w:rPr>
        <w:t>zákazková výstavba nehnuteľnosti určenej na predaj</w:t>
      </w:r>
      <w:r>
        <w:rPr>
          <w:rFonts w:ascii="Arial Narrow" w:hAnsi="Arial Narrow" w:cs="Arial Narrow"/>
          <w:sz w:val="22"/>
          <w:szCs w:val="22"/>
        </w:rPr>
        <w:t xml:space="preserve"> (§ 30d PU): </w:t>
      </w:r>
      <w:r>
        <w:rPr>
          <w:rFonts w:ascii="Arial Narrow" w:hAnsi="Arial Narrow" w:cs="Arial Narrow"/>
          <w:sz w:val="22"/>
          <w:szCs w:val="22"/>
          <w:u w:val="single"/>
        </w:rPr>
        <w:t>nie je náplň</w:t>
      </w:r>
    </w:p>
    <w:p xmlns:wp14="http://schemas.microsoft.com/office/word/2010/wordml" w:rsidR="006E2E3B" w:rsidRDefault="006E2E3B" w14:paraId="0F517030" wp14:textId="77777777">
      <w:pPr>
        <w:jc w:val="both"/>
        <w:rPr>
          <w:rFonts w:ascii="Arial Narrow" w:hAnsi="Arial Narrow" w:cs="Arial Narrow"/>
          <w:sz w:val="22"/>
          <w:szCs w:val="22"/>
        </w:rPr>
      </w:pPr>
    </w:p>
    <w:p xmlns:wp14="http://schemas.microsoft.com/office/word/2010/wordml" w:rsidR="006E2E3B" w:rsidRDefault="006E2E3B" w14:paraId="630286D4" wp14:textId="77777777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p) Najvýznamnejšie položky </w:t>
      </w:r>
      <w:r>
        <w:rPr>
          <w:rFonts w:ascii="Arial Narrow" w:hAnsi="Arial Narrow" w:cs="Arial Narrow"/>
          <w:b/>
          <w:sz w:val="22"/>
          <w:szCs w:val="22"/>
        </w:rPr>
        <w:t>pohľadávok</w:t>
      </w:r>
      <w:r>
        <w:rPr>
          <w:rFonts w:ascii="Arial Narrow" w:hAnsi="Arial Narrow" w:cs="Arial Narrow"/>
          <w:sz w:val="22"/>
          <w:szCs w:val="22"/>
        </w:rPr>
        <w:t xml:space="preserve">, pričom sa tiež uvádzajú opravné položky (OP) za účtovné obdobie, s uvedením stavu na začiatku účtovného obdobia, tvorba, zúčtovanie opravných položiek a stav na konci účtovného obdobia a osobitne sa uvádza dôvod ich tvorby a zúčtovania:  </w:t>
      </w:r>
      <w:r>
        <w:rPr>
          <w:rFonts w:ascii="Arial Narrow" w:hAnsi="Arial Narrow" w:cs="Arial Narrow"/>
          <w:sz w:val="22"/>
          <w:szCs w:val="22"/>
          <w:u w:val="single"/>
        </w:rPr>
        <w:t>nie sú po lehote spl viac ako rok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46"/>
        <w:gridCol w:w="1335"/>
        <w:gridCol w:w="1038"/>
        <w:gridCol w:w="1631"/>
        <w:gridCol w:w="1821"/>
        <w:gridCol w:w="1387"/>
      </w:tblGrid>
      <w:tr xmlns:wp14="http://schemas.microsoft.com/office/word/2010/wordml" w:rsidR="006E2E3B" w14:paraId="358266F8" wp14:textId="77777777">
        <w:tc>
          <w:tcPr>
            <w:tcW w:w="24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264C2B92" wp14:textId="77777777">
            <w:pPr>
              <w:pStyle w:val="TopHeader"/>
            </w:pPr>
            <w:r>
              <w:t>Pohľadávky</w:t>
            </w:r>
          </w:p>
        </w:tc>
        <w:tc>
          <w:tcPr>
            <w:tcW w:w="721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58D94B5B" wp14:textId="77777777">
            <w:pPr>
              <w:pStyle w:val="TopHeader"/>
            </w:pPr>
            <w:r>
              <w:t>Bežné účtovné obdobie</w:t>
            </w:r>
          </w:p>
        </w:tc>
      </w:tr>
      <w:tr xmlns:wp14="http://schemas.microsoft.com/office/word/2010/wordml" w:rsidR="006E2E3B" w14:paraId="4D52C0B8" wp14:textId="77777777">
        <w:tc>
          <w:tcPr>
            <w:tcW w:w="2446" w:type="dxa"/>
            <w:vMerge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65559C6B" wp14:textId="77777777">
            <w:pPr>
              <w:snapToGrid w:val="0"/>
              <w:rPr>
                <w:rFonts w:ascii="Arial Narrow" w:hAnsi="Arial Narrow" w:cs="Arial Narrow"/>
                <w:bCs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13AFF0A2" wp14:textId="7777777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Stav OP na začiatku účtovného obdobia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7CF3349B" wp14:textId="7777777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Tvorba</w:t>
            </w:r>
          </w:p>
          <w:p w:rsidR="006E2E3B" w:rsidRDefault="006E2E3B" w14:paraId="2520CCF0" wp14:textId="7777777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OP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21A93A4C" wp14:textId="7777777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Zúčtovanie OP z dôvodu zániku opodstatnenosti</w:t>
            </w:r>
          </w:p>
        </w:tc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770A6761" wp14:textId="7777777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 xml:space="preserve">Zúčtovanie OP z dôvodu vyradenia majetku </w:t>
            </w:r>
            <w:r>
              <w:rPr>
                <w:b w:val="0"/>
              </w:rPr>
              <w:br/>
            </w:r>
            <w:r>
              <w:rPr>
                <w:b w:val="0"/>
              </w:rPr>
              <w:t>z účtovníctva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5C72D706" wp14:textId="77777777">
            <w:pPr>
              <w:pStyle w:val="TopHeader"/>
            </w:pPr>
            <w:r>
              <w:rPr>
                <w:b w:val="0"/>
              </w:rPr>
              <w:t>Stav OP na konci účtovného obdobia</w:t>
            </w:r>
          </w:p>
        </w:tc>
      </w:tr>
      <w:tr xmlns:wp14="http://schemas.microsoft.com/office/word/2010/wordml" w:rsidR="006E2E3B" w14:paraId="001255FF" wp14:textId="77777777"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5F87E384" wp14:textId="77777777">
            <w:pPr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Dlhodobé pohľadávky</w:t>
            </w:r>
          </w:p>
          <w:p w:rsidR="006E2E3B" w:rsidRDefault="006E2E3B" w14:paraId="2DAACF4C" wp14:textId="7777777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celkom (R41 súvahy)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3785B1E1" wp14:textId="7777777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23710AEB" wp14:textId="7777777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7CA4C9BB" wp14:textId="7777777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19750B75" wp14:textId="7777777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196539C0" wp14:textId="7777777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xmlns:wp14="http://schemas.microsoft.com/office/word/2010/wordml" w:rsidR="006E2E3B" w14:paraId="3A36C425" wp14:textId="77777777"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4E501EAD" wp14:textId="77777777">
            <w:pPr>
              <w:numPr>
                <w:ilvl w:val="0"/>
                <w:numId w:val="5"/>
              </w:num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 toho:</w:t>
            </w:r>
          </w:p>
          <w:p w:rsidR="006E2E3B" w:rsidRDefault="006E2E3B" w14:paraId="4BAC14CB" wp14:textId="7777777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dlhé pohľadávky z obchodného styku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4CD14B65" wp14:textId="7777777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321EC6C3" wp14:textId="7777777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34243052" wp14:textId="7777777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181D7EFB" wp14:textId="7777777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5DB8B760" wp14:textId="7777777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xmlns:wp14="http://schemas.microsoft.com/office/word/2010/wordml" w:rsidR="006E2E3B" w14:paraId="76CE3F7F" wp14:textId="77777777"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7B765C16" wp14:textId="77777777">
            <w:pPr>
              <w:numPr>
                <w:ilvl w:val="0"/>
                <w:numId w:val="5"/>
              </w:num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 toho: </w:t>
            </w:r>
          </w:p>
          <w:p w:rsidR="006E2E3B" w:rsidRDefault="006E2E3B" w14:paraId="40C16E60" wp14:textId="7777777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ostatné dlhé pohľadávky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79739E70" wp14:textId="7777777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66B7A83A" wp14:textId="7777777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7233886B" wp14:textId="7777777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191852F8" wp14:textId="7777777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13D271C3" wp14:textId="7777777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xmlns:wp14="http://schemas.microsoft.com/office/word/2010/wordml" w:rsidR="006E2E3B" w14:paraId="4F249998" wp14:textId="77777777"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51875BCA" wp14:textId="7777777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Krátkodobé pohľadávky celkom (R53 súvahy)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6C0DA9BA" wp14:textId="7777777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4F287B89" wp14:textId="7777777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6E1C584A" wp14:textId="7777777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2D163F8E" wp14:textId="7777777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573AE814" wp14:textId="7777777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xmlns:wp14="http://schemas.microsoft.com/office/word/2010/wordml" w:rsidR="006E2E3B" w14:paraId="02305212" wp14:textId="77777777">
        <w:trPr>
          <w:trHeight w:val="454"/>
        </w:trPr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326009C4" wp14:textId="77777777">
            <w:pPr>
              <w:numPr>
                <w:ilvl w:val="0"/>
                <w:numId w:val="5"/>
              </w:num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 toho: </w:t>
            </w:r>
          </w:p>
          <w:p w:rsidR="006E2E3B" w:rsidRDefault="006E2E3B" w14:paraId="3655FC4F" wp14:textId="7777777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krátke pohľadávky z obchodného styku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7EC72A95" wp14:textId="7777777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27A8754D" wp14:textId="7777777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2B2C3BEE" wp14:textId="7777777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1D75F981" wp14:textId="7777777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492E0C3C" wp14:textId="7777777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xmlns:wp14="http://schemas.microsoft.com/office/word/2010/wordml" w:rsidR="006E2E3B" w14:paraId="4F16FB86" wp14:textId="77777777">
        <w:trPr>
          <w:trHeight w:val="340"/>
        </w:trPr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6A52D5B3" wp14:textId="77777777">
            <w:pPr>
              <w:numPr>
                <w:ilvl w:val="0"/>
                <w:numId w:val="5"/>
              </w:num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 toho: </w:t>
            </w:r>
          </w:p>
          <w:p w:rsidR="006E2E3B" w:rsidRDefault="006E2E3B" w14:paraId="065C87C0" wp14:textId="77777777">
            <w:pPr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ostatné krátke pohľadávky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025559CF" wp14:textId="77777777">
            <w:pPr>
              <w:snapToGrid w:val="0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09013C57" wp14:textId="77777777">
            <w:pPr>
              <w:snapToGrid w:val="0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30921DD6" wp14:textId="77777777">
            <w:pPr>
              <w:snapToGrid w:val="0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532D7643" wp14:textId="77777777">
            <w:pPr>
              <w:snapToGrid w:val="0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65166A0A" wp14:textId="77777777">
            <w:pPr>
              <w:snapToGrid w:val="0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</w:tr>
    </w:tbl>
    <w:p xmlns:wp14="http://schemas.microsoft.com/office/word/2010/wordml" w:rsidR="006E2E3B" w:rsidRDefault="006E2E3B" w14:paraId="62C2D79E" wp14:textId="77777777">
      <w:pPr>
        <w:pStyle w:val="Nzov"/>
        <w:keepNext w:val="0"/>
        <w:widowControl w:val="0"/>
        <w:spacing w:before="0" w:after="0"/>
        <w:jc w:val="left"/>
      </w:pPr>
    </w:p>
    <w:p xmlns:wp14="http://schemas.microsoft.com/office/word/2010/wordml" w:rsidR="006E2E3B" w:rsidRDefault="006E2E3B" w14:paraId="4257C7B4" wp14:textId="77777777">
      <w:pPr>
        <w:spacing w:after="120"/>
      </w:pPr>
      <w:r>
        <w:rPr>
          <w:rFonts w:ascii="Arial Narrow" w:hAnsi="Arial Narrow" w:cs="Arial Narrow"/>
          <w:b/>
          <w:sz w:val="22"/>
          <w:szCs w:val="22"/>
        </w:rPr>
        <w:t>Najvýznamnejšie prechodne znehodnotené pohľadávky a výška opravnej položky:</w:t>
      </w:r>
    </w:p>
    <w:tbl>
      <w:tblPr>
        <w:tblW w:w="0" w:type="auto"/>
        <w:tblInd w:w="28" w:type="dxa"/>
        <w:tblLayout w:type="fixed"/>
        <w:tblLook w:val="0000" w:firstRow="0" w:lastRow="0" w:firstColumn="0" w:lastColumn="0" w:noHBand="0" w:noVBand="0"/>
      </w:tblPr>
      <w:tblGrid>
        <w:gridCol w:w="3614"/>
        <w:gridCol w:w="2410"/>
        <w:gridCol w:w="2268"/>
        <w:gridCol w:w="1296"/>
      </w:tblGrid>
      <w:tr xmlns:wp14="http://schemas.microsoft.com/office/word/2010/wordml" w:rsidR="006E2E3B" w14:paraId="162ECBB2" wp14:textId="77777777">
        <w:trPr>
          <w:trHeight w:val="478"/>
        </w:trPr>
        <w:tc>
          <w:tcPr>
            <w:tcW w:w="3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6338D6A5" wp14:textId="77777777">
            <w:pPr>
              <w:snapToGrid w:val="0"/>
              <w:spacing w:after="120"/>
              <w:jc w:val="center"/>
            </w:pPr>
          </w:p>
          <w:p w:rsidR="006E2E3B" w:rsidRDefault="006E2E3B" w14:paraId="45D9DEAD" wp14:textId="77777777">
            <w:pPr>
              <w:spacing w:after="120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Dlžník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6E7F7152" wp14:textId="77777777">
            <w:pPr>
              <w:spacing w:after="120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Menovitá hodnota </w:t>
            </w:r>
          </w:p>
          <w:p w:rsidR="006E2E3B" w:rsidRDefault="006E2E3B" w14:paraId="1502654F" wp14:textId="77777777">
            <w:pPr>
              <w:spacing w:after="120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pohľadávky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34A2B1FC" wp14:textId="77777777">
            <w:pPr>
              <w:spacing w:after="120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Opravná položka</w:t>
            </w:r>
          </w:p>
          <w:p w:rsidR="006E2E3B" w:rsidRDefault="006E2E3B" w14:paraId="52ACBBCA" wp14:textId="77777777">
            <w:pPr>
              <w:spacing w:after="120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(suma)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56F4A923" wp14:textId="77777777">
            <w:pPr>
              <w:spacing w:after="12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OP (%)</w:t>
            </w:r>
          </w:p>
        </w:tc>
      </w:tr>
      <w:tr xmlns:wp14="http://schemas.microsoft.com/office/word/2010/wordml" w:rsidR="006E2E3B" w14:paraId="0CFCD97B" wp14:textId="77777777">
        <w:trPr>
          <w:trHeight w:val="237"/>
        </w:trPr>
        <w:tc>
          <w:tcPr>
            <w:tcW w:w="3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7001A5AA" wp14:textId="77777777">
            <w:pPr>
              <w:snapToGrid w:val="0"/>
              <w:spacing w:after="120"/>
              <w:rPr>
                <w:rFonts w:ascii="Arial Narrow" w:hAnsi="Arial Narrow" w:cs="Arial Narrow"/>
                <w:sz w:val="22"/>
                <w:szCs w:val="22"/>
                <w:u w:val="single"/>
              </w:rPr>
            </w:pP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52832FE1" wp14:textId="77777777">
            <w:pPr>
              <w:snapToGrid w:val="0"/>
              <w:spacing w:after="120"/>
              <w:rPr>
                <w:rFonts w:ascii="Arial Narrow" w:hAnsi="Arial Narrow" w:cs="Arial Narrow"/>
                <w:sz w:val="22"/>
                <w:szCs w:val="22"/>
                <w:u w:val="single"/>
              </w:rPr>
            </w:pP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7586E6C1" wp14:textId="77777777">
            <w:pPr>
              <w:snapToGrid w:val="0"/>
              <w:spacing w:after="120"/>
              <w:rPr>
                <w:rFonts w:ascii="Arial Narrow" w:hAnsi="Arial Narrow" w:cs="Arial Narrow"/>
                <w:sz w:val="22"/>
                <w:szCs w:val="22"/>
                <w:u w:val="single"/>
              </w:rPr>
            </w:pP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34D9DEF3" wp14:textId="77777777">
            <w:pPr>
              <w:snapToGrid w:val="0"/>
              <w:spacing w:after="120"/>
              <w:rPr>
                <w:rFonts w:ascii="Arial Narrow" w:hAnsi="Arial Narrow" w:cs="Arial Narrow"/>
                <w:sz w:val="22"/>
                <w:szCs w:val="22"/>
                <w:u w:val="single"/>
              </w:rPr>
            </w:pPr>
          </w:p>
        </w:tc>
      </w:tr>
      <w:tr xmlns:wp14="http://schemas.microsoft.com/office/word/2010/wordml" w:rsidR="006E2E3B" w14:paraId="42DC095F" wp14:textId="77777777">
        <w:tc>
          <w:tcPr>
            <w:tcW w:w="3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0D6FC255" wp14:textId="77777777">
            <w:pPr>
              <w:snapToGrid w:val="0"/>
              <w:spacing w:after="120"/>
              <w:rPr>
                <w:rFonts w:ascii="Arial Narrow" w:hAnsi="Arial Narrow" w:cs="Arial Narrow"/>
                <w:sz w:val="22"/>
                <w:szCs w:val="22"/>
                <w:u w:val="single"/>
              </w:rPr>
            </w:pP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4823D41C" wp14:textId="77777777">
            <w:pPr>
              <w:snapToGrid w:val="0"/>
              <w:spacing w:after="120"/>
              <w:rPr>
                <w:rFonts w:ascii="Arial Narrow" w:hAnsi="Arial Narrow" w:cs="Arial Narrow"/>
                <w:sz w:val="22"/>
                <w:szCs w:val="22"/>
                <w:u w:val="single"/>
              </w:rPr>
            </w:pP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256E56B6" wp14:textId="77777777">
            <w:pPr>
              <w:snapToGrid w:val="0"/>
              <w:spacing w:after="120"/>
              <w:rPr>
                <w:rFonts w:ascii="Arial Narrow" w:hAnsi="Arial Narrow" w:cs="Arial Narrow"/>
                <w:sz w:val="22"/>
                <w:szCs w:val="22"/>
                <w:u w:val="single"/>
              </w:rPr>
            </w:pP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3E05DC03" wp14:textId="77777777">
            <w:pPr>
              <w:snapToGrid w:val="0"/>
              <w:spacing w:after="120"/>
              <w:rPr>
                <w:rFonts w:ascii="Arial Narrow" w:hAnsi="Arial Narrow" w:cs="Arial Narrow"/>
                <w:sz w:val="22"/>
                <w:szCs w:val="22"/>
                <w:u w:val="single"/>
              </w:rPr>
            </w:pPr>
          </w:p>
        </w:tc>
      </w:tr>
      <w:tr xmlns:wp14="http://schemas.microsoft.com/office/word/2010/wordml" w:rsidR="006E2E3B" w14:paraId="7C72859A" wp14:textId="77777777">
        <w:tc>
          <w:tcPr>
            <w:tcW w:w="3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48D8542A" wp14:textId="77777777">
            <w:pPr>
              <w:snapToGrid w:val="0"/>
              <w:spacing w:after="120"/>
              <w:rPr>
                <w:rFonts w:ascii="Arial Narrow" w:hAnsi="Arial Narrow" w:cs="Arial Narrow"/>
                <w:sz w:val="22"/>
                <w:szCs w:val="22"/>
                <w:u w:val="single"/>
              </w:rPr>
            </w:pP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6C835F51" wp14:textId="77777777">
            <w:pPr>
              <w:snapToGrid w:val="0"/>
              <w:spacing w:after="120"/>
              <w:rPr>
                <w:rFonts w:ascii="Arial Narrow" w:hAnsi="Arial Narrow" w:cs="Arial Narrow"/>
                <w:sz w:val="22"/>
                <w:szCs w:val="22"/>
                <w:u w:val="single"/>
              </w:rPr>
            </w:pP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01654B64" wp14:textId="77777777">
            <w:pPr>
              <w:snapToGrid w:val="0"/>
              <w:spacing w:after="120"/>
              <w:rPr>
                <w:rFonts w:ascii="Arial Narrow" w:hAnsi="Arial Narrow" w:cs="Arial Narrow"/>
                <w:sz w:val="22"/>
                <w:szCs w:val="22"/>
                <w:u w:val="single"/>
              </w:rPr>
            </w:pP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3F784C44" wp14:textId="77777777">
            <w:pPr>
              <w:snapToGrid w:val="0"/>
              <w:spacing w:after="120"/>
              <w:rPr>
                <w:rFonts w:ascii="Arial Narrow" w:hAnsi="Arial Narrow" w:cs="Arial Narrow"/>
                <w:sz w:val="22"/>
                <w:szCs w:val="22"/>
                <w:u w:val="single"/>
              </w:rPr>
            </w:pPr>
          </w:p>
        </w:tc>
      </w:tr>
    </w:tbl>
    <w:p xmlns:wp14="http://schemas.microsoft.com/office/word/2010/wordml" w:rsidR="006E2E3B" w:rsidRDefault="006E2E3B" w14:paraId="0783F6B2" wp14:textId="77777777">
      <w:pPr>
        <w:spacing w:before="240" w:after="120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 k opravným položkám k pohľadávkam:</w:t>
      </w:r>
    </w:p>
    <w:p xmlns:wp14="http://schemas.microsoft.com/office/word/2010/wordml" w:rsidR="006E2E3B" w:rsidRDefault="006E2E3B" w14:paraId="7F78C39F" wp14:textId="77777777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Dôvod tvorby</w:t>
      </w:r>
      <w:r>
        <w:rPr>
          <w:rFonts w:ascii="Arial Narrow" w:hAnsi="Arial Narrow" w:cs="Arial Narrow"/>
          <w:sz w:val="22"/>
          <w:szCs w:val="22"/>
        </w:rPr>
        <w:t xml:space="preserve"> - opravných položiek je prechodné znehodnotenie z dôvodu, že pohľadávky sú po lehote splatnosti.</w:t>
      </w:r>
    </w:p>
    <w:p xmlns:wp14="http://schemas.microsoft.com/office/word/2010/wordml" w:rsidR="006E2E3B" w:rsidRDefault="006E2E3B" w14:paraId="6B5436BA" wp14:textId="77777777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Dôvod zúčtovania</w:t>
      </w:r>
      <w:r>
        <w:rPr>
          <w:rFonts w:ascii="Arial Narrow" w:hAnsi="Arial Narrow" w:cs="Arial Narrow"/>
          <w:sz w:val="22"/>
          <w:szCs w:val="22"/>
        </w:rPr>
        <w:t xml:space="preserve"> – opravných položiek je buď vyradenie pohľadávky zo súvahy (predaj alebo odpis pohľadávky) alebo zánik titulu prechodného znehodnotenia, lebo pohľadávka bola zaplatená.</w:t>
      </w:r>
    </w:p>
    <w:p xmlns:wp14="http://schemas.microsoft.com/office/word/2010/wordml" w:rsidR="006E2E3B" w:rsidRDefault="006E2E3B" w14:paraId="67BB6690" wp14:textId="77777777">
      <w:pPr>
        <w:numPr>
          <w:ilvl w:val="0"/>
          <w:numId w:val="7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Spôsob výpočtu</w:t>
      </w:r>
      <w:r>
        <w:rPr>
          <w:rFonts w:ascii="Arial Narrow" w:hAnsi="Arial Narrow" w:cs="Arial Narrow"/>
          <w:sz w:val="22"/>
          <w:szCs w:val="22"/>
        </w:rPr>
        <w:t xml:space="preserve"> – napríklad ÚJ tvorí účtovné opravné položky vo výške 50 %  k pohľadávkam nad 180 dní po lehote splatnosti a vo výške 100 % k pohľadávkam nad 360 dní po lehote splatnosti.</w:t>
      </w:r>
    </w:p>
    <w:p xmlns:wp14="http://schemas.microsoft.com/office/word/2010/wordml" w:rsidR="006E2E3B" w:rsidRDefault="006E2E3B" w14:paraId="6AE3613C" wp14:textId="77777777">
      <w:pPr>
        <w:rPr>
          <w:rFonts w:ascii="Arial Narrow" w:hAnsi="Arial Narrow" w:cs="Arial Narrow"/>
          <w:sz w:val="22"/>
          <w:szCs w:val="22"/>
        </w:rPr>
      </w:pPr>
    </w:p>
    <w:p xmlns:wp14="http://schemas.microsoft.com/office/word/2010/wordml" w:rsidR="006E2E3B" w:rsidRDefault="006E2E3B" w14:paraId="032E3913" wp14:textId="77777777">
      <w:pPr>
        <w:spacing w:after="120"/>
        <w:ind w:right="-471"/>
        <w:jc w:val="both"/>
      </w:pPr>
      <w:r>
        <w:rPr>
          <w:rFonts w:ascii="Arial Narrow" w:hAnsi="Arial Narrow" w:cs="Arial Narrow"/>
          <w:sz w:val="22"/>
          <w:szCs w:val="22"/>
        </w:rPr>
        <w:t xml:space="preserve">q) </w:t>
      </w:r>
      <w:r>
        <w:rPr>
          <w:rFonts w:ascii="Arial Narrow" w:hAnsi="Arial Narrow" w:cs="Arial Narrow"/>
          <w:b/>
          <w:sz w:val="22"/>
          <w:szCs w:val="22"/>
        </w:rPr>
        <w:t>Hodnota pohľadávok do lehoty splatnosti a po lehote splatnosti: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312"/>
        <w:gridCol w:w="2134"/>
        <w:gridCol w:w="2134"/>
        <w:gridCol w:w="2154"/>
      </w:tblGrid>
      <w:tr xmlns:wp14="http://schemas.microsoft.com/office/word/2010/wordml" w:rsidR="006E2E3B" w14:paraId="65423DFE" wp14:textId="77777777">
        <w:tc>
          <w:tcPr>
            <w:tcW w:w="33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585060DB" wp14:textId="77777777">
            <w:pPr>
              <w:pStyle w:val="TopHeader"/>
            </w:pPr>
            <w:r>
              <w:t>názov položky</w:t>
            </w:r>
          </w:p>
        </w:tc>
        <w:tc>
          <w:tcPr>
            <w:tcW w:w="642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4A3E5B16" wp14:textId="77777777">
            <w:pPr>
              <w:pStyle w:val="TopHeader"/>
            </w:pPr>
            <w:r>
              <w:t>Bežné účtovné obdobie</w:t>
            </w:r>
          </w:p>
        </w:tc>
      </w:tr>
      <w:tr xmlns:wp14="http://schemas.microsoft.com/office/word/2010/wordml" w:rsidR="006E2E3B" w14:paraId="4981F739" wp14:textId="77777777">
        <w:tc>
          <w:tcPr>
            <w:tcW w:w="3312" w:type="dxa"/>
            <w:vMerge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6C7766DD" wp14:textId="77777777">
            <w:pPr>
              <w:pStyle w:val="TopHeader"/>
              <w:snapToGrid w:val="0"/>
            </w:pPr>
          </w:p>
        </w:tc>
        <w:tc>
          <w:tcPr>
            <w:tcW w:w="2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4C0E7CD1" wp14:textId="77777777">
            <w:pPr>
              <w:pStyle w:val="TopHeader"/>
            </w:pPr>
            <w:r>
              <w:t>do lehoty splatnosti</w:t>
            </w:r>
          </w:p>
        </w:tc>
        <w:tc>
          <w:tcPr>
            <w:tcW w:w="2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64988F09" wp14:textId="77777777">
            <w:pPr>
              <w:pStyle w:val="TopHeader"/>
            </w:pPr>
            <w:r>
              <w:t>po lehote splatnosti</w:t>
            </w:r>
          </w:p>
        </w:tc>
        <w:tc>
          <w:tcPr>
            <w:tcW w:w="2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6EDC0972" wp14:textId="77777777">
            <w:pPr>
              <w:pStyle w:val="TopHeader"/>
            </w:pPr>
            <w:r>
              <w:t>pohľadávky spolu</w:t>
            </w:r>
          </w:p>
        </w:tc>
      </w:tr>
      <w:tr xmlns:wp14="http://schemas.microsoft.com/office/word/2010/wordml" w:rsidR="006E2E3B" w14:paraId="1E346652" wp14:textId="77777777">
        <w:tc>
          <w:tcPr>
            <w:tcW w:w="3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55846B38" wp14:textId="7777777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Dlhodobé pohľadávky (R41 súvahy)</w:t>
            </w:r>
          </w:p>
        </w:tc>
        <w:tc>
          <w:tcPr>
            <w:tcW w:w="2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0C4D61FE" wp14:textId="77777777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5438CDC7" wp14:textId="77777777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5A32EA57" wp14:textId="77777777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xmlns:wp14="http://schemas.microsoft.com/office/word/2010/wordml" w:rsidR="006E2E3B" w14:paraId="20998D6C" wp14:textId="77777777">
        <w:tc>
          <w:tcPr>
            <w:tcW w:w="3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4F28A057" wp14:textId="7777777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Krátkodobé pohľadávky (R53)</w:t>
            </w:r>
          </w:p>
        </w:tc>
        <w:tc>
          <w:tcPr>
            <w:tcW w:w="2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538E2955" wp14:textId="7777777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1840476</w:t>
            </w:r>
          </w:p>
        </w:tc>
        <w:tc>
          <w:tcPr>
            <w:tcW w:w="2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0ADDAE0F" wp14:textId="7777777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347579</w:t>
            </w:r>
          </w:p>
        </w:tc>
        <w:tc>
          <w:tcPr>
            <w:tcW w:w="2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00729C69" wp14:textId="77777777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2188055</w:t>
            </w:r>
          </w:p>
        </w:tc>
      </w:tr>
    </w:tbl>
    <w:p xmlns:wp14="http://schemas.microsoft.com/office/word/2010/wordml" w:rsidR="006E2E3B" w:rsidRDefault="006E2E3B" w14:paraId="28024822" wp14:textId="77777777">
      <w:pPr>
        <w:jc w:val="both"/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312"/>
        <w:gridCol w:w="2134"/>
        <w:gridCol w:w="2134"/>
        <w:gridCol w:w="2154"/>
      </w:tblGrid>
      <w:tr xmlns:wp14="http://schemas.microsoft.com/office/word/2010/wordml" w:rsidR="006E2E3B" w14:paraId="373CCCFF" wp14:textId="77777777">
        <w:tc>
          <w:tcPr>
            <w:tcW w:w="33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6BED7BCD" wp14:textId="77777777">
            <w:pPr>
              <w:pStyle w:val="TopHeader"/>
            </w:pPr>
            <w:r>
              <w:t>názov položky</w:t>
            </w:r>
          </w:p>
        </w:tc>
        <w:tc>
          <w:tcPr>
            <w:tcW w:w="642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051BAA43" wp14:textId="77777777">
            <w:pPr>
              <w:pStyle w:val="TopHeader"/>
            </w:pPr>
            <w:r>
              <w:t>Bezprostredne predchádzajúce účtovné obdobie</w:t>
            </w:r>
          </w:p>
        </w:tc>
      </w:tr>
      <w:tr xmlns:wp14="http://schemas.microsoft.com/office/word/2010/wordml" w:rsidR="006E2E3B" w14:paraId="3E622C47" wp14:textId="77777777">
        <w:tc>
          <w:tcPr>
            <w:tcW w:w="3312" w:type="dxa"/>
            <w:vMerge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68A2E098" wp14:textId="77777777">
            <w:pPr>
              <w:pStyle w:val="TopHeader"/>
              <w:snapToGrid w:val="0"/>
            </w:pPr>
          </w:p>
        </w:tc>
        <w:tc>
          <w:tcPr>
            <w:tcW w:w="2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3B43935A" wp14:textId="77777777">
            <w:pPr>
              <w:pStyle w:val="TopHeader"/>
            </w:pPr>
            <w:r>
              <w:t>do lehoty splatnosti</w:t>
            </w:r>
          </w:p>
        </w:tc>
        <w:tc>
          <w:tcPr>
            <w:tcW w:w="2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614E1949" wp14:textId="77777777">
            <w:pPr>
              <w:pStyle w:val="TopHeader"/>
            </w:pPr>
            <w:r>
              <w:t>po lehote splatnosti</w:t>
            </w:r>
          </w:p>
        </w:tc>
        <w:tc>
          <w:tcPr>
            <w:tcW w:w="2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01B6C0FC" wp14:textId="77777777">
            <w:pPr>
              <w:pStyle w:val="TopHeader"/>
            </w:pPr>
            <w:r>
              <w:t>pohľadávky spolu</w:t>
            </w:r>
          </w:p>
        </w:tc>
      </w:tr>
      <w:tr xmlns:wp14="http://schemas.microsoft.com/office/word/2010/wordml" w:rsidR="006E2E3B" w14:paraId="2D502B58" wp14:textId="77777777">
        <w:tc>
          <w:tcPr>
            <w:tcW w:w="3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588C5F19" wp14:textId="7777777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Dlhodobé pohľadávky (R41 súvahy)</w:t>
            </w:r>
          </w:p>
        </w:tc>
        <w:tc>
          <w:tcPr>
            <w:tcW w:w="2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568BD35C" wp14:textId="77777777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3B952D13" wp14:textId="77777777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34E17C33" wp14:textId="77777777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xmlns:wp14="http://schemas.microsoft.com/office/word/2010/wordml" w:rsidR="006E2E3B" w14:paraId="4F8B0B7E" wp14:textId="77777777">
        <w:tc>
          <w:tcPr>
            <w:tcW w:w="3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4895AC39" wp14:textId="7777777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Krátkodobé pohľadávky (R53)</w:t>
            </w:r>
          </w:p>
        </w:tc>
        <w:tc>
          <w:tcPr>
            <w:tcW w:w="2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2D9C2398" wp14:textId="7777777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1275277</w:t>
            </w:r>
          </w:p>
        </w:tc>
        <w:tc>
          <w:tcPr>
            <w:tcW w:w="2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45B4AC3D" wp14:textId="7777777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504222</w:t>
            </w:r>
          </w:p>
        </w:tc>
        <w:tc>
          <w:tcPr>
            <w:tcW w:w="2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09EC82EA" wp14:textId="77777777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1779499</w:t>
            </w:r>
          </w:p>
        </w:tc>
      </w:tr>
    </w:tbl>
    <w:p xmlns:wp14="http://schemas.microsoft.com/office/word/2010/wordml" w:rsidR="006E2E3B" w:rsidRDefault="006E2E3B" w14:paraId="30FDBAE7" wp14:textId="77777777">
      <w:pPr>
        <w:ind w:left="644" w:right="-468"/>
        <w:jc w:val="both"/>
        <w:rPr>
          <w:rFonts w:ascii="Arial Narrow" w:hAnsi="Arial Narrow" w:cs="Arial Narrow"/>
          <w:sz w:val="22"/>
          <w:szCs w:val="22"/>
        </w:rPr>
      </w:pPr>
    </w:p>
    <w:p xmlns:wp14="http://schemas.microsoft.com/office/word/2010/wordml" w:rsidR="006E2E3B" w:rsidRDefault="006E2E3B" w14:paraId="3522F98F" wp14:textId="77777777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r) Hodnota </w:t>
      </w:r>
      <w:r>
        <w:rPr>
          <w:rFonts w:ascii="Arial Narrow" w:hAnsi="Arial Narrow" w:cs="Arial Narrow"/>
          <w:sz w:val="22"/>
          <w:szCs w:val="22"/>
          <w:u w:val="single"/>
        </w:rPr>
        <w:t>pohľadávok zabezpečených záložným právom</w:t>
      </w:r>
      <w:r>
        <w:rPr>
          <w:rFonts w:ascii="Arial Narrow" w:hAnsi="Arial Narrow" w:cs="Arial Narrow"/>
          <w:sz w:val="22"/>
          <w:szCs w:val="22"/>
        </w:rPr>
        <w:t xml:space="preserve"> alebo inou formou zabezpečenia s uvedením formy zabezpečenia, hodnota pohľadávok, na ktoré sa zriadilo záložné právo a hodnota pohľadávok, pri ktorých má účtovná jednotka obmedzené právo s nimi nakladať: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31"/>
      </w:tblGrid>
      <w:tr xmlns:wp14="http://schemas.microsoft.com/office/word/2010/wordml" w:rsidR="006E2E3B" w14:paraId="57F840E9" wp14:textId="77777777">
        <w:tc>
          <w:tcPr>
            <w:tcW w:w="439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3A5DF789" wp14:textId="77777777">
            <w:pPr>
              <w:pStyle w:val="TopHeader"/>
              <w:jc w:val="both"/>
            </w:pPr>
            <w:r>
              <w:t>Opis predmetu záložného práva</w:t>
            </w:r>
          </w:p>
        </w:tc>
        <w:tc>
          <w:tcPr>
            <w:tcW w:w="52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44D7DBDE" wp14:textId="77777777">
            <w:pPr>
              <w:pStyle w:val="TopHeader"/>
            </w:pPr>
            <w:r>
              <w:t>Bežné účtovné obdobie</w:t>
            </w:r>
          </w:p>
        </w:tc>
      </w:tr>
      <w:tr xmlns:wp14="http://schemas.microsoft.com/office/word/2010/wordml" w:rsidR="006E2E3B" w14:paraId="0E15F4A0" wp14:textId="77777777">
        <w:tc>
          <w:tcPr>
            <w:tcW w:w="4396" w:type="dxa"/>
            <w:vMerge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19229553" wp14:textId="77777777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30422325" wp14:textId="77777777">
            <w:pPr>
              <w:pStyle w:val="TopHeader"/>
            </w:pPr>
            <w:r>
              <w:t xml:space="preserve">Hodnota predmetu </w:t>
            </w:r>
          </w:p>
          <w:p w:rsidR="006E2E3B" w:rsidRDefault="006E2E3B" w14:paraId="00FBBA15" wp14:textId="77777777">
            <w:pPr>
              <w:pStyle w:val="TopHeader"/>
            </w:pPr>
            <w:r>
              <w:t>záložného práva</w:t>
            </w:r>
          </w:p>
        </w:tc>
        <w:tc>
          <w:tcPr>
            <w:tcW w:w="2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75EEBA9A" wp14:textId="77777777">
            <w:pPr>
              <w:pStyle w:val="TopHeader"/>
            </w:pPr>
            <w:r>
              <w:t>Hodnota pohľadávky</w:t>
            </w:r>
          </w:p>
        </w:tc>
      </w:tr>
      <w:tr xmlns:wp14="http://schemas.microsoft.com/office/word/2010/wordml" w:rsidR="006E2E3B" w14:paraId="5BE00139" wp14:textId="77777777">
        <w:tc>
          <w:tcPr>
            <w:tcW w:w="4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0F34A776" wp14:textId="7777777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6C4B5D58" wp14:textId="77777777">
            <w:pPr>
              <w:snapToGrid w:val="0"/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4EB47F20" wp14:textId="77777777">
            <w:pPr>
              <w:snapToGrid w:val="0"/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xmlns:wp14="http://schemas.microsoft.com/office/word/2010/wordml" w:rsidR="006E2E3B" w14:paraId="5F2C6EFC" wp14:textId="77777777">
        <w:tc>
          <w:tcPr>
            <w:tcW w:w="4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490B5CD4" wp14:textId="7777777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33096EF0" wp14:textId="77777777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62C602B9" wp14:textId="77777777">
            <w:pPr>
              <w:snapToGrid w:val="0"/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xmlns:wp14="http://schemas.microsoft.com/office/word/2010/wordml" w:rsidR="006E2E3B" w14:paraId="1F08505F" wp14:textId="77777777">
        <w:tc>
          <w:tcPr>
            <w:tcW w:w="4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611BF181" wp14:textId="7777777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Hodnota pohľadávok, s obmedzeným právom s nimi nakladať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7E0CB7FE" wp14:textId="77777777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6B8E78C4" wp14:textId="77777777">
            <w:pPr>
              <w:snapToGrid w:val="0"/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xmlns:wp14="http://schemas.microsoft.com/office/word/2010/wordml" w:rsidR="006E2E3B" w:rsidRDefault="006E2E3B" w14:paraId="7536E722" wp14:textId="7777777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xmlns:wp14="http://schemas.microsoft.com/office/word/2010/wordml" w:rsidR="006E2E3B" w:rsidRDefault="006E2E3B" w14:paraId="70DB45E9" wp14:textId="7777777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xmlns:wp14="http://schemas.microsoft.com/office/word/2010/wordml" w:rsidR="006E2E3B" w:rsidRDefault="006E2E3B" w14:paraId="48AE8191" wp14:textId="7777777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s) </w:t>
      </w:r>
      <w:r>
        <w:rPr>
          <w:rFonts w:ascii="Arial Narrow" w:hAnsi="Arial Narrow" w:cs="Arial Narrow"/>
          <w:sz w:val="22"/>
          <w:szCs w:val="22"/>
          <w:u w:val="single"/>
        </w:rPr>
        <w:t xml:space="preserve">Výpočet </w:t>
      </w:r>
      <w:r>
        <w:rPr>
          <w:rFonts w:ascii="Arial Narrow" w:hAnsi="Arial Narrow" w:cs="Arial Narrow"/>
          <w:b/>
          <w:sz w:val="22"/>
          <w:szCs w:val="22"/>
          <w:u w:val="single"/>
        </w:rPr>
        <w:t xml:space="preserve">odloženej daňovej pohľadávky </w:t>
      </w:r>
      <w:r>
        <w:rPr>
          <w:rFonts w:ascii="Arial Narrow" w:hAnsi="Arial Narrow" w:cs="Arial Narrow"/>
          <w:sz w:val="22"/>
          <w:szCs w:val="22"/>
          <w:u w:val="single"/>
        </w:rPr>
        <w:t>(§ 10 PU):</w:t>
      </w:r>
    </w:p>
    <w:p xmlns:wp14="http://schemas.microsoft.com/office/word/2010/wordml" w:rsidR="006E2E3B" w:rsidRDefault="006E2E3B" w14:paraId="23CFDA3F" wp14:textId="77777777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28" w:type="dxa"/>
        <w:tblLayout w:type="fixed"/>
        <w:tblLook w:val="0000" w:firstRow="0" w:lastRow="0" w:firstColumn="0" w:lastColumn="0" w:noHBand="0" w:noVBand="0"/>
      </w:tblPr>
      <w:tblGrid>
        <w:gridCol w:w="3047"/>
        <w:gridCol w:w="1418"/>
        <w:gridCol w:w="1417"/>
        <w:gridCol w:w="1276"/>
        <w:gridCol w:w="850"/>
        <w:gridCol w:w="1721"/>
      </w:tblGrid>
      <w:tr xmlns:wp14="http://schemas.microsoft.com/office/word/2010/wordml" w:rsidR="006E2E3B" w14:paraId="65B175C4" wp14:textId="77777777">
        <w:tc>
          <w:tcPr>
            <w:tcW w:w="3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0AC9983D" wp14:textId="77777777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Titul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4B310215" wp14:textId="77777777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Účtovná základňa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7F77DC4C" wp14:textId="77777777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Daňová základňa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2CC3958D" wp14:textId="77777777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Rozdiel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66946699" wp14:textId="77777777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Sadzba dane</w:t>
            </w:r>
          </w:p>
          <w:p w:rsidR="006E2E3B" w:rsidRDefault="006E2E3B" w14:paraId="1CA3E42C" wp14:textId="77777777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  <w:tc>
          <w:tcPr>
            <w:tcW w:w="1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35D2CF93" wp14:textId="77777777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Odložená daňová pohľadávka</w:t>
            </w:r>
          </w:p>
        </w:tc>
      </w:tr>
      <w:tr xmlns:wp14="http://schemas.microsoft.com/office/word/2010/wordml" w:rsidR="006E2E3B" w14:paraId="55BC88C0" wp14:textId="77777777">
        <w:tc>
          <w:tcPr>
            <w:tcW w:w="3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52DCC3B7" wp14:textId="7777777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Dočasný rozdiel zostatkových cien odpisovaného majetku (UZC&lt;DZC)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731DE341" wp14:textId="77777777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442AB339" wp14:textId="77777777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368F1CCA" wp14:textId="77777777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7B568215" wp14:textId="7777777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21</w:t>
            </w:r>
          </w:p>
        </w:tc>
        <w:tc>
          <w:tcPr>
            <w:tcW w:w="1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20E7E792" wp14:textId="77777777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xmlns:wp14="http://schemas.microsoft.com/office/word/2010/wordml" w:rsidR="006E2E3B" w14:paraId="1F57BF1D" wp14:textId="77777777">
        <w:tc>
          <w:tcPr>
            <w:tcW w:w="3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6DA00DCB" wp14:textId="7777777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Nedaňové opravné položky</w:t>
            </w:r>
          </w:p>
          <w:p w:rsidR="006E2E3B" w:rsidRDefault="006E2E3B" w14:paraId="08F5D5DF" wp14:textId="7777777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 zásobám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28B8B4A9" wp14:textId="77777777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4148676D" wp14:textId="77777777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64EFBB0F" wp14:textId="77777777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6C375A72" wp14:textId="7777777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21</w:t>
            </w:r>
          </w:p>
        </w:tc>
        <w:tc>
          <w:tcPr>
            <w:tcW w:w="1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271C0797" wp14:textId="77777777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xmlns:wp14="http://schemas.microsoft.com/office/word/2010/wordml" w:rsidR="006E2E3B" w14:paraId="258A596E" wp14:textId="77777777">
        <w:tc>
          <w:tcPr>
            <w:tcW w:w="3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42EFD32D" wp14:textId="7777777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Nedaňové opravné položky</w:t>
            </w:r>
          </w:p>
          <w:p w:rsidR="006E2E3B" w:rsidRDefault="006E2E3B" w14:paraId="355E0E59" wp14:textId="7777777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 pohľadávkam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0CC95B50" wp14:textId="77777777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1BB14473" wp14:textId="77777777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7B928E39" wp14:textId="77777777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6263A498" wp14:textId="7777777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21</w:t>
            </w:r>
          </w:p>
        </w:tc>
        <w:tc>
          <w:tcPr>
            <w:tcW w:w="1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18079FA4" wp14:textId="77777777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xmlns:wp14="http://schemas.microsoft.com/office/word/2010/wordml" w:rsidR="006E2E3B" w14:paraId="58412907" wp14:textId="77777777">
        <w:tc>
          <w:tcPr>
            <w:tcW w:w="3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2F0C5E90" wp14:textId="7777777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Nedaňové rezervy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40115F30" wp14:textId="77777777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5DBC631D" wp14:textId="77777777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659666EB" wp14:textId="77777777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267B13BB" wp14:textId="7777777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21</w:t>
            </w:r>
          </w:p>
        </w:tc>
        <w:tc>
          <w:tcPr>
            <w:tcW w:w="1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27E573D0" wp14:textId="77777777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xmlns:wp14="http://schemas.microsoft.com/office/word/2010/wordml" w:rsidR="006E2E3B" w14:paraId="3F39341E" wp14:textId="77777777">
        <w:tc>
          <w:tcPr>
            <w:tcW w:w="3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0DC24783" wp14:textId="7777777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Odpočet daňovej straty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28C9ECA3" wp14:textId="7777777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53FC8B84" wp14:textId="77777777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760DAE74" wp14:textId="77777777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63ECE29B" wp14:textId="7777777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21</w:t>
            </w:r>
          </w:p>
        </w:tc>
        <w:tc>
          <w:tcPr>
            <w:tcW w:w="1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179BB159" wp14:textId="77777777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xmlns:wp14="http://schemas.microsoft.com/office/word/2010/wordml" w:rsidR="006E2E3B" w14:paraId="2752291B" wp14:textId="77777777">
        <w:tc>
          <w:tcPr>
            <w:tcW w:w="3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53E5B446" wp14:textId="7777777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(náklady) podmienené zaplatením (§ 17/19; § 17/27 ZDP)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7955E85B" wp14:textId="77777777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47A1F791" wp14:textId="77777777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0959290F" wp14:textId="77777777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6528FAB2" wp14:textId="7777777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21</w:t>
            </w:r>
          </w:p>
        </w:tc>
        <w:tc>
          <w:tcPr>
            <w:tcW w:w="1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365386CD" wp14:textId="77777777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xmlns:wp14="http://schemas.microsoft.com/office/word/2010/wordml" w:rsidR="006E2E3B" w14:paraId="5425B9EF" wp14:textId="77777777">
        <w:tc>
          <w:tcPr>
            <w:tcW w:w="3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721E903C" wp14:textId="7777777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Iné ....................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582CAAFF" wp14:textId="77777777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718EF448" wp14:textId="77777777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1985FB31" wp14:textId="77777777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673AD2FC" wp14:textId="7777777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21</w:t>
            </w:r>
          </w:p>
        </w:tc>
        <w:tc>
          <w:tcPr>
            <w:tcW w:w="1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1F521B06" wp14:textId="77777777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xmlns:wp14="http://schemas.microsoft.com/office/word/2010/wordml" w:rsidR="006E2E3B" w14:paraId="12F8D68B" wp14:textId="77777777">
        <w:tc>
          <w:tcPr>
            <w:tcW w:w="3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28752C65" wp14:textId="7777777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SPOLU: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05E66662" wp14:textId="7777777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43297084" wp14:textId="7777777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41E61A33" wp14:textId="7777777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43BF0DDE" wp14:textId="7777777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447B2103" wp14:textId="77777777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xmlns:wp14="http://schemas.microsoft.com/office/word/2010/wordml" w:rsidR="006E2E3B" w:rsidRDefault="006E2E3B" w14:paraId="1C7DFABA" wp14:textId="77777777">
      <w:pPr>
        <w:jc w:val="both"/>
        <w:rPr>
          <w:rFonts w:ascii="Arial Narrow" w:hAnsi="Arial Narrow" w:cs="Arial Narrow"/>
          <w:sz w:val="22"/>
          <w:szCs w:val="22"/>
        </w:rPr>
      </w:pPr>
    </w:p>
    <w:p xmlns:wp14="http://schemas.microsoft.com/office/word/2010/wordml" w:rsidR="006E2E3B" w:rsidRDefault="006E2E3B" w14:paraId="415284E4" wp14:textId="7777777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xmlns:wp14="http://schemas.microsoft.com/office/word/2010/wordml" w:rsidR="006E2E3B" w:rsidRDefault="006E2E3B" w14:paraId="23BB77BB" wp14:textId="7777777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t) Informácie o zložkách </w:t>
      </w:r>
      <w:r>
        <w:rPr>
          <w:rFonts w:ascii="Arial Narrow" w:hAnsi="Arial Narrow" w:cs="Arial Narrow"/>
          <w:b/>
          <w:sz w:val="22"/>
          <w:szCs w:val="22"/>
        </w:rPr>
        <w:t>krátkodobého finančného majetku (krátkodobý FM)</w:t>
      </w:r>
      <w:r>
        <w:rPr>
          <w:rFonts w:ascii="Arial Narrow" w:hAnsi="Arial Narrow" w:cs="Arial Narrow"/>
          <w:sz w:val="22"/>
          <w:szCs w:val="22"/>
        </w:rPr>
        <w:t>:</w:t>
      </w:r>
    </w:p>
    <w:p xmlns:wp14="http://schemas.microsoft.com/office/word/2010/wordml" w:rsidR="006E2E3B" w:rsidRDefault="006E2E3B" w14:paraId="6393CE43" wp14:textId="77777777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(PUJ – prepojená účtovná jednotka, vzťah medzi materskou a dcérskou UJ)</w:t>
      </w:r>
    </w:p>
    <w:tbl>
      <w:tblPr>
        <w:tblW w:w="0" w:type="auto"/>
        <w:tblInd w:w="28" w:type="dxa"/>
        <w:tblLayout w:type="fixed"/>
        <w:tblLook w:val="0000" w:firstRow="0" w:lastRow="0" w:firstColumn="0" w:lastColumn="0" w:noHBand="0" w:noVBand="0"/>
      </w:tblPr>
      <w:tblGrid>
        <w:gridCol w:w="3898"/>
        <w:gridCol w:w="2693"/>
        <w:gridCol w:w="3138"/>
      </w:tblGrid>
      <w:tr xmlns:wp14="http://schemas.microsoft.com/office/word/2010/wordml" w:rsidR="006E2E3B" w14:paraId="31F530AF" wp14:textId="77777777">
        <w:trPr>
          <w:trHeight w:val="430"/>
        </w:trPr>
        <w:tc>
          <w:tcPr>
            <w:tcW w:w="3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4568CF3A" wp14:textId="77777777">
            <w:pPr>
              <w:spacing w:after="120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Zložka krátkodobého fin. majetku 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58F15A83" wp14:textId="77777777">
            <w:pPr>
              <w:spacing w:after="120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Bežné účtovné obdobie</w:t>
            </w:r>
          </w:p>
        </w:tc>
        <w:tc>
          <w:tcPr>
            <w:tcW w:w="3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7FCDF9D2" wp14:textId="77777777">
            <w:pPr>
              <w:spacing w:after="12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Bezprostredne predchádzajúce účtovné obdobie</w:t>
            </w:r>
          </w:p>
        </w:tc>
      </w:tr>
      <w:tr xmlns:wp14="http://schemas.microsoft.com/office/word/2010/wordml" w:rsidR="006E2E3B" w14:paraId="6FECC9F5" wp14:textId="77777777">
        <w:tc>
          <w:tcPr>
            <w:tcW w:w="3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50AD8A34" wp14:textId="77777777">
            <w:pPr>
              <w:spacing w:after="1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Krátkodobý FM v PUJ (R67 súvahy)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36A2DEB6" wp14:textId="77777777">
            <w:pPr>
              <w:snapToGrid w:val="0"/>
              <w:spacing w:after="1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0347D1D5" wp14:textId="77777777">
            <w:pPr>
              <w:snapToGrid w:val="0"/>
              <w:spacing w:after="1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xmlns:wp14="http://schemas.microsoft.com/office/word/2010/wordml" w:rsidR="006E2E3B" w14:paraId="01220970" wp14:textId="77777777">
        <w:tc>
          <w:tcPr>
            <w:tcW w:w="3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4B442B35" wp14:textId="77777777">
            <w:pPr>
              <w:spacing w:after="1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Krátkodobý FM, okrem PUJ (R68 súvahy)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3AE1DF72" wp14:textId="77777777">
            <w:pPr>
              <w:snapToGrid w:val="0"/>
              <w:spacing w:after="1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284F2E65" wp14:textId="77777777">
            <w:pPr>
              <w:snapToGrid w:val="0"/>
              <w:spacing w:after="1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xmlns:wp14="http://schemas.microsoft.com/office/word/2010/wordml" w:rsidR="006E2E3B" w14:paraId="1DEBCFB2" wp14:textId="77777777">
        <w:tc>
          <w:tcPr>
            <w:tcW w:w="3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2ED35AC7" wp14:textId="77777777">
            <w:pPr>
              <w:spacing w:after="1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Vlastné akcie a vlastné podiely (R 69 súvahy)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687CCB83" wp14:textId="77777777">
            <w:pPr>
              <w:snapToGrid w:val="0"/>
              <w:spacing w:after="1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26F7A8D2" wp14:textId="77777777">
            <w:pPr>
              <w:snapToGrid w:val="0"/>
              <w:spacing w:after="1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xmlns:wp14="http://schemas.microsoft.com/office/word/2010/wordml" w:rsidR="006E2E3B" w14:paraId="52466935" wp14:textId="77777777">
        <w:trPr>
          <w:trHeight w:val="163"/>
        </w:trPr>
        <w:tc>
          <w:tcPr>
            <w:tcW w:w="3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37C79FD9" wp14:textId="77777777">
            <w:pPr>
              <w:spacing w:after="1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Obstaranie krátkodobého FM (R70 súvahy)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3CDFBF48" wp14:textId="77777777">
            <w:pPr>
              <w:snapToGrid w:val="0"/>
              <w:spacing w:after="1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0F964381" wp14:textId="77777777">
            <w:pPr>
              <w:snapToGrid w:val="0"/>
              <w:spacing w:after="1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xmlns:wp14="http://schemas.microsoft.com/office/word/2010/wordml" w:rsidR="006E2E3B" w14:paraId="70987820" wp14:textId="77777777">
        <w:trPr>
          <w:trHeight w:val="211"/>
        </w:trPr>
        <w:tc>
          <w:tcPr>
            <w:tcW w:w="3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6DB4A673" wp14:textId="77777777">
            <w:pPr>
              <w:spacing w:after="12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SPOLU (R66 súvahy):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6B253C85" wp14:textId="77777777">
            <w:pPr>
              <w:snapToGrid w:val="0"/>
              <w:spacing w:after="1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37098E63" wp14:textId="77777777">
            <w:pPr>
              <w:snapToGrid w:val="0"/>
              <w:spacing w:after="1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xmlns:wp14="http://schemas.microsoft.com/office/word/2010/wordml" w:rsidR="006E2E3B" w:rsidRDefault="006E2E3B" w14:paraId="0A377B76" wp14:textId="77777777">
      <w:pPr>
        <w:spacing w:after="120"/>
        <w:jc w:val="both"/>
      </w:pPr>
    </w:p>
    <w:p xmlns:wp14="http://schemas.microsoft.com/office/word/2010/wordml" w:rsidR="006E2E3B" w:rsidRDefault="006E2E3B" w14:paraId="74439219" wp14:textId="77777777">
      <w:pPr>
        <w:spacing w:after="120"/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u) </w:t>
      </w:r>
      <w:r>
        <w:rPr>
          <w:rFonts w:ascii="Arial Narrow" w:hAnsi="Arial Narrow" w:cs="Arial Narrow"/>
          <w:sz w:val="22"/>
          <w:szCs w:val="22"/>
          <w:u w:val="single"/>
        </w:rPr>
        <w:t>Ocenenie krátkodobého finančného majetku</w:t>
      </w:r>
      <w:r>
        <w:rPr>
          <w:rFonts w:ascii="Arial Narrow" w:hAnsi="Arial Narrow" w:cs="Arial Narrow"/>
          <w:sz w:val="22"/>
          <w:szCs w:val="22"/>
        </w:rPr>
        <w:t xml:space="preserve"> ku dňu, ku ktorému sa zostavuje účtovná závierka </w:t>
      </w:r>
      <w:r>
        <w:rPr>
          <w:rFonts w:ascii="Arial Narrow" w:hAnsi="Arial Narrow" w:cs="Arial Narrow"/>
          <w:b/>
          <w:sz w:val="22"/>
          <w:szCs w:val="22"/>
        </w:rPr>
        <w:t xml:space="preserve">reálnou hodnotou (RH) </w:t>
      </w:r>
      <w:r>
        <w:rPr>
          <w:rFonts w:ascii="Arial Narrow" w:hAnsi="Arial Narrow" w:cs="Arial Narrow"/>
          <w:sz w:val="22"/>
          <w:szCs w:val="22"/>
        </w:rPr>
        <w:t>alebo</w:t>
      </w:r>
      <w:r>
        <w:rPr>
          <w:rFonts w:ascii="Arial Narrow" w:hAnsi="Arial Narrow" w:cs="Arial Narrow"/>
          <w:b/>
          <w:sz w:val="22"/>
          <w:szCs w:val="22"/>
        </w:rPr>
        <w:t xml:space="preserve"> metódou vlastného imania (VI) </w:t>
      </w:r>
      <w:r>
        <w:rPr>
          <w:rFonts w:ascii="Arial Narrow" w:hAnsi="Arial Narrow" w:cs="Arial Narrow"/>
          <w:sz w:val="22"/>
          <w:szCs w:val="22"/>
        </w:rPr>
        <w:t>podľa § 27 zákona o účtovníctve a vplyve takéhoto ocenenia na výsledok hospodárenia alebo na výšku vlastného imania:</w:t>
      </w: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3215"/>
        <w:gridCol w:w="742"/>
        <w:gridCol w:w="1034"/>
        <w:gridCol w:w="1034"/>
        <w:gridCol w:w="1919"/>
        <w:gridCol w:w="1790"/>
      </w:tblGrid>
      <w:tr xmlns:wp14="http://schemas.microsoft.com/office/word/2010/wordml" w:rsidR="006E2E3B" w14:paraId="66136217" wp14:textId="77777777">
        <w:tc>
          <w:tcPr>
            <w:tcW w:w="3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7314392C" wp14:textId="77777777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Krátkodobý fin. majetok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4B5067B4" wp14:textId="77777777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RH/VI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22A61446" wp14:textId="77777777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313271BF" wp14:textId="77777777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344A382D" wp14:textId="77777777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32D730D5" wp14:textId="77777777">
            <w:pPr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imanie</w:t>
            </w:r>
          </w:p>
        </w:tc>
      </w:tr>
      <w:tr xmlns:wp14="http://schemas.microsoft.com/office/word/2010/wordml" w:rsidR="006E2E3B" w14:paraId="70C0066A" wp14:textId="77777777">
        <w:tc>
          <w:tcPr>
            <w:tcW w:w="3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64C87E0A" wp14:textId="7777777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CP a podiely (§ 27/1 ZoU)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691A9C86" wp14:textId="77777777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RH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25AEEB9C" wp14:textId="77777777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42246A39" wp14:textId="77777777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36CAC27D" wp14:textId="77777777">
            <w:pPr>
              <w:snapToGrid w:val="0"/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7BA43DEA" wp14:textId="77777777">
            <w:pPr>
              <w:spacing w:after="120"/>
              <w:ind w:right="-471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xmlns:wp14="http://schemas.microsoft.com/office/word/2010/wordml" w:rsidR="006E2E3B" w14:paraId="17A29D3E" wp14:textId="77777777">
        <w:tc>
          <w:tcPr>
            <w:tcW w:w="3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7D088801" wp14:textId="7777777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Podiely – účet 061,062 (§ 27/9 ZoU)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4D9983A4" wp14:textId="77777777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VI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2EAF0182" wp14:textId="77777777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22C360CA" wp14:textId="77777777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61FBD35E" wp14:textId="77777777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5244676D" wp14:textId="77777777">
            <w:pPr>
              <w:snapToGrid w:val="0"/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xmlns:wp14="http://schemas.microsoft.com/office/word/2010/wordml" w:rsidR="006E2E3B" w:rsidRDefault="006E2E3B" w14:paraId="49871886" wp14:textId="77777777">
      <w:pPr>
        <w:jc w:val="both"/>
        <w:rPr>
          <w:rFonts w:ascii="Arial Narrow" w:hAnsi="Arial Narrow" w:cs="Arial Narrow"/>
          <w:sz w:val="22"/>
          <w:szCs w:val="22"/>
        </w:rPr>
      </w:pPr>
    </w:p>
    <w:p xmlns:wp14="http://schemas.microsoft.com/office/word/2010/wordml" w:rsidR="006E2E3B" w:rsidRDefault="006E2E3B" w14:paraId="20366418" wp14:textId="77777777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v) </w:t>
      </w:r>
      <w:r>
        <w:rPr>
          <w:rFonts w:ascii="Arial Narrow" w:hAnsi="Arial Narrow" w:cs="Arial Narrow"/>
          <w:sz w:val="22"/>
          <w:szCs w:val="22"/>
          <w:u w:val="single"/>
        </w:rPr>
        <w:t>Opravné položky ku krátkodobému finančnému majetku</w:t>
      </w:r>
      <w:r>
        <w:rPr>
          <w:rFonts w:ascii="Arial Narrow" w:hAnsi="Arial Narrow" w:cs="Arial Narrow"/>
          <w:sz w:val="22"/>
          <w:szCs w:val="22"/>
        </w:rPr>
        <w:t xml:space="preserve"> (KFM) za účtovné obdobie, s uvedením stavu na začiatku účtovného obdobia, tvorby, zúčtovania opravných položiek k nemu a ich stavu na konci účtovného obdobia, pričom osobitne sa uvádza dôvod ich tvorby, zúčtovania: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88"/>
        <w:gridCol w:w="1450"/>
        <w:gridCol w:w="1060"/>
        <w:gridCol w:w="1480"/>
        <w:gridCol w:w="1430"/>
        <w:gridCol w:w="1450"/>
      </w:tblGrid>
      <w:tr xmlns:wp14="http://schemas.microsoft.com/office/word/2010/wordml" w:rsidR="006E2E3B" w14:paraId="47937BAC" wp14:textId="77777777">
        <w:tc>
          <w:tcPr>
            <w:tcW w:w="2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6A9D53F2" wp14:textId="77777777">
            <w:pPr>
              <w:pStyle w:val="TopHeader"/>
              <w:rPr>
                <w:b w:val="0"/>
              </w:rPr>
            </w:pPr>
            <w:r>
              <w:t>Krátkodobý finančný majetok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7E070A3F" wp14:textId="7777777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Stav OP</w:t>
            </w:r>
          </w:p>
          <w:p w:rsidR="006E2E3B" w:rsidRDefault="006E2E3B" w14:paraId="665C8D41" wp14:textId="7777777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na začiatku účtovného obdobia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16041D97" wp14:textId="7777777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Tvorba OP</w:t>
            </w:r>
          </w:p>
          <w:p w:rsidR="006E2E3B" w:rsidRDefault="006E2E3B" w14:paraId="2AC7C029" wp14:textId="77777777">
            <w:pPr>
              <w:pStyle w:val="TopHeader"/>
              <w:rPr>
                <w:b w:val="0"/>
              </w:rPr>
            </w:pP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78D5337F" wp14:textId="7777777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Zúčtovanie OP z dôvodu zániku opodstatnenosti</w:t>
            </w:r>
          </w:p>
          <w:p w:rsidR="006E2E3B" w:rsidRDefault="006E2E3B" w14:paraId="3BD1ED56" wp14:textId="77777777">
            <w:pPr>
              <w:pStyle w:val="TopHeader"/>
              <w:rPr>
                <w:b w:val="0"/>
              </w:rPr>
            </w:pP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4D79D33B" wp14:textId="7777777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Zúčtovanie OP z dôvodu vyradenia majetku z účtovníctva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4F8B7002" wp14:textId="7777777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 xml:space="preserve">Stav OP </w:t>
            </w:r>
          </w:p>
          <w:p w:rsidR="006E2E3B" w:rsidRDefault="006E2E3B" w14:paraId="5EC9A9AF" wp14:textId="77777777">
            <w:pPr>
              <w:pStyle w:val="TopHeader"/>
            </w:pPr>
            <w:r>
              <w:rPr>
                <w:b w:val="0"/>
              </w:rPr>
              <w:t>na konci účtovného obdobia</w:t>
            </w:r>
          </w:p>
        </w:tc>
      </w:tr>
      <w:tr xmlns:wp14="http://schemas.microsoft.com/office/word/2010/wordml" w:rsidR="006E2E3B" w14:paraId="31B3B141" wp14:textId="77777777">
        <w:tc>
          <w:tcPr>
            <w:tcW w:w="2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4A941A6A" wp14:textId="7777777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KFM v PUJ (R67 súvahy)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6E29E5B4" wp14:textId="7777777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0486D37F" wp14:textId="7777777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433FB565" wp14:textId="7777777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51643681" wp14:textId="7777777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0BDDEA17" wp14:textId="7777777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xmlns:wp14="http://schemas.microsoft.com/office/word/2010/wordml" w:rsidR="006E2E3B" w14:paraId="4FD4AB07" wp14:textId="77777777">
        <w:tc>
          <w:tcPr>
            <w:tcW w:w="2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5D6BD23A" wp14:textId="7777777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KFM, bez PUJ (R68 súvahy)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77CBE861" wp14:textId="7777777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30AA8F23" wp14:textId="7777777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4E4D0102" wp14:textId="7777777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521DC0F4" wp14:textId="7777777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533C2012" wp14:textId="7777777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xmlns:wp14="http://schemas.microsoft.com/office/word/2010/wordml" w:rsidR="006E2E3B" w14:paraId="30788BCF" wp14:textId="77777777">
        <w:tc>
          <w:tcPr>
            <w:tcW w:w="2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68F40B16" wp14:textId="77777777">
            <w:pPr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Vlastné akcie a podiely (R69)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6152D71A" wp14:textId="77777777">
            <w:pPr>
              <w:snapToGrid w:val="0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6E0B0A63" wp14:textId="77777777">
            <w:pPr>
              <w:snapToGrid w:val="0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65803923" wp14:textId="77777777">
            <w:pPr>
              <w:snapToGrid w:val="0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7F2612E7" wp14:textId="77777777">
            <w:pPr>
              <w:snapToGrid w:val="0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5ECAE9C8" wp14:textId="77777777">
            <w:pPr>
              <w:snapToGrid w:val="0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</w:tr>
      <w:tr xmlns:wp14="http://schemas.microsoft.com/office/word/2010/wordml" w:rsidR="006E2E3B" w14:paraId="4E498AC4" wp14:textId="77777777">
        <w:tc>
          <w:tcPr>
            <w:tcW w:w="2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799984D6" wp14:textId="77777777">
            <w:pPr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Obstarávaný KFM (R70)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5E078B78" wp14:textId="77777777">
            <w:pPr>
              <w:snapToGrid w:val="0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1D22616F" wp14:textId="77777777">
            <w:pPr>
              <w:snapToGrid w:val="0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71820AAC" wp14:textId="77777777">
            <w:pPr>
              <w:snapToGrid w:val="0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4A9953BE" wp14:textId="77777777">
            <w:pPr>
              <w:snapToGrid w:val="0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69183572" wp14:textId="77777777">
            <w:pPr>
              <w:snapToGrid w:val="0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</w:tr>
      <w:tr xmlns:wp14="http://schemas.microsoft.com/office/word/2010/wordml" w:rsidR="006E2E3B" w14:paraId="2FC45BFF" wp14:textId="77777777">
        <w:tc>
          <w:tcPr>
            <w:tcW w:w="2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072FE223" wp14:textId="77777777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SPOLU (R66 súvahy):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4744A9B7" wp14:textId="77777777">
            <w:pPr>
              <w:snapToGrid w:val="0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4375995E" wp14:textId="77777777">
            <w:pPr>
              <w:snapToGrid w:val="0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5E2CB341" wp14:textId="77777777">
            <w:pPr>
              <w:snapToGrid w:val="0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6A971AD1" wp14:textId="77777777">
            <w:pPr>
              <w:snapToGrid w:val="0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7E4E85DF" wp14:textId="77777777">
            <w:pPr>
              <w:snapToGrid w:val="0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</w:tr>
    </w:tbl>
    <w:p xmlns:wp14="http://schemas.microsoft.com/office/word/2010/wordml" w:rsidR="006E2E3B" w:rsidRDefault="006E2E3B" w14:paraId="1C009A51" wp14:textId="77777777">
      <w:pPr>
        <w:jc w:val="both"/>
        <w:rPr>
          <w:rFonts w:ascii="Arial Narrow" w:hAnsi="Arial Narrow" w:cs="Arial Narrow"/>
          <w:sz w:val="22"/>
          <w:szCs w:val="22"/>
        </w:rPr>
      </w:pPr>
    </w:p>
    <w:p xmlns:wp14="http://schemas.microsoft.com/office/word/2010/wordml" w:rsidR="006E2E3B" w:rsidRDefault="006E2E3B" w14:paraId="54099DC6" wp14:textId="77777777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w) </w:t>
      </w:r>
      <w:r>
        <w:rPr>
          <w:rFonts w:ascii="Arial Narrow" w:hAnsi="Arial Narrow" w:cs="Arial Narrow"/>
          <w:sz w:val="22"/>
          <w:szCs w:val="22"/>
          <w:u w:val="single"/>
        </w:rPr>
        <w:t>Krátkodobý finančný majetok</w:t>
      </w:r>
      <w:r>
        <w:rPr>
          <w:rFonts w:ascii="Arial Narrow" w:hAnsi="Arial Narrow" w:cs="Arial Narrow"/>
          <w:sz w:val="22"/>
          <w:szCs w:val="22"/>
        </w:rPr>
        <w:t>, na ktorý bolo zriadené záložné právo a krátkodobý finančný majetok, pri ktorom má účtovná jednotka obmedzené právo s ním nakladať: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03"/>
        <w:gridCol w:w="3355"/>
      </w:tblGrid>
      <w:tr xmlns:wp14="http://schemas.microsoft.com/office/word/2010/wordml" w:rsidR="006E2E3B" w14:paraId="348D0F7E" wp14:textId="77777777">
        <w:trPr>
          <w:trHeight w:val="397"/>
        </w:trPr>
        <w:tc>
          <w:tcPr>
            <w:tcW w:w="6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4FF5A4E0" wp14:textId="77777777">
            <w:pPr>
              <w:pStyle w:val="TopHeader"/>
              <w:jc w:val="both"/>
            </w:pPr>
            <w:r>
              <w:t>Názov položky</w:t>
            </w:r>
          </w:p>
        </w:tc>
        <w:tc>
          <w:tcPr>
            <w:tcW w:w="3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160370BA" wp14:textId="77777777">
            <w:pPr>
              <w:pStyle w:val="TopHeader"/>
              <w:jc w:val="both"/>
            </w:pPr>
            <w:r>
              <w:t>Hodnota za bežné účtovné obdobie</w:t>
            </w:r>
          </w:p>
        </w:tc>
      </w:tr>
      <w:tr xmlns:wp14="http://schemas.microsoft.com/office/word/2010/wordml" w:rsidR="006E2E3B" w14:paraId="2CA42370" wp14:textId="77777777">
        <w:tc>
          <w:tcPr>
            <w:tcW w:w="6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29B8A523" wp14:textId="7777777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28DCB8F7" wp14:textId="77777777">
            <w:pPr>
              <w:snapToGrid w:val="0"/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xmlns:wp14="http://schemas.microsoft.com/office/word/2010/wordml" w:rsidR="006E2E3B" w14:paraId="72650F9A" wp14:textId="77777777">
        <w:tc>
          <w:tcPr>
            <w:tcW w:w="6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40DDA4CB" wp14:textId="7777777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Krátkodobý finančný majetok, s obmedzeným právom s ním nakladať</w:t>
            </w:r>
          </w:p>
        </w:tc>
        <w:tc>
          <w:tcPr>
            <w:tcW w:w="3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6416B0FC" wp14:textId="77777777">
            <w:pPr>
              <w:snapToGrid w:val="0"/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xmlns:wp14="http://schemas.microsoft.com/office/word/2010/wordml" w:rsidR="006E2E3B" w:rsidRDefault="006E2E3B" w14:paraId="051EBC08" wp14:textId="77777777">
      <w:pPr>
        <w:jc w:val="both"/>
        <w:rPr>
          <w:rFonts w:ascii="Arial Narrow" w:hAnsi="Arial Narrow" w:cs="Arial Narrow"/>
          <w:sz w:val="22"/>
          <w:szCs w:val="22"/>
        </w:rPr>
      </w:pPr>
    </w:p>
    <w:p xmlns:wp14="http://schemas.microsoft.com/office/word/2010/wordml" w:rsidR="006E2E3B" w:rsidRDefault="006E2E3B" w14:paraId="30C7A7E9" wp14:textId="7777777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x)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sz w:val="22"/>
          <w:szCs w:val="22"/>
          <w:u w:val="single"/>
        </w:rPr>
        <w:t>nie je náplň</w:t>
      </w:r>
    </w:p>
    <w:p xmlns:wp14="http://schemas.microsoft.com/office/word/2010/wordml" w:rsidR="006E2E3B" w:rsidRDefault="006E2E3B" w14:paraId="09823EE7" wp14:textId="77777777">
      <w:pPr>
        <w:jc w:val="both"/>
        <w:rPr>
          <w:rFonts w:ascii="Arial Narrow" w:hAnsi="Arial Narrow" w:cs="Arial Narrow"/>
          <w:sz w:val="22"/>
          <w:szCs w:val="22"/>
        </w:rPr>
      </w:pPr>
    </w:p>
    <w:p xmlns:wp14="http://schemas.microsoft.com/office/word/2010/wordml" w:rsidR="006E2E3B" w:rsidRDefault="006E2E3B" w14:paraId="4067D720" wp14:textId="77777777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y) Významné </w:t>
      </w:r>
      <w:r>
        <w:rPr>
          <w:rFonts w:ascii="Arial Narrow" w:hAnsi="Arial Narrow" w:cs="Arial Narrow"/>
          <w:sz w:val="22"/>
          <w:szCs w:val="22"/>
          <w:u w:val="single"/>
        </w:rPr>
        <w:t>položky časového rozlíšenia aktív</w:t>
      </w:r>
      <w:r>
        <w:rPr>
          <w:rFonts w:ascii="Arial Narrow" w:hAnsi="Arial Narrow" w:cs="Arial Narrow"/>
          <w:sz w:val="22"/>
          <w:szCs w:val="22"/>
        </w:rPr>
        <w:t xml:space="preserve"> - nákladov budúcich období a príjmov budúcich období:</w:t>
      </w:r>
    </w:p>
    <w:p xmlns:wp14="http://schemas.microsoft.com/office/word/2010/wordml" w:rsidR="006E2E3B" w:rsidRDefault="006E2E3B" w14:paraId="2C1A9C61" wp14:textId="77777777">
      <w:pPr>
        <w:pStyle w:val="Nzov"/>
        <w:spacing w:before="0" w:after="0"/>
        <w:jc w:val="both"/>
      </w:pPr>
    </w:p>
    <w:tbl>
      <w:tblPr>
        <w:tblW w:w="0" w:type="auto"/>
        <w:tblInd w:w="28" w:type="dxa"/>
        <w:tblLayout w:type="fixed"/>
        <w:tblLook w:val="0000" w:firstRow="0" w:lastRow="0" w:firstColumn="0" w:lastColumn="0" w:noHBand="0" w:noVBand="0"/>
      </w:tblPr>
      <w:tblGrid>
        <w:gridCol w:w="7016"/>
        <w:gridCol w:w="2572"/>
      </w:tblGrid>
      <w:tr xmlns:wp14="http://schemas.microsoft.com/office/word/2010/wordml" w:rsidR="006E2E3B" w14:paraId="245C893D" wp14:textId="77777777">
        <w:tc>
          <w:tcPr>
            <w:tcW w:w="7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32ABFDB2" wp14:textId="77777777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Názov položky</w:t>
            </w:r>
          </w:p>
        </w:tc>
        <w:tc>
          <w:tcPr>
            <w:tcW w:w="2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57ACBC56" wp14:textId="77777777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</w:tr>
      <w:tr xmlns:wp14="http://schemas.microsoft.com/office/word/2010/wordml" w:rsidR="006E2E3B" w14:paraId="5D228EA7" wp14:textId="77777777">
        <w:tc>
          <w:tcPr>
            <w:tcW w:w="7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6544D85F" wp14:textId="7777777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Náklady budúcich období dlhodobé – účet 381A, 382A (R75 súvahy)</w:t>
            </w:r>
          </w:p>
        </w:tc>
        <w:tc>
          <w:tcPr>
            <w:tcW w:w="2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2E8FD719" wp14:textId="77777777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48536</w:t>
            </w:r>
          </w:p>
        </w:tc>
      </w:tr>
      <w:tr xmlns:wp14="http://schemas.microsoft.com/office/word/2010/wordml" w:rsidR="006E2E3B" w14:paraId="6120536D" wp14:textId="77777777">
        <w:tc>
          <w:tcPr>
            <w:tcW w:w="7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74CA2FDB" wp14:textId="7777777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 poistne</w:t>
            </w:r>
          </w:p>
        </w:tc>
        <w:tc>
          <w:tcPr>
            <w:tcW w:w="2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7C6EB220" wp14:textId="77777777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xmlns:wp14="http://schemas.microsoft.com/office/word/2010/wordml" w:rsidR="006E2E3B" w14:paraId="142D48B9" wp14:textId="77777777">
        <w:tc>
          <w:tcPr>
            <w:tcW w:w="7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25ED151C" wp14:textId="7777777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56B73A94" wp14:textId="77777777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xmlns:wp14="http://schemas.microsoft.com/office/word/2010/wordml" w:rsidR="006E2E3B" w14:paraId="302BFD22" wp14:textId="77777777">
        <w:tc>
          <w:tcPr>
            <w:tcW w:w="7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75EE0E6F" wp14:textId="7777777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Náklady budúcich období krátkodobé – účet 381A, 382A (R76 súvahy)</w:t>
            </w:r>
          </w:p>
        </w:tc>
        <w:tc>
          <w:tcPr>
            <w:tcW w:w="2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04165889" wp14:textId="77777777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xmlns:wp14="http://schemas.microsoft.com/office/word/2010/wordml" w:rsidR="006E2E3B" w14:paraId="012247C8" wp14:textId="77777777">
        <w:tc>
          <w:tcPr>
            <w:tcW w:w="7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7099B7D1" wp14:textId="7777777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72241D2F" wp14:textId="77777777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xmlns:wp14="http://schemas.microsoft.com/office/word/2010/wordml" w:rsidR="006E2E3B" w14:paraId="5EEAC298" wp14:textId="77777777">
        <w:tc>
          <w:tcPr>
            <w:tcW w:w="7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38D1B4C6" wp14:textId="7777777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16348AF1" wp14:textId="77777777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xmlns:wp14="http://schemas.microsoft.com/office/word/2010/wordml" w:rsidR="006E2E3B" w14:paraId="0E40841F" wp14:textId="77777777">
        <w:tc>
          <w:tcPr>
            <w:tcW w:w="7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38F597DC" wp14:textId="7777777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Príjmy budúcich období dlhodobé – účet 385A (R77 súvahy)</w:t>
            </w:r>
          </w:p>
        </w:tc>
        <w:tc>
          <w:tcPr>
            <w:tcW w:w="2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723390F6" wp14:textId="77777777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xmlns:wp14="http://schemas.microsoft.com/office/word/2010/wordml" w:rsidR="006E2E3B" w14:paraId="7E1D9252" wp14:textId="77777777">
        <w:tc>
          <w:tcPr>
            <w:tcW w:w="7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039F5909" wp14:textId="7777777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755B44F5" wp14:textId="77777777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xmlns:wp14="http://schemas.microsoft.com/office/word/2010/wordml" w:rsidR="006E2E3B" w14:paraId="46009881" wp14:textId="77777777">
        <w:tc>
          <w:tcPr>
            <w:tcW w:w="7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58957790" wp14:textId="7777777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0947E076" wp14:textId="77777777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xmlns:wp14="http://schemas.microsoft.com/office/word/2010/wordml" w:rsidR="006E2E3B" w14:paraId="6DB257AE" wp14:textId="77777777">
        <w:tc>
          <w:tcPr>
            <w:tcW w:w="7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69328B2B" wp14:textId="7777777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Príjmy budúcich období krátkodobé – účet 385A (R78 súvahy)</w:t>
            </w:r>
          </w:p>
        </w:tc>
        <w:tc>
          <w:tcPr>
            <w:tcW w:w="2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70B1DE83" wp14:textId="77777777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3436</w:t>
            </w:r>
          </w:p>
        </w:tc>
      </w:tr>
      <w:tr xmlns:wp14="http://schemas.microsoft.com/office/word/2010/wordml" w:rsidR="006E2E3B" w14:paraId="0053E78B" wp14:textId="77777777">
        <w:tc>
          <w:tcPr>
            <w:tcW w:w="7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50FFC33C" wp14:textId="7777777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Bonus</w:t>
            </w:r>
          </w:p>
        </w:tc>
        <w:tc>
          <w:tcPr>
            <w:tcW w:w="2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2A640445" wp14:textId="77777777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xmlns:wp14="http://schemas.microsoft.com/office/word/2010/wordml" w:rsidR="006E2E3B" w14:paraId="703B2860" wp14:textId="77777777">
        <w:tc>
          <w:tcPr>
            <w:tcW w:w="7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44A8064C" wp14:textId="7777777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3365D47E" wp14:textId="77777777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xmlns:wp14="http://schemas.microsoft.com/office/word/2010/wordml" w:rsidR="006E2E3B" w:rsidRDefault="006E2E3B" w14:paraId="18FF7917" wp14:textId="77777777"/>
    <w:p xmlns:wp14="http://schemas.microsoft.com/office/word/2010/wordml" w:rsidR="006E2E3B" w:rsidRDefault="006E2E3B" w14:paraId="47DBB497" wp14:textId="77777777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xmlns:wp14="http://schemas.microsoft.com/office/word/2010/wordml" w:rsidR="006E2E3B" w:rsidRDefault="006E2E3B" w14:paraId="29897CD4" wp14:textId="77777777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  <w:u w:val="single"/>
        </w:rPr>
        <w:t>2) Informácie k položkám – PASÍV SÚVAHY</w:t>
      </w:r>
    </w:p>
    <w:p xmlns:wp14="http://schemas.microsoft.com/office/word/2010/wordml" w:rsidR="006E2E3B" w:rsidRDefault="006E2E3B" w14:paraId="420157D6" wp14:textId="77777777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</w:t>
      </w:r>
      <w:r>
        <w:rPr>
          <w:rFonts w:ascii="Arial Narrow" w:hAnsi="Arial Narrow" w:cs="Arial Narrow"/>
          <w:sz w:val="22"/>
          <w:szCs w:val="22"/>
          <w:u w:val="single"/>
        </w:rPr>
        <w:t>Vlastné imanie</w:t>
      </w:r>
      <w:r>
        <w:rPr>
          <w:rFonts w:ascii="Arial Narrow" w:hAnsi="Arial Narrow" w:cs="Arial Narrow"/>
          <w:sz w:val="22"/>
          <w:szCs w:val="22"/>
        </w:rPr>
        <w:t xml:space="preserve"> za bežné účtovné obdobie, a to: 1135662,- eur</w:t>
      </w:r>
    </w:p>
    <w:p xmlns:wp14="http://schemas.microsoft.com/office/word/2010/wordml" w:rsidR="006E2E3B" w:rsidRDefault="006E2E3B" w14:paraId="00D335CB" wp14:textId="7777777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1. </w:t>
      </w:r>
      <w:r>
        <w:rPr>
          <w:rFonts w:ascii="Arial Narrow" w:hAnsi="Arial Narrow" w:cs="Arial Narrow"/>
          <w:sz w:val="22"/>
          <w:szCs w:val="22"/>
          <w:u w:val="single"/>
        </w:rPr>
        <w:t>Opis základného imania</w:t>
      </w:r>
      <w:r>
        <w:rPr>
          <w:rFonts w:ascii="Arial Narrow" w:hAnsi="Arial Narrow" w:cs="Arial Narrow"/>
          <w:sz w:val="22"/>
          <w:szCs w:val="22"/>
        </w:rPr>
        <w:t xml:space="preserve"> najmä - počet akcií (podielov), ich menovitá hodnota, práva spojené s jednotlivými druhmi akcií (podielov), splatené základné imanie: hodnota 185000,- eur</w:t>
      </w:r>
    </w:p>
    <w:p xmlns:wp14="http://schemas.microsoft.com/office/word/2010/wordml" w:rsidR="006E2E3B" w:rsidRDefault="006E2E3B" w14:paraId="51CCA478" wp14:textId="7777777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Tibor Ballabáš 166500,- eur (90%)</w:t>
      </w:r>
    </w:p>
    <w:p xmlns:wp14="http://schemas.microsoft.com/office/word/2010/wordml" w:rsidR="006E2E3B" w:rsidRDefault="006E2E3B" w14:paraId="2D917DA3" wp14:textId="7777777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Renáta  Ballabášová 18500,- eur (10%)</w:t>
      </w:r>
    </w:p>
    <w:p xmlns:wp14="http://schemas.microsoft.com/office/word/2010/wordml" w:rsidR="006E2E3B" w:rsidRDefault="006E2E3B" w14:paraId="70EF1EE4" wp14:textId="77777777">
      <w:pPr>
        <w:jc w:val="both"/>
        <w:rPr>
          <w:rFonts w:ascii="Arial Narrow" w:hAnsi="Arial Narrow" w:cs="Arial Narrow"/>
          <w:sz w:val="22"/>
          <w:szCs w:val="22"/>
        </w:rPr>
      </w:pPr>
    </w:p>
    <w:p xmlns:wp14="http://schemas.microsoft.com/office/word/2010/wordml" w:rsidR="006E2E3B" w:rsidRDefault="006E2E3B" w14:paraId="6EC6DB50" wp14:textId="7777777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2. </w:t>
      </w:r>
      <w:r>
        <w:rPr>
          <w:rFonts w:ascii="Arial Narrow" w:hAnsi="Arial Narrow" w:cs="Arial Narrow"/>
          <w:sz w:val="22"/>
          <w:szCs w:val="22"/>
          <w:u w:val="single"/>
        </w:rPr>
        <w:t>Hodnota upísaného vlastného imania</w:t>
      </w:r>
      <w:r>
        <w:rPr>
          <w:rFonts w:ascii="Arial Narrow" w:hAnsi="Arial Narrow" w:cs="Arial Narrow"/>
          <w:sz w:val="22"/>
          <w:szCs w:val="22"/>
        </w:rPr>
        <w:t xml:space="preserve"> – počet a menovitá hodnota akcií (podielov) upísaných počas účtovného obdobia a iný titul zmeny vlastného imania počas účtovného obdobia: </w:t>
      </w:r>
      <w:r>
        <w:rPr>
          <w:rFonts w:ascii="Arial Narrow" w:hAnsi="Arial Narrow" w:cs="Arial Narrow"/>
          <w:sz w:val="22"/>
          <w:szCs w:val="22"/>
          <w:u w:val="single"/>
        </w:rPr>
        <w:t>nie je náplň</w:t>
      </w:r>
    </w:p>
    <w:p xmlns:wp14="http://schemas.microsoft.com/office/word/2010/wordml" w:rsidR="006E2E3B" w:rsidRDefault="006E2E3B" w14:paraId="12F40E89" wp14:textId="7777777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xmlns:wp14="http://schemas.microsoft.com/office/word/2010/wordml" w:rsidR="006E2E3B" w:rsidRDefault="006E2E3B" w14:paraId="1E3A81AB" wp14:textId="77777777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3. </w:t>
      </w:r>
      <w:r>
        <w:rPr>
          <w:rFonts w:ascii="Arial Narrow" w:hAnsi="Arial Narrow" w:cs="Arial Narrow"/>
          <w:sz w:val="22"/>
          <w:szCs w:val="22"/>
          <w:u w:val="single"/>
        </w:rPr>
        <w:t>Rozdelenie účtovného zisku alebo vysporiadanie účtovnej straty</w:t>
      </w:r>
      <w:r>
        <w:rPr>
          <w:rFonts w:ascii="Arial Narrow" w:hAnsi="Arial Narrow" w:cs="Arial Narrow"/>
          <w:sz w:val="22"/>
          <w:szCs w:val="22"/>
        </w:rPr>
        <w:t xml:space="preserve"> vykázanej v predchádzajúcom účtovnom období: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7264"/>
        <w:gridCol w:w="2470"/>
      </w:tblGrid>
      <w:tr xmlns:wp14="http://schemas.microsoft.com/office/word/2010/wordml" w:rsidR="006E2E3B" w14:paraId="1FF176F4" wp14:textId="77777777">
        <w:trPr>
          <w:trHeight w:val="765"/>
        </w:trPr>
        <w:tc>
          <w:tcPr>
            <w:tcW w:w="7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4416E243" wp14:textId="77777777">
            <w:pPr>
              <w:pStyle w:val="TopHeader"/>
            </w:pPr>
            <w:r>
              <w:t>Názov položky</w:t>
            </w:r>
          </w:p>
        </w:tc>
        <w:tc>
          <w:tcPr>
            <w:tcW w:w="2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76402735" wp14:textId="77777777">
            <w:pPr>
              <w:pStyle w:val="TopHeader"/>
            </w:pPr>
            <w:r>
              <w:t>Bezprostredne predchádzajúce účtovné obdobie</w:t>
            </w:r>
          </w:p>
        </w:tc>
      </w:tr>
      <w:tr xmlns:wp14="http://schemas.microsoft.com/office/word/2010/wordml" w:rsidR="006E2E3B" w14:paraId="4FB875BF" wp14:textId="77777777">
        <w:trPr>
          <w:trHeight w:val="261"/>
        </w:trPr>
        <w:tc>
          <w:tcPr>
            <w:tcW w:w="7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2CC94AA2" wp14:textId="7777777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7B98CBD5" wp14:textId="77777777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191036</w:t>
            </w:r>
          </w:p>
        </w:tc>
      </w:tr>
      <w:tr xmlns:wp14="http://schemas.microsoft.com/office/word/2010/wordml" w:rsidR="006E2E3B" w14:paraId="5F0F9364" wp14:textId="77777777">
        <w:trPr>
          <w:trHeight w:val="330"/>
        </w:trPr>
        <w:tc>
          <w:tcPr>
            <w:tcW w:w="7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2D8DBD59" wp14:textId="77777777">
            <w:pPr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20A0E2A3" wp14:textId="77777777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Bežné účtovné obdobie</w:t>
            </w:r>
          </w:p>
        </w:tc>
      </w:tr>
      <w:tr xmlns:wp14="http://schemas.microsoft.com/office/word/2010/wordml" w:rsidR="006E2E3B" w14:paraId="2BA13500" wp14:textId="77777777">
        <w:trPr>
          <w:trHeight w:val="214"/>
        </w:trPr>
        <w:tc>
          <w:tcPr>
            <w:tcW w:w="7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1ACC1CDB" wp14:textId="7777777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014E9847" wp14:textId="77777777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xmlns:wp14="http://schemas.microsoft.com/office/word/2010/wordml" w:rsidR="006E2E3B" w14:paraId="6E68C9E3" wp14:textId="77777777">
        <w:trPr>
          <w:trHeight w:val="89"/>
        </w:trPr>
        <w:tc>
          <w:tcPr>
            <w:tcW w:w="7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35560302" wp14:textId="7777777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2F4D02C6" wp14:textId="77777777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xmlns:wp14="http://schemas.microsoft.com/office/word/2010/wordml" w:rsidR="006E2E3B" w14:paraId="570E5744" wp14:textId="77777777">
        <w:trPr>
          <w:trHeight w:val="108"/>
        </w:trPr>
        <w:tc>
          <w:tcPr>
            <w:tcW w:w="7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47F09196" wp14:textId="7777777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Prídel do sociálneho fondu</w:t>
            </w:r>
          </w:p>
        </w:tc>
        <w:tc>
          <w:tcPr>
            <w:tcW w:w="2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0A6995BE" wp14:textId="77777777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xmlns:wp14="http://schemas.microsoft.com/office/word/2010/wordml" w:rsidR="006E2E3B" w14:paraId="583884EF" wp14:textId="77777777">
        <w:trPr>
          <w:trHeight w:val="125"/>
        </w:trPr>
        <w:tc>
          <w:tcPr>
            <w:tcW w:w="7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4CE078E9" wp14:textId="7777777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6001B9DC" wp14:textId="77777777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xmlns:wp14="http://schemas.microsoft.com/office/word/2010/wordml" w:rsidR="006E2E3B" w14:paraId="04619D65" wp14:textId="77777777">
        <w:trPr>
          <w:trHeight w:val="157"/>
        </w:trPr>
        <w:tc>
          <w:tcPr>
            <w:tcW w:w="7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5E60082C" wp14:textId="7777777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796FC920" wp14:textId="77777777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xmlns:wp14="http://schemas.microsoft.com/office/word/2010/wordml" w:rsidR="006E2E3B" w14:paraId="084AEAC5" wp14:textId="77777777">
        <w:trPr>
          <w:trHeight w:val="175"/>
        </w:trPr>
        <w:tc>
          <w:tcPr>
            <w:tcW w:w="7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6ABFF340" wp14:textId="7777777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6DEDFEFA" wp14:textId="77777777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191036</w:t>
            </w:r>
          </w:p>
        </w:tc>
      </w:tr>
      <w:tr xmlns:wp14="http://schemas.microsoft.com/office/word/2010/wordml" w:rsidR="006E2E3B" w14:paraId="0ADDABCF" wp14:textId="77777777">
        <w:trPr>
          <w:trHeight w:val="207"/>
        </w:trPr>
        <w:tc>
          <w:tcPr>
            <w:tcW w:w="7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73BD0F99" wp14:textId="7777777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1E199C28" wp14:textId="77777777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xmlns:wp14="http://schemas.microsoft.com/office/word/2010/wordml" w:rsidR="006E2E3B" w14:paraId="16BBD4D4" wp14:textId="77777777">
        <w:trPr>
          <w:trHeight w:val="83"/>
        </w:trPr>
        <w:tc>
          <w:tcPr>
            <w:tcW w:w="7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6E8BDEFF" wp14:textId="7777777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Iné </w:t>
            </w:r>
          </w:p>
        </w:tc>
        <w:tc>
          <w:tcPr>
            <w:tcW w:w="2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6311A337" wp14:textId="77777777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xmlns:wp14="http://schemas.microsoft.com/office/word/2010/wordml" w:rsidR="006E2E3B" w14:paraId="62DB5CBA" wp14:textId="77777777">
        <w:trPr>
          <w:trHeight w:val="243"/>
        </w:trPr>
        <w:tc>
          <w:tcPr>
            <w:tcW w:w="7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278D4322" wp14:textId="7777777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0CF1EC5F" wp14:textId="77777777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191036</w:t>
            </w:r>
          </w:p>
        </w:tc>
      </w:tr>
    </w:tbl>
    <w:p xmlns:wp14="http://schemas.microsoft.com/office/word/2010/wordml" w:rsidR="006E2E3B" w:rsidRDefault="006E2E3B" w14:paraId="51AACD5B" wp14:textId="77777777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7264"/>
        <w:gridCol w:w="2470"/>
      </w:tblGrid>
      <w:tr xmlns:wp14="http://schemas.microsoft.com/office/word/2010/wordml" w:rsidR="006E2E3B" w14:paraId="1FF1E6FB" wp14:textId="77777777">
        <w:trPr>
          <w:trHeight w:val="330"/>
        </w:trPr>
        <w:tc>
          <w:tcPr>
            <w:tcW w:w="7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4FA33CD2" wp14:textId="77777777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44E96A23" wp14:textId="77777777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Bezprostredne predchádzajúce účtovné obdobie</w:t>
            </w:r>
          </w:p>
        </w:tc>
      </w:tr>
      <w:tr xmlns:wp14="http://schemas.microsoft.com/office/word/2010/wordml" w:rsidR="006E2E3B" w14:paraId="64D4B00A" wp14:textId="77777777">
        <w:trPr>
          <w:trHeight w:val="222"/>
        </w:trPr>
        <w:tc>
          <w:tcPr>
            <w:tcW w:w="7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32CAFFDA" wp14:textId="7777777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2C47C054" wp14:textId="77777777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xmlns:wp14="http://schemas.microsoft.com/office/word/2010/wordml" w:rsidR="006E2E3B" w14:paraId="1C48F141" wp14:textId="77777777">
        <w:trPr>
          <w:trHeight w:val="98"/>
        </w:trPr>
        <w:tc>
          <w:tcPr>
            <w:tcW w:w="7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39BE30D7" wp14:textId="77777777">
            <w:pPr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5F1C784E" wp14:textId="77777777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Bežné účtovné obdobie</w:t>
            </w:r>
          </w:p>
        </w:tc>
      </w:tr>
      <w:tr xmlns:wp14="http://schemas.microsoft.com/office/word/2010/wordml" w:rsidR="006E2E3B" w14:paraId="2B313628" wp14:textId="77777777">
        <w:trPr>
          <w:trHeight w:val="258"/>
        </w:trPr>
        <w:tc>
          <w:tcPr>
            <w:tcW w:w="7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2C672E94" wp14:textId="7777777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Zo zákonného rezervného fondu</w:t>
            </w:r>
          </w:p>
        </w:tc>
        <w:tc>
          <w:tcPr>
            <w:tcW w:w="2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2217CFA7" wp14:textId="77777777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xmlns:wp14="http://schemas.microsoft.com/office/word/2010/wordml" w:rsidR="006E2E3B" w14:paraId="0C8ADFDB" wp14:textId="77777777">
        <w:trPr>
          <w:trHeight w:val="133"/>
        </w:trPr>
        <w:tc>
          <w:tcPr>
            <w:tcW w:w="7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31B81363" wp14:textId="7777777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Zo štatutárnych a ostatných fondov</w:t>
            </w:r>
          </w:p>
        </w:tc>
        <w:tc>
          <w:tcPr>
            <w:tcW w:w="2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34A5E1FD" wp14:textId="77777777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xmlns:wp14="http://schemas.microsoft.com/office/word/2010/wordml" w:rsidR="006E2E3B" w14:paraId="776D25A6" wp14:textId="77777777">
        <w:trPr>
          <w:trHeight w:val="151"/>
        </w:trPr>
        <w:tc>
          <w:tcPr>
            <w:tcW w:w="7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7C9FB58C" wp14:textId="7777777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 nerozdeleného zisku minulých rokov</w:t>
            </w:r>
          </w:p>
        </w:tc>
        <w:tc>
          <w:tcPr>
            <w:tcW w:w="2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5E68AB9A" wp14:textId="77777777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xmlns:wp14="http://schemas.microsoft.com/office/word/2010/wordml" w:rsidR="006E2E3B" w14:paraId="63C1ABAD" wp14:textId="77777777">
        <w:trPr>
          <w:trHeight w:val="184"/>
        </w:trPr>
        <w:tc>
          <w:tcPr>
            <w:tcW w:w="7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281446A2" wp14:textId="7777777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Úhrada straty spoločníkmi, členmi</w:t>
            </w:r>
          </w:p>
        </w:tc>
        <w:tc>
          <w:tcPr>
            <w:tcW w:w="2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0A556220" wp14:textId="77777777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xmlns:wp14="http://schemas.microsoft.com/office/word/2010/wordml" w:rsidR="006E2E3B" w14:paraId="1C04EE48" wp14:textId="77777777">
        <w:trPr>
          <w:trHeight w:val="59"/>
        </w:trPr>
        <w:tc>
          <w:tcPr>
            <w:tcW w:w="7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38C61465" wp14:textId="7777777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7681F587" wp14:textId="77777777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xmlns:wp14="http://schemas.microsoft.com/office/word/2010/wordml" w:rsidR="006E2E3B" w14:paraId="5EBEE3AE" wp14:textId="77777777">
        <w:trPr>
          <w:trHeight w:val="78"/>
        </w:trPr>
        <w:tc>
          <w:tcPr>
            <w:tcW w:w="7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1BFFF9CE" wp14:textId="7777777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Iné </w:t>
            </w:r>
          </w:p>
        </w:tc>
        <w:tc>
          <w:tcPr>
            <w:tcW w:w="2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6A26B542" wp14:textId="77777777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xmlns:wp14="http://schemas.microsoft.com/office/word/2010/wordml" w:rsidR="006E2E3B" w14:paraId="2DEB5651" wp14:textId="77777777">
        <w:trPr>
          <w:trHeight w:val="95"/>
        </w:trPr>
        <w:tc>
          <w:tcPr>
            <w:tcW w:w="7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7CC884A5" wp14:textId="7777777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1BF0CA24" wp14:textId="77777777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xmlns:wp14="http://schemas.microsoft.com/office/word/2010/wordml" w:rsidR="006E2E3B" w:rsidRDefault="006E2E3B" w14:paraId="37FCDD83" wp14:textId="77777777">
      <w:pPr>
        <w:pStyle w:val="Nzov"/>
        <w:tabs>
          <w:tab w:val="left" w:pos="2488"/>
        </w:tabs>
        <w:spacing w:before="0" w:after="0"/>
        <w:jc w:val="left"/>
      </w:pPr>
      <w:r>
        <w:tab/>
      </w:r>
    </w:p>
    <w:p xmlns:wp14="http://schemas.microsoft.com/office/word/2010/wordml" w:rsidR="006E2E3B" w:rsidRDefault="006E2E3B" w14:paraId="67EECFB1" wp14:textId="7777777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4. Prehľad o sumách, ktoré neboli účtované ako náklad alebo výnos, ale </w:t>
      </w:r>
      <w:r>
        <w:rPr>
          <w:rFonts w:ascii="Arial Narrow" w:hAnsi="Arial Narrow" w:cs="Arial Narrow"/>
          <w:sz w:val="22"/>
          <w:szCs w:val="22"/>
          <w:u w:val="single"/>
        </w:rPr>
        <w:t>priamo na účty vlastného imania</w:t>
      </w:r>
      <w:r>
        <w:rPr>
          <w:rFonts w:ascii="Arial Narrow" w:hAnsi="Arial Narrow" w:cs="Arial Narrow"/>
          <w:sz w:val="22"/>
          <w:szCs w:val="22"/>
        </w:rPr>
        <w:t>, najmä zmeny reálnej hodnoty majetku, zmeny hodnoty majetku pri použití metódy vlastného imania (§ 27 ZoU; § 14 PU):</w:t>
      </w:r>
    </w:p>
    <w:p xmlns:wp14="http://schemas.microsoft.com/office/word/2010/wordml" w:rsidR="006E2E3B" w:rsidRDefault="006E2E3B" w14:paraId="321032C9" wp14:textId="77777777">
      <w:pPr>
        <w:jc w:val="both"/>
        <w:rPr>
          <w:rFonts w:ascii="Arial Narrow" w:hAnsi="Arial Narrow" w:cs="Arial Narrow"/>
          <w:sz w:val="22"/>
          <w:szCs w:val="22"/>
        </w:rPr>
      </w:pPr>
    </w:p>
    <w:p xmlns:wp14="http://schemas.microsoft.com/office/word/2010/wordml" w:rsidR="006E2E3B" w:rsidRDefault="006E2E3B" w14:paraId="3F035299" wp14:textId="7777777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5. Zisk na akciu alebo podiel na základnom imaní: </w:t>
      </w:r>
      <w:r>
        <w:rPr>
          <w:rFonts w:ascii="Arial Narrow" w:hAnsi="Arial Narrow" w:cs="Arial Narrow"/>
          <w:sz w:val="22"/>
          <w:szCs w:val="22"/>
          <w:u w:val="single"/>
        </w:rPr>
        <w:t>nie je náplň</w:t>
      </w:r>
    </w:p>
    <w:p xmlns:wp14="http://schemas.microsoft.com/office/word/2010/wordml" w:rsidR="006E2E3B" w:rsidRDefault="006E2E3B" w14:paraId="64C527AD" wp14:textId="77777777">
      <w:pPr>
        <w:jc w:val="both"/>
        <w:rPr>
          <w:rFonts w:ascii="Arial Narrow" w:hAnsi="Arial Narrow" w:cs="Arial Narrow"/>
          <w:sz w:val="22"/>
          <w:szCs w:val="22"/>
        </w:rPr>
      </w:pPr>
    </w:p>
    <w:p xmlns:wp14="http://schemas.microsoft.com/office/word/2010/wordml" w:rsidR="006E2E3B" w:rsidRDefault="006E2E3B" w14:paraId="73183DC0" wp14:textId="77777777">
      <w:pPr>
        <w:jc w:val="both"/>
        <w:rPr>
          <w:rFonts w:ascii="Arial Narrow" w:hAnsi="Arial Narrow" w:cs="Arial Narrow"/>
          <w:sz w:val="22"/>
          <w:szCs w:val="22"/>
        </w:rPr>
      </w:pPr>
    </w:p>
    <w:p xmlns:wp14="http://schemas.microsoft.com/office/word/2010/wordml" w:rsidR="006E2E3B" w:rsidRDefault="006E2E3B" w14:paraId="362FB53C" wp14:textId="77777777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b) Jednotlivé </w:t>
      </w:r>
      <w:r>
        <w:rPr>
          <w:rFonts w:ascii="Arial Narrow" w:hAnsi="Arial Narrow" w:cs="Arial Narrow"/>
          <w:b/>
          <w:sz w:val="22"/>
          <w:szCs w:val="22"/>
          <w:u w:val="single"/>
        </w:rPr>
        <w:t>druhy rezerv</w:t>
      </w:r>
      <w:r>
        <w:rPr>
          <w:rFonts w:ascii="Arial Narrow" w:hAnsi="Arial Narrow" w:cs="Arial Narrow"/>
          <w:sz w:val="22"/>
          <w:szCs w:val="22"/>
        </w:rPr>
        <w:t xml:space="preserve"> za bežné účtovné obdobie s uvedením ich stavu na začiatku bežného účtovného obdobia,  ich tvorba, použitie, zrušenie počas bežného účtovného obdobia, ich stav na konci účtovného obdobia, pričom sa uvedie predpokladaný </w:t>
      </w:r>
      <w:r>
        <w:rPr>
          <w:rFonts w:ascii="Arial Narrow" w:hAnsi="Arial Narrow" w:cs="Arial Narrow"/>
          <w:b/>
          <w:sz w:val="22"/>
          <w:szCs w:val="22"/>
          <w:u w:val="single"/>
        </w:rPr>
        <w:t>rok použitia</w:t>
      </w:r>
      <w:r>
        <w:rPr>
          <w:rFonts w:ascii="Arial Narrow" w:hAnsi="Arial Narrow" w:cs="Arial Narrow"/>
          <w:sz w:val="22"/>
          <w:szCs w:val="22"/>
        </w:rPr>
        <w:t xml:space="preserve"> rezerv: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641"/>
        <w:gridCol w:w="2042"/>
        <w:gridCol w:w="1071"/>
        <w:gridCol w:w="1187"/>
        <w:gridCol w:w="1185"/>
        <w:gridCol w:w="1610"/>
      </w:tblGrid>
      <w:tr xmlns:wp14="http://schemas.microsoft.com/office/word/2010/wordml" w:rsidR="006E2E3B" w14:paraId="3CB3DE2A" wp14:textId="77777777">
        <w:trPr>
          <w:trHeight w:val="330"/>
        </w:trPr>
        <w:tc>
          <w:tcPr>
            <w:tcW w:w="264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150CA990" wp14:textId="77777777">
            <w:pPr>
              <w:pStyle w:val="TopHeader"/>
            </w:pPr>
            <w:r>
              <w:t>Názov položky</w:t>
            </w:r>
          </w:p>
        </w:tc>
        <w:tc>
          <w:tcPr>
            <w:tcW w:w="709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0E75A521" wp14:textId="77777777">
            <w:pPr>
              <w:pStyle w:val="TopHeader"/>
            </w:pPr>
            <w:r>
              <w:t>Bežné účtovné obdobie</w:t>
            </w:r>
          </w:p>
        </w:tc>
      </w:tr>
      <w:tr xmlns:wp14="http://schemas.microsoft.com/office/word/2010/wordml" w:rsidR="006E2E3B" w14:paraId="632BA2BF" wp14:textId="77777777">
        <w:trPr>
          <w:trHeight w:val="762"/>
        </w:trPr>
        <w:tc>
          <w:tcPr>
            <w:tcW w:w="2641" w:type="dxa"/>
            <w:vMerge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17C028FB" wp14:textId="77777777">
            <w:pPr>
              <w:snapToGrid w:val="0"/>
              <w:rPr>
                <w:rFonts w:ascii="Arial Narrow" w:hAnsi="Arial Narrow" w:cs="Arial Narrow"/>
                <w:bCs/>
                <w:sz w:val="22"/>
                <w:szCs w:val="22"/>
              </w:rPr>
            </w:pP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44F49457" wp14:textId="7777777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Stav na začiatku účtovného obdobia</w:t>
            </w: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69CAD0CE" wp14:textId="7777777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Tvorba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75662557" wp14:textId="7777777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Použitie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178C3FBF" wp14:textId="7777777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Zrušenie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6BFEC205" wp14:textId="77777777">
            <w:pPr>
              <w:pStyle w:val="TopHeader"/>
            </w:pPr>
            <w:r>
              <w:rPr>
                <w:b w:val="0"/>
              </w:rPr>
              <w:t>Stav</w:t>
            </w:r>
            <w:r>
              <w:rPr>
                <w:b w:val="0"/>
              </w:rPr>
              <w:br/>
            </w:r>
            <w:r>
              <w:rPr>
                <w:b w:val="0"/>
              </w:rPr>
              <w:t>na konci účtovného obdobia</w:t>
            </w:r>
          </w:p>
        </w:tc>
      </w:tr>
      <w:tr xmlns:wp14="http://schemas.microsoft.com/office/word/2010/wordml" w:rsidR="006E2E3B" w14:paraId="71A7DC00" wp14:textId="77777777">
        <w:trPr>
          <w:trHeight w:val="167"/>
        </w:trPr>
        <w:tc>
          <w:tcPr>
            <w:tcW w:w="2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76376641" wp14:textId="7777777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Dlhodobé rezervy spolu (riadok 118 súvahy):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6E7BEAA2" wp14:textId="7777777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63E4A9CD" wp14:textId="7777777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4F6584BE" wp14:textId="7777777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09AF38FC" wp14:textId="7777777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15AA318D" wp14:textId="77777777"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xmlns:wp14="http://schemas.microsoft.com/office/word/2010/wordml" w:rsidR="006E2E3B" w14:paraId="34465225" wp14:textId="77777777">
        <w:trPr>
          <w:trHeight w:val="75"/>
        </w:trPr>
        <w:tc>
          <w:tcPr>
            <w:tcW w:w="2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2A7A45EC" wp14:textId="77777777">
            <w:pPr>
              <w:numPr>
                <w:ilvl w:val="0"/>
                <w:numId w:val="5"/>
              </w:num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 toho: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01512BE8" wp14:textId="7777777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0DA70637" wp14:textId="7777777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46624170" wp14:textId="7777777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4B8484D5" wp14:textId="7777777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4F8F56C0" wp14:textId="77777777"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xmlns:wp14="http://schemas.microsoft.com/office/word/2010/wordml" w:rsidR="006E2E3B" w14:paraId="79C8CAA1" wp14:textId="77777777">
        <w:trPr>
          <w:trHeight w:val="93"/>
        </w:trPr>
        <w:tc>
          <w:tcPr>
            <w:tcW w:w="2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69EFBFC0" wp14:textId="77777777">
            <w:pPr>
              <w:snapToGrid w:val="0"/>
              <w:rPr>
                <w:rFonts w:ascii="Arial Narrow" w:hAnsi="Arial Narrow" w:cs="Arial Narrow"/>
                <w:bCs/>
                <w:sz w:val="22"/>
                <w:szCs w:val="22"/>
              </w:rPr>
            </w:pP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18A2A7C9" wp14:textId="7777777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302DD8F0" wp14:textId="7777777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16A89B89" wp14:textId="7777777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5612620D" wp14:textId="7777777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1206202A" wp14:textId="7777777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xmlns:wp14="http://schemas.microsoft.com/office/word/2010/wordml" w:rsidR="006E2E3B" w14:paraId="444C28C1" wp14:textId="77777777">
        <w:trPr>
          <w:trHeight w:val="253"/>
        </w:trPr>
        <w:tc>
          <w:tcPr>
            <w:tcW w:w="2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69EA7ADB" wp14:textId="7777777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Krátkodobé rezervy spolu (riadok 136 súvahy):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26996C34" wp14:textId="7777777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16602</w:t>
            </w: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284B2297" wp14:textId="7777777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16797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08446E32" wp14:textId="7777777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16602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3C8A857E" wp14:textId="77777777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42A98D54" wp14:textId="77777777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16797</w:t>
            </w:r>
          </w:p>
        </w:tc>
      </w:tr>
      <w:tr xmlns:wp14="http://schemas.microsoft.com/office/word/2010/wordml" w:rsidR="006E2E3B" w14:paraId="7C135790" wp14:textId="77777777">
        <w:trPr>
          <w:trHeight w:val="162"/>
        </w:trPr>
        <w:tc>
          <w:tcPr>
            <w:tcW w:w="2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26ADBC26" wp14:textId="77777777">
            <w:pPr>
              <w:numPr>
                <w:ilvl w:val="0"/>
                <w:numId w:val="5"/>
              </w:num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 toho: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2CB0D7CB" wp14:textId="77777777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2E5C6B8F" wp14:textId="77777777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05B20969" wp14:textId="77777777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6C9ECDB7" wp14:textId="77777777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10EE03AE" wp14:textId="77777777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xmlns:wp14="http://schemas.microsoft.com/office/word/2010/wordml" w:rsidR="006E2E3B" w14:paraId="1739C113" wp14:textId="77777777">
        <w:trPr>
          <w:trHeight w:val="51"/>
        </w:trPr>
        <w:tc>
          <w:tcPr>
            <w:tcW w:w="2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0B53588C" wp14:textId="7777777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nevyčerpané dovolenky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2621E9DF" wp14:textId="7777777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13602</w:t>
            </w: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2E13B83F" wp14:textId="7777777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13797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7B7D4E55" wp14:textId="7777777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13602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05DC0218" wp14:textId="77777777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22427D81" wp14:textId="77777777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13797</w:t>
            </w:r>
          </w:p>
        </w:tc>
      </w:tr>
      <w:tr xmlns:wp14="http://schemas.microsoft.com/office/word/2010/wordml" w:rsidR="006E2E3B" w14:paraId="19CC140B" wp14:textId="77777777">
        <w:trPr>
          <w:trHeight w:val="70"/>
        </w:trPr>
        <w:tc>
          <w:tcPr>
            <w:tcW w:w="2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520152BC" wp14:textId="7777777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audit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2A29CAB3" wp14:textId="7777777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3000</w:t>
            </w: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4CB11FA4" wp14:textId="7777777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3000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3C8076A2" wp14:textId="7777777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3000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176924FD" wp14:textId="77777777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76C29350" wp14:textId="77777777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3000</w:t>
            </w:r>
          </w:p>
        </w:tc>
      </w:tr>
      <w:tr xmlns:wp14="http://schemas.microsoft.com/office/word/2010/wordml" w:rsidR="006E2E3B" w14:paraId="75691DDA" wp14:textId="77777777">
        <w:trPr>
          <w:trHeight w:val="229"/>
        </w:trPr>
        <w:tc>
          <w:tcPr>
            <w:tcW w:w="2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636455E4" wp14:textId="7777777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143FA822" wp14:textId="77777777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5090789D" wp14:textId="77777777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7E20AB3F" wp14:textId="77777777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2C13B6A8" wp14:textId="77777777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7825458B" wp14:textId="77777777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xmlns:wp14="http://schemas.microsoft.com/office/word/2010/wordml" w:rsidR="006E2E3B" w:rsidRDefault="006E2E3B" w14:paraId="42CD822F" wp14:textId="77777777">
      <w:pPr>
        <w:spacing w:before="120"/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640"/>
        <w:gridCol w:w="2042"/>
        <w:gridCol w:w="1071"/>
        <w:gridCol w:w="1187"/>
        <w:gridCol w:w="1185"/>
        <w:gridCol w:w="1611"/>
      </w:tblGrid>
      <w:tr xmlns:wp14="http://schemas.microsoft.com/office/word/2010/wordml" w:rsidR="006E2E3B" w14:paraId="7846A161" wp14:textId="77777777">
        <w:trPr>
          <w:trHeight w:val="330"/>
        </w:trPr>
        <w:tc>
          <w:tcPr>
            <w:tcW w:w="26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428CD8BD" wp14:textId="77777777">
            <w:pPr>
              <w:pStyle w:val="TopHeader"/>
            </w:pPr>
            <w:r>
              <w:t>Názov položky</w:t>
            </w:r>
          </w:p>
        </w:tc>
        <w:tc>
          <w:tcPr>
            <w:tcW w:w="709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1DDDE062" wp14:textId="77777777">
            <w:pPr>
              <w:pStyle w:val="TopHeader"/>
            </w:pPr>
            <w:r>
              <w:t>Bezprostredne predchádzajúce účtovné obdobie</w:t>
            </w:r>
          </w:p>
        </w:tc>
      </w:tr>
      <w:tr xmlns:wp14="http://schemas.microsoft.com/office/word/2010/wordml" w:rsidR="006E2E3B" w14:paraId="31D2840E" wp14:textId="77777777">
        <w:trPr>
          <w:trHeight w:val="345"/>
        </w:trPr>
        <w:tc>
          <w:tcPr>
            <w:tcW w:w="2640" w:type="dxa"/>
            <w:vMerge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0916780B" wp14:textId="77777777">
            <w:pPr>
              <w:snapToGrid w:val="0"/>
              <w:rPr>
                <w:rFonts w:ascii="Arial Narrow" w:hAnsi="Arial Narrow" w:cs="Arial Narrow"/>
                <w:bCs/>
                <w:sz w:val="22"/>
                <w:szCs w:val="22"/>
              </w:rPr>
            </w:pP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5CA31305" wp14:textId="7777777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Stav na začiatku účtovného obdobia</w:t>
            </w: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27FFCCC8" wp14:textId="7777777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Tvorba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3D20E84B" wp14:textId="7777777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Použitie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54B1847E" wp14:textId="7777777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Zrušenie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3AF07680" wp14:textId="77777777">
            <w:pPr>
              <w:pStyle w:val="TopHeader"/>
            </w:pPr>
            <w:r>
              <w:rPr>
                <w:b w:val="0"/>
              </w:rPr>
              <w:t>Stav</w:t>
            </w:r>
            <w:r>
              <w:rPr>
                <w:b w:val="0"/>
              </w:rPr>
              <w:br/>
            </w:r>
            <w:r>
              <w:rPr>
                <w:b w:val="0"/>
              </w:rPr>
              <w:t>na konci účtovného obdobia</w:t>
            </w:r>
          </w:p>
        </w:tc>
      </w:tr>
      <w:tr xmlns:wp14="http://schemas.microsoft.com/office/word/2010/wordml" w:rsidR="006E2E3B" w14:paraId="6F29C5E1" wp14:textId="77777777">
        <w:trPr>
          <w:trHeight w:val="357"/>
        </w:trPr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25868119" wp14:textId="7777777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Dlhodobé rezervy spolu (riadok 118 súvahy):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285B6095" wp14:textId="77777777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2CF6D4EB" wp14:textId="77777777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03B079D7" wp14:textId="77777777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27E3F437" wp14:textId="77777777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02BFC9B0" wp14:textId="77777777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xmlns:wp14="http://schemas.microsoft.com/office/word/2010/wordml" w:rsidR="006E2E3B" w14:paraId="1B687DC5" wp14:textId="77777777">
        <w:trPr>
          <w:trHeight w:val="124"/>
        </w:trPr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4289D6D3" wp14:textId="77777777">
            <w:pPr>
              <w:numPr>
                <w:ilvl w:val="0"/>
                <w:numId w:val="5"/>
              </w:num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 toho: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598FF35B" wp14:textId="77777777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426CF7B8" wp14:textId="77777777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4DD7F606" wp14:textId="77777777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01814BFE" wp14:textId="77777777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7EE69AC3" wp14:textId="77777777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xmlns:wp14="http://schemas.microsoft.com/office/word/2010/wordml" w:rsidR="006E2E3B" w14:paraId="5D148105" wp14:textId="77777777">
        <w:trPr>
          <w:trHeight w:val="141"/>
        </w:trPr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1CA3D955" wp14:textId="7777777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6B71455C" wp14:textId="77777777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461E55DC" wp14:textId="77777777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37DD0DF6" wp14:textId="77777777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065335F8" wp14:textId="77777777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1B77A62B" wp14:textId="77777777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xmlns:wp14="http://schemas.microsoft.com/office/word/2010/wordml" w:rsidR="006E2E3B" w14:paraId="74927789" wp14:textId="77777777">
        <w:trPr>
          <w:trHeight w:val="159"/>
        </w:trPr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71DAE0FE" wp14:textId="77777777">
            <w:pPr>
              <w:snapToGrid w:val="0"/>
              <w:rPr>
                <w:rFonts w:ascii="Arial Narrow" w:hAnsi="Arial Narrow" w:cs="Arial Narrow"/>
                <w:bCs/>
                <w:sz w:val="22"/>
                <w:szCs w:val="22"/>
              </w:rPr>
            </w:pP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13A78D6B" wp14:textId="77777777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652B2DD3" wp14:textId="77777777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265E2F85" wp14:textId="77777777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65508CAB" wp14:textId="77777777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27E8B0B9" wp14:textId="77777777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xmlns:wp14="http://schemas.microsoft.com/office/word/2010/wordml" w:rsidR="006E2E3B" w14:paraId="779C02E0" wp14:textId="77777777">
        <w:trPr>
          <w:trHeight w:val="126"/>
        </w:trPr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64344C6A" wp14:textId="7777777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Krátkodobé rezervy spolu (riadok 136 súvahy):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72FB113C" wp14:textId="7777777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16277</w:t>
            </w: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7208ED5D" wp14:textId="7777777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16602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64859D0C" wp14:textId="7777777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16277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201A40F3" wp14:textId="77777777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6DFA63E8" wp14:textId="77777777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16602</w:t>
            </w:r>
          </w:p>
        </w:tc>
      </w:tr>
      <w:tr xmlns:wp14="http://schemas.microsoft.com/office/word/2010/wordml" w:rsidR="006E2E3B" w14:paraId="5C1C0296" wp14:textId="77777777">
        <w:trPr>
          <w:trHeight w:val="158"/>
        </w:trPr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5E5D7507" wp14:textId="77777777">
            <w:pPr>
              <w:numPr>
                <w:ilvl w:val="0"/>
                <w:numId w:val="5"/>
              </w:num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 toho: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6E31D9C9" wp14:textId="77777777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7F432E88" wp14:textId="77777777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1AC44FA1" wp14:textId="77777777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7185C782" wp14:textId="77777777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5375724A" wp14:textId="77777777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xmlns:wp14="http://schemas.microsoft.com/office/word/2010/wordml" w:rsidR="006E2E3B" w14:paraId="0B388382" wp14:textId="77777777">
        <w:trPr>
          <w:trHeight w:val="176"/>
        </w:trPr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232E9C08" wp14:textId="7777777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nevyčerpane dovolenky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6D861DC7" wp14:textId="7777777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13277</w:t>
            </w: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4F3766EA" wp14:textId="7777777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13602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43321FE7" wp14:textId="7777777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13277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49B40545" wp14:textId="77777777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35A7413B" wp14:textId="77777777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13602</w:t>
            </w:r>
          </w:p>
        </w:tc>
      </w:tr>
      <w:tr xmlns:wp14="http://schemas.microsoft.com/office/word/2010/wordml" w:rsidR="006E2E3B" w14:paraId="2C88EA43" wp14:textId="77777777">
        <w:trPr>
          <w:trHeight w:val="52"/>
        </w:trPr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15723BD0" wp14:textId="7777777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audit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39910852" wp14:textId="7777777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3000</w:t>
            </w: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16A9ECE4" wp14:textId="7777777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3000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55DDB09F" wp14:textId="7777777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3000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645E23BD" wp14:textId="77777777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7752C954" wp14:textId="77777777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3000</w:t>
            </w:r>
          </w:p>
        </w:tc>
      </w:tr>
    </w:tbl>
    <w:p xmlns:wp14="http://schemas.microsoft.com/office/word/2010/wordml" w:rsidR="006E2E3B" w:rsidRDefault="006E2E3B" w14:paraId="2969B302" wp14:textId="7777777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xmlns:wp14="http://schemas.microsoft.com/office/word/2010/wordml" w:rsidR="006E2E3B" w:rsidRDefault="006E2E3B" w14:paraId="4FE0E20A" wp14:textId="77777777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xmlns:wp14="http://schemas.microsoft.com/office/word/2010/wordml" w:rsidR="006E2E3B" w:rsidRDefault="006E2E3B" w14:paraId="5AFE8501" wp14:textId="77777777">
      <w:pPr>
        <w:spacing w:after="120"/>
        <w:ind w:right="-471"/>
        <w:jc w:val="both"/>
      </w:pPr>
      <w:r>
        <w:rPr>
          <w:rFonts w:ascii="Arial Narrow" w:hAnsi="Arial Narrow" w:cs="Arial Narrow"/>
          <w:sz w:val="22"/>
          <w:szCs w:val="22"/>
        </w:rPr>
        <w:t xml:space="preserve">c) </w:t>
      </w:r>
      <w:r>
        <w:rPr>
          <w:rFonts w:ascii="Arial Narrow" w:hAnsi="Arial Narrow" w:cs="Arial Narrow"/>
          <w:b/>
          <w:sz w:val="22"/>
          <w:szCs w:val="22"/>
        </w:rPr>
        <w:t>Hodnota záväzkov do lehoty splatnosti a po lehote splatnosti: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312"/>
        <w:gridCol w:w="2134"/>
        <w:gridCol w:w="2134"/>
        <w:gridCol w:w="2154"/>
      </w:tblGrid>
      <w:tr xmlns:wp14="http://schemas.microsoft.com/office/word/2010/wordml" w:rsidR="006E2E3B" w14:paraId="7038C729" wp14:textId="77777777">
        <w:tc>
          <w:tcPr>
            <w:tcW w:w="33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792EAC7E" wp14:textId="77777777">
            <w:pPr>
              <w:pStyle w:val="TopHeader"/>
            </w:pPr>
            <w:r>
              <w:t>názov položky</w:t>
            </w:r>
          </w:p>
        </w:tc>
        <w:tc>
          <w:tcPr>
            <w:tcW w:w="642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544800D0" wp14:textId="77777777">
            <w:pPr>
              <w:pStyle w:val="TopHeader"/>
            </w:pPr>
            <w:r>
              <w:t>Bežné účtovné obdobie</w:t>
            </w:r>
          </w:p>
        </w:tc>
      </w:tr>
      <w:tr xmlns:wp14="http://schemas.microsoft.com/office/word/2010/wordml" w:rsidR="006E2E3B" w14:paraId="017D65D2" wp14:textId="77777777">
        <w:tc>
          <w:tcPr>
            <w:tcW w:w="3312" w:type="dxa"/>
            <w:vMerge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1A612639" wp14:textId="77777777">
            <w:pPr>
              <w:pStyle w:val="TopHeader"/>
              <w:snapToGrid w:val="0"/>
            </w:pPr>
          </w:p>
        </w:tc>
        <w:tc>
          <w:tcPr>
            <w:tcW w:w="2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2C2706C7" wp14:textId="77777777">
            <w:pPr>
              <w:pStyle w:val="TopHeader"/>
            </w:pPr>
            <w:r>
              <w:t>do lehoty splatnosti</w:t>
            </w:r>
          </w:p>
        </w:tc>
        <w:tc>
          <w:tcPr>
            <w:tcW w:w="2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2703E3CE" wp14:textId="77777777">
            <w:pPr>
              <w:pStyle w:val="TopHeader"/>
            </w:pPr>
            <w:r>
              <w:t>po lehote splatnosti</w:t>
            </w:r>
          </w:p>
        </w:tc>
        <w:tc>
          <w:tcPr>
            <w:tcW w:w="2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02BC94FB" wp14:textId="77777777">
            <w:pPr>
              <w:pStyle w:val="TopHeader"/>
            </w:pPr>
            <w:r>
              <w:t>záväzky spolu</w:t>
            </w:r>
          </w:p>
        </w:tc>
      </w:tr>
      <w:tr xmlns:wp14="http://schemas.microsoft.com/office/word/2010/wordml" w:rsidR="006E2E3B" w14:paraId="1F8E52AB" wp14:textId="77777777">
        <w:tc>
          <w:tcPr>
            <w:tcW w:w="3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2320BCD4" wp14:textId="7777777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Dlhodobé záväzky (R102 súvahy)</w:t>
            </w:r>
          </w:p>
        </w:tc>
        <w:tc>
          <w:tcPr>
            <w:tcW w:w="2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1822DBE2" wp14:textId="7777777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1593706</w:t>
            </w:r>
          </w:p>
        </w:tc>
        <w:tc>
          <w:tcPr>
            <w:tcW w:w="2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17BAC95B" wp14:textId="77777777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6AD4A5DB" wp14:textId="77777777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1593706</w:t>
            </w:r>
          </w:p>
        </w:tc>
      </w:tr>
      <w:tr xmlns:wp14="http://schemas.microsoft.com/office/word/2010/wordml" w:rsidR="006E2E3B" w14:paraId="489AB241" wp14:textId="77777777">
        <w:tc>
          <w:tcPr>
            <w:tcW w:w="3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0B835619" wp14:textId="7777777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Krátkodobé záväzky (R122 súvahy)</w:t>
            </w:r>
          </w:p>
        </w:tc>
        <w:tc>
          <w:tcPr>
            <w:tcW w:w="2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5C76B320" wp14:textId="7777777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1182291</w:t>
            </w:r>
          </w:p>
        </w:tc>
        <w:tc>
          <w:tcPr>
            <w:tcW w:w="2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511F7728" wp14:textId="7777777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17927</w:t>
            </w:r>
          </w:p>
        </w:tc>
        <w:tc>
          <w:tcPr>
            <w:tcW w:w="2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78B46B67" wp14:textId="77777777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1200218</w:t>
            </w:r>
          </w:p>
        </w:tc>
      </w:tr>
    </w:tbl>
    <w:p xmlns:wp14="http://schemas.microsoft.com/office/word/2010/wordml" w:rsidR="006E2E3B" w:rsidRDefault="006E2E3B" w14:paraId="56E1654B" wp14:textId="77777777">
      <w:pPr>
        <w:jc w:val="both"/>
      </w:pPr>
    </w:p>
    <w:p xmlns:wp14="http://schemas.microsoft.com/office/word/2010/wordml" w:rsidR="006E2E3B" w:rsidRDefault="006E2E3B" w14:paraId="1F020168" wp14:textId="77777777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312"/>
        <w:gridCol w:w="2134"/>
        <w:gridCol w:w="2134"/>
        <w:gridCol w:w="2154"/>
      </w:tblGrid>
      <w:tr xmlns:wp14="http://schemas.microsoft.com/office/word/2010/wordml" w:rsidR="006E2E3B" w14:paraId="57A3B982" wp14:textId="77777777">
        <w:tc>
          <w:tcPr>
            <w:tcW w:w="33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48639C5F" wp14:textId="77777777">
            <w:pPr>
              <w:pStyle w:val="TopHeader"/>
            </w:pPr>
            <w:r>
              <w:t>názov položky</w:t>
            </w:r>
          </w:p>
        </w:tc>
        <w:tc>
          <w:tcPr>
            <w:tcW w:w="642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4CC27E81" wp14:textId="77777777">
            <w:pPr>
              <w:pStyle w:val="TopHeader"/>
            </w:pPr>
            <w:r>
              <w:t>Bezprostredne predchádzajúce účtovné obdobie</w:t>
            </w:r>
          </w:p>
        </w:tc>
      </w:tr>
      <w:tr xmlns:wp14="http://schemas.microsoft.com/office/word/2010/wordml" w:rsidR="006E2E3B" w14:paraId="564DFA8D" wp14:textId="77777777">
        <w:tc>
          <w:tcPr>
            <w:tcW w:w="3312" w:type="dxa"/>
            <w:vMerge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184ADAF2" wp14:textId="77777777">
            <w:pPr>
              <w:pStyle w:val="TopHeader"/>
              <w:snapToGrid w:val="0"/>
            </w:pPr>
          </w:p>
        </w:tc>
        <w:tc>
          <w:tcPr>
            <w:tcW w:w="2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54F2DA9C" wp14:textId="77777777">
            <w:pPr>
              <w:pStyle w:val="TopHeader"/>
            </w:pPr>
            <w:r>
              <w:t>do lehoty splatnosti</w:t>
            </w:r>
          </w:p>
        </w:tc>
        <w:tc>
          <w:tcPr>
            <w:tcW w:w="2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0FB46090" wp14:textId="77777777">
            <w:pPr>
              <w:pStyle w:val="TopHeader"/>
            </w:pPr>
            <w:r>
              <w:t>po lehote splatnosti</w:t>
            </w:r>
          </w:p>
        </w:tc>
        <w:tc>
          <w:tcPr>
            <w:tcW w:w="2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4D0AD434" wp14:textId="77777777">
            <w:pPr>
              <w:pStyle w:val="TopHeader"/>
            </w:pPr>
            <w:r>
              <w:t>záväzky spolu</w:t>
            </w:r>
          </w:p>
        </w:tc>
      </w:tr>
      <w:tr xmlns:wp14="http://schemas.microsoft.com/office/word/2010/wordml" w:rsidR="006E2E3B" w14:paraId="21AA9449" wp14:textId="77777777">
        <w:tc>
          <w:tcPr>
            <w:tcW w:w="3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2A3EE536" wp14:textId="7777777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Dlhodobé záväzky (R102 súvahy)</w:t>
            </w:r>
          </w:p>
        </w:tc>
        <w:tc>
          <w:tcPr>
            <w:tcW w:w="2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0B0648AD" wp14:textId="7777777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1245913</w:t>
            </w:r>
          </w:p>
        </w:tc>
        <w:tc>
          <w:tcPr>
            <w:tcW w:w="2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6E736EAA" wp14:textId="77777777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0EE47618" wp14:textId="77777777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1245913</w:t>
            </w:r>
          </w:p>
        </w:tc>
      </w:tr>
      <w:tr xmlns:wp14="http://schemas.microsoft.com/office/word/2010/wordml" w:rsidR="006E2E3B" w14:paraId="4881F52C" wp14:textId="77777777">
        <w:tc>
          <w:tcPr>
            <w:tcW w:w="3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5CCA520D" wp14:textId="7777777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Krátkodobé záväzky (R122 súvahy)</w:t>
            </w:r>
          </w:p>
        </w:tc>
        <w:tc>
          <w:tcPr>
            <w:tcW w:w="2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0548162F" wp14:textId="7777777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1176255</w:t>
            </w:r>
          </w:p>
        </w:tc>
        <w:tc>
          <w:tcPr>
            <w:tcW w:w="2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6AC78ECB" wp14:textId="7777777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84387</w:t>
            </w:r>
          </w:p>
        </w:tc>
        <w:tc>
          <w:tcPr>
            <w:tcW w:w="2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70A14F35" wp14:textId="77777777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1260642</w:t>
            </w:r>
          </w:p>
        </w:tc>
      </w:tr>
    </w:tbl>
    <w:p xmlns:wp14="http://schemas.microsoft.com/office/word/2010/wordml" w:rsidR="006E2E3B" w:rsidRDefault="006E2E3B" w14:paraId="6EC93268" wp14:textId="7777777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xmlns:wp14="http://schemas.microsoft.com/office/word/2010/wordml" w:rsidR="006E2E3B" w:rsidRDefault="006E2E3B" w14:paraId="6617436B" wp14:textId="7777777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xmlns:wp14="http://schemas.microsoft.com/office/word/2010/wordml" w:rsidR="006E2E3B" w:rsidRDefault="006E2E3B" w14:paraId="0CD8D1CA" wp14:textId="77777777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d) </w:t>
      </w:r>
      <w:r>
        <w:rPr>
          <w:rFonts w:ascii="Arial Narrow" w:hAnsi="Arial Narrow" w:cs="Arial Narrow"/>
          <w:sz w:val="22"/>
          <w:szCs w:val="22"/>
          <w:u w:val="single"/>
        </w:rPr>
        <w:t>Štruktúra záväzkov podľa zostatkovej doby splatnosti</w:t>
      </w:r>
      <w:r>
        <w:rPr>
          <w:rFonts w:ascii="Arial Narrow" w:hAnsi="Arial Narrow" w:cs="Arial Narrow"/>
          <w:sz w:val="22"/>
          <w:szCs w:val="22"/>
        </w:rPr>
        <w:t xml:space="preserve"> v členení v nadväznosti na položky </w:t>
      </w:r>
      <w:r>
        <w:rPr>
          <w:rFonts w:ascii="Arial Narrow" w:hAnsi="Arial Narrow" w:cs="Arial Narrow"/>
          <w:sz w:val="22"/>
          <w:szCs w:val="22"/>
          <w:u w:val="single"/>
        </w:rPr>
        <w:t>súvahy</w:t>
      </w:r>
      <w:r>
        <w:rPr>
          <w:rFonts w:ascii="Arial Narrow" w:hAnsi="Arial Narrow" w:cs="Arial Narrow"/>
          <w:sz w:val="22"/>
          <w:szCs w:val="22"/>
        </w:rPr>
        <w:t xml:space="preserve">; uvádza sa hodnota záväzkov so zostatkovou dobou splatnosti viac ako 5 rokov: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928"/>
        <w:gridCol w:w="3056"/>
        <w:gridCol w:w="2750"/>
      </w:tblGrid>
      <w:tr xmlns:wp14="http://schemas.microsoft.com/office/word/2010/wordml" w:rsidR="006E2E3B" w14:paraId="3D3EF673" wp14:textId="77777777">
        <w:trPr>
          <w:trHeight w:val="693"/>
        </w:trPr>
        <w:tc>
          <w:tcPr>
            <w:tcW w:w="3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17540FC3" wp14:textId="77777777">
            <w:pPr>
              <w:pStyle w:val="TopHeader"/>
            </w:pPr>
            <w:r>
              <w:t>Názov položky</w:t>
            </w:r>
          </w:p>
        </w:tc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788E03CB" wp14:textId="77777777">
            <w:pPr>
              <w:pStyle w:val="TopHeader"/>
            </w:pPr>
            <w:r>
              <w:t>Bežné účtovné obdobie</w:t>
            </w:r>
          </w:p>
        </w:tc>
        <w:tc>
          <w:tcPr>
            <w:tcW w:w="2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5D01686E" wp14:textId="77777777">
            <w:pPr>
              <w:pStyle w:val="TopHeader"/>
            </w:pPr>
            <w:r>
              <w:t>Bezprostredne predchádzajúce účtovné obdobie</w:t>
            </w:r>
          </w:p>
        </w:tc>
      </w:tr>
      <w:tr xmlns:wp14="http://schemas.microsoft.com/office/word/2010/wordml" w:rsidR="006E2E3B" w14:paraId="177F1E18" wp14:textId="77777777">
        <w:trPr>
          <w:trHeight w:val="207"/>
        </w:trPr>
        <w:tc>
          <w:tcPr>
            <w:tcW w:w="3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0B8593FF" wp14:textId="7777777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Dlhodobé záväzky spolu (R102)</w:t>
            </w:r>
          </w:p>
        </w:tc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0A294797" wp14:textId="7777777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1593706</w:t>
            </w:r>
          </w:p>
        </w:tc>
        <w:tc>
          <w:tcPr>
            <w:tcW w:w="2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57F5E0CB" wp14:textId="77777777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1245913</w:t>
            </w:r>
          </w:p>
        </w:tc>
      </w:tr>
      <w:tr xmlns:wp14="http://schemas.microsoft.com/office/word/2010/wordml" w:rsidR="006E2E3B" w14:paraId="7C52B7FC" wp14:textId="77777777">
        <w:trPr>
          <w:trHeight w:val="225"/>
        </w:trPr>
        <w:tc>
          <w:tcPr>
            <w:tcW w:w="3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0A4AE2E9" wp14:textId="7777777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so zostatkovou dobou splatnosti do 5 rokov vrátane</w:t>
            </w:r>
          </w:p>
        </w:tc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1A2F48AE" wp14:textId="7777777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1593706</w:t>
            </w:r>
          </w:p>
        </w:tc>
        <w:tc>
          <w:tcPr>
            <w:tcW w:w="2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73247BC0" wp14:textId="77777777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1245913</w:t>
            </w:r>
          </w:p>
        </w:tc>
      </w:tr>
      <w:tr xmlns:wp14="http://schemas.microsoft.com/office/word/2010/wordml" w:rsidR="006E2E3B" w14:paraId="743C9A82" wp14:textId="77777777">
        <w:trPr>
          <w:trHeight w:val="289"/>
        </w:trPr>
        <w:tc>
          <w:tcPr>
            <w:tcW w:w="3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1D3968BF" wp14:textId="7777777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370C0FEE" wp14:textId="77777777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3D7C5F32" wp14:textId="77777777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xmlns:wp14="http://schemas.microsoft.com/office/word/2010/wordml" w:rsidR="006E2E3B" w14:paraId="6F152D25" wp14:textId="77777777">
        <w:trPr>
          <w:trHeight w:val="197"/>
        </w:trPr>
        <w:tc>
          <w:tcPr>
            <w:tcW w:w="3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44129619" wp14:textId="7777777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Krátkodobé záväzky spolu (R122)</w:t>
            </w:r>
          </w:p>
        </w:tc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7B3A3248" wp14:textId="7777777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1200218</w:t>
            </w:r>
          </w:p>
        </w:tc>
        <w:tc>
          <w:tcPr>
            <w:tcW w:w="2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7FD59CF8" wp14:textId="77777777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982642</w:t>
            </w:r>
          </w:p>
        </w:tc>
      </w:tr>
      <w:tr xmlns:wp14="http://schemas.microsoft.com/office/word/2010/wordml" w:rsidR="006E2E3B" w14:paraId="71B6A459" wp14:textId="77777777">
        <w:trPr>
          <w:trHeight w:val="215"/>
        </w:trPr>
        <w:tc>
          <w:tcPr>
            <w:tcW w:w="3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49200B75" wp14:textId="7777777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so zostatkovou dobou splatnosti do 5 vrátane</w:t>
            </w:r>
          </w:p>
        </w:tc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038EA292" wp14:textId="7777777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1200218</w:t>
            </w:r>
          </w:p>
        </w:tc>
        <w:tc>
          <w:tcPr>
            <w:tcW w:w="2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6669E0B7" wp14:textId="77777777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982642</w:t>
            </w:r>
          </w:p>
        </w:tc>
      </w:tr>
      <w:tr xmlns:wp14="http://schemas.microsoft.com/office/word/2010/wordml" w:rsidR="006E2E3B" w14:paraId="0087D444" wp14:textId="77777777">
        <w:trPr>
          <w:trHeight w:val="124"/>
        </w:trPr>
        <w:tc>
          <w:tcPr>
            <w:tcW w:w="3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29E09636" wp14:textId="77777777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53D8FA90" wp14:textId="77777777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2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3E6E8B54" wp14:textId="77777777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xmlns:wp14="http://schemas.microsoft.com/office/word/2010/wordml" w:rsidR="006E2E3B" w:rsidRDefault="006E2E3B" w14:paraId="4D248994" wp14:textId="77777777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xmlns:wp14="http://schemas.microsoft.com/office/word/2010/wordml" w:rsidR="006E2E3B" w:rsidRDefault="006E2E3B" w14:paraId="72E0863C" wp14:textId="77777777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e) Hodnota záväzkov zabezpečených záložným právom alebo zabezpečených inou formou zabezpečenia, a to s uvedením formy zabezpečenia: </w:t>
      </w:r>
      <w:r>
        <w:rPr>
          <w:rFonts w:ascii="Arial Narrow" w:hAnsi="Arial Narrow" w:cs="Arial Narrow"/>
          <w:sz w:val="22"/>
          <w:szCs w:val="22"/>
          <w:u w:val="single"/>
        </w:rPr>
        <w:t>nie je náplň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31"/>
      </w:tblGrid>
      <w:tr xmlns:wp14="http://schemas.microsoft.com/office/word/2010/wordml" w:rsidR="006E2E3B" w14:paraId="75F796CB" wp14:textId="77777777">
        <w:tc>
          <w:tcPr>
            <w:tcW w:w="439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0B96CE43" wp14:textId="77777777">
            <w:pPr>
              <w:pStyle w:val="TopHeader"/>
            </w:pPr>
            <w:r>
              <w:t>Položky záväzkov</w:t>
            </w:r>
          </w:p>
        </w:tc>
        <w:tc>
          <w:tcPr>
            <w:tcW w:w="52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0E549AC7" wp14:textId="77777777">
            <w:pPr>
              <w:pStyle w:val="TopHeader"/>
            </w:pPr>
            <w:r>
              <w:t>Bežné účtovné obdobie</w:t>
            </w:r>
          </w:p>
        </w:tc>
      </w:tr>
      <w:tr xmlns:wp14="http://schemas.microsoft.com/office/word/2010/wordml" w:rsidR="006E2E3B" w14:paraId="3B82E927" wp14:textId="77777777">
        <w:tc>
          <w:tcPr>
            <w:tcW w:w="4396" w:type="dxa"/>
            <w:vMerge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30C9EE6B" wp14:textId="77777777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74DEA1F5" wp14:textId="77777777">
            <w:pPr>
              <w:pStyle w:val="TopHeader"/>
            </w:pPr>
            <w:r>
              <w:t xml:space="preserve">Forma </w:t>
            </w:r>
          </w:p>
          <w:p w:rsidR="006E2E3B" w:rsidRDefault="006E2E3B" w14:paraId="674D8137" wp14:textId="77777777">
            <w:pPr>
              <w:pStyle w:val="TopHeader"/>
            </w:pPr>
            <w:r>
              <w:t>Zabezpečenia</w:t>
            </w:r>
          </w:p>
        </w:tc>
        <w:tc>
          <w:tcPr>
            <w:tcW w:w="2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176BC3F0" wp14:textId="77777777">
            <w:pPr>
              <w:pStyle w:val="TopHeader"/>
            </w:pPr>
            <w:r>
              <w:t>Hodnota záväzkov</w:t>
            </w:r>
          </w:p>
        </w:tc>
      </w:tr>
      <w:tr xmlns:wp14="http://schemas.microsoft.com/office/word/2010/wordml" w:rsidR="006E2E3B" w14:paraId="49F48263" wp14:textId="77777777">
        <w:trPr>
          <w:trHeight w:val="69"/>
        </w:trPr>
        <w:tc>
          <w:tcPr>
            <w:tcW w:w="4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40295A3C" wp14:textId="7777777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493CC4DC" wp14:textId="77777777">
            <w:pPr>
              <w:snapToGrid w:val="0"/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7FCE7B08" wp14:textId="77777777">
            <w:pPr>
              <w:snapToGrid w:val="0"/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xmlns:wp14="http://schemas.microsoft.com/office/word/2010/wordml" w:rsidR="006E2E3B" w14:paraId="28FE15EF" wp14:textId="77777777">
        <w:trPr>
          <w:trHeight w:val="117"/>
        </w:trPr>
        <w:tc>
          <w:tcPr>
            <w:tcW w:w="4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23FCD8A9" wp14:textId="7777777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inou formou zabezpečenia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3F1571C5" wp14:textId="77777777">
            <w:pPr>
              <w:snapToGrid w:val="0"/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1C4FFBFA" wp14:textId="77777777">
            <w:pPr>
              <w:snapToGrid w:val="0"/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xmlns:wp14="http://schemas.microsoft.com/office/word/2010/wordml" w:rsidR="006E2E3B" w:rsidRDefault="006E2E3B" w14:paraId="4EA3DAC4" wp14:textId="7777777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xmlns:wp14="http://schemas.microsoft.com/office/word/2010/wordml" w:rsidR="006E2E3B" w:rsidRDefault="006E2E3B" w14:paraId="6384CA15" wp14:textId="7777777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xmlns:wp14="http://schemas.microsoft.com/office/word/2010/wordml" w:rsidR="006E2E3B" w:rsidRDefault="006E2E3B" w14:paraId="33F8E580" wp14:textId="7777777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</w:t>
      </w:r>
      <w:r>
        <w:rPr>
          <w:rFonts w:ascii="Arial Narrow" w:hAnsi="Arial Narrow" w:cs="Arial Narrow"/>
          <w:sz w:val="22"/>
          <w:szCs w:val="22"/>
          <w:u w:val="single"/>
        </w:rPr>
        <w:t xml:space="preserve">Výpočet </w:t>
      </w:r>
      <w:r>
        <w:rPr>
          <w:rFonts w:ascii="Arial Narrow" w:hAnsi="Arial Narrow" w:cs="Arial Narrow"/>
          <w:b/>
          <w:sz w:val="22"/>
          <w:szCs w:val="22"/>
          <w:u w:val="single"/>
        </w:rPr>
        <w:t xml:space="preserve">odloženého daňového záväzku </w:t>
      </w:r>
      <w:r>
        <w:rPr>
          <w:rFonts w:ascii="Arial Narrow" w:hAnsi="Arial Narrow" w:cs="Arial Narrow"/>
          <w:sz w:val="22"/>
          <w:szCs w:val="22"/>
          <w:u w:val="single"/>
        </w:rPr>
        <w:t>(§ 10 PU):</w:t>
      </w:r>
    </w:p>
    <w:p xmlns:wp14="http://schemas.microsoft.com/office/word/2010/wordml" w:rsidR="006E2E3B" w:rsidRDefault="006E2E3B" w14:paraId="6674C44D" wp14:textId="77777777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28" w:type="dxa"/>
        <w:tblLayout w:type="fixed"/>
        <w:tblLook w:val="0000" w:firstRow="0" w:lastRow="0" w:firstColumn="0" w:lastColumn="0" w:noHBand="0" w:noVBand="0"/>
      </w:tblPr>
      <w:tblGrid>
        <w:gridCol w:w="3047"/>
        <w:gridCol w:w="1418"/>
        <w:gridCol w:w="1417"/>
        <w:gridCol w:w="1276"/>
        <w:gridCol w:w="992"/>
        <w:gridCol w:w="1579"/>
      </w:tblGrid>
      <w:tr xmlns:wp14="http://schemas.microsoft.com/office/word/2010/wordml" w:rsidR="006E2E3B" w14:paraId="13750C6A" wp14:textId="77777777">
        <w:tc>
          <w:tcPr>
            <w:tcW w:w="3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0C37AA0E" wp14:textId="77777777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Titul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03478A52" wp14:textId="77777777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Účtovná základňa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0187C7A5" wp14:textId="77777777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Daňová základňa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7734F917" wp14:textId="77777777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Rozdiel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796505B8" wp14:textId="77777777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Sadzba dane</w:t>
            </w:r>
          </w:p>
          <w:p w:rsidR="006E2E3B" w:rsidRDefault="006E2E3B" w14:paraId="75A2E43C" wp14:textId="77777777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6CB70C63" wp14:textId="77777777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Odložený daňový záväzok</w:t>
            </w:r>
          </w:p>
        </w:tc>
      </w:tr>
      <w:tr xmlns:wp14="http://schemas.microsoft.com/office/word/2010/wordml" w:rsidR="006E2E3B" w14:paraId="08685073" wp14:textId="77777777">
        <w:tc>
          <w:tcPr>
            <w:tcW w:w="3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7B1D8AE0" wp14:textId="7777777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Dočasný rozdiel zostatkových cien odpisovaného majetku (UZC&gt;DZC)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1E65E170" wp14:textId="7777777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1820439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155F793B" wp14:textId="7777777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1784937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65401D6B" wp14:textId="7777777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35502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469E47B7" wp14:textId="7777777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21</w:t>
            </w: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50137C5F" wp14:textId="7777777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7455</w:t>
            </w:r>
          </w:p>
        </w:tc>
      </w:tr>
      <w:tr xmlns:wp14="http://schemas.microsoft.com/office/word/2010/wordml" w:rsidR="006E2E3B" w14:paraId="5F38E97B" wp14:textId="77777777">
        <w:tc>
          <w:tcPr>
            <w:tcW w:w="3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161EF81F" wp14:textId="7777777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Pohľadávky (výnosy) podmienené prijatím (§ 17/19/c; § 52/12 ZDP)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49CE0426" wp14:textId="77777777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4B428E1E" wp14:textId="77777777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531AA216" wp14:textId="77777777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3ABEB53C" wp14:textId="7777777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21</w:t>
            </w: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4E3362E6" wp14:textId="77777777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xmlns:wp14="http://schemas.microsoft.com/office/word/2010/wordml" w:rsidR="006E2E3B" w14:paraId="26E341ED" wp14:textId="77777777">
        <w:tc>
          <w:tcPr>
            <w:tcW w:w="3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6FDA3E5A" wp14:textId="7777777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Iné ....................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3BD9DCF2" wp14:textId="77777777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297FC4AC" wp14:textId="77777777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16FE046A" wp14:textId="77777777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5E0274E7" wp14:textId="7777777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21</w:t>
            </w: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12ACE883" wp14:textId="77777777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xmlns:wp14="http://schemas.microsoft.com/office/word/2010/wordml" w:rsidR="006E2E3B" w14:paraId="7FF09A32" wp14:textId="77777777">
        <w:tc>
          <w:tcPr>
            <w:tcW w:w="3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352BE713" wp14:textId="7777777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SPOLU: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2A5697B1" wp14:textId="7777777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79186DCF" wp14:textId="7777777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2AA7E729" wp14:textId="7777777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2476C52A" wp14:textId="7777777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56C39AED" wp14:textId="7777777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7455</w:t>
            </w:r>
          </w:p>
        </w:tc>
      </w:tr>
    </w:tbl>
    <w:p xmlns:wp14="http://schemas.microsoft.com/office/word/2010/wordml" w:rsidR="006E2E3B" w:rsidRDefault="006E2E3B" w14:paraId="0AA74023" wp14:textId="77777777">
      <w:pPr>
        <w:jc w:val="both"/>
        <w:rPr>
          <w:rFonts w:ascii="Arial Narrow" w:hAnsi="Arial Narrow" w:cs="Arial Narrow"/>
          <w:sz w:val="22"/>
          <w:szCs w:val="22"/>
        </w:rPr>
      </w:pPr>
    </w:p>
    <w:p xmlns:wp14="http://schemas.microsoft.com/office/word/2010/wordml" w:rsidR="006E2E3B" w:rsidRDefault="006E2E3B" w14:paraId="6BA8C1FC" wp14:textId="77777777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 k odloženému daňovému záväzku:</w:t>
      </w:r>
    </w:p>
    <w:p xmlns:wp14="http://schemas.microsoft.com/office/word/2010/wordml" w:rsidR="006E2E3B" w:rsidRDefault="006E2E3B" w14:paraId="2C243569" wp14:textId="77777777">
      <w:pPr>
        <w:numPr>
          <w:ilvl w:val="0"/>
          <w:numId w:val="6"/>
        </w:numPr>
        <w:spacing w:after="120"/>
        <w:ind w:left="357" w:right="-471" w:hanging="35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ÚJ má povinnosť auditu a preto má aj povinnosť účtovať o odloženej dani (§ 10 PU).</w:t>
      </w:r>
    </w:p>
    <w:p xmlns:wp14="http://schemas.microsoft.com/office/word/2010/wordml" w:rsidR="006E2E3B" w:rsidRDefault="006E2E3B" w14:paraId="3557CACE" wp14:textId="77777777">
      <w:pPr>
        <w:numPr>
          <w:ilvl w:val="0"/>
          <w:numId w:val="6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Odložený daňový záväzok bol zaúčtovaný do nákladov (592/481).  </w:t>
      </w:r>
    </w:p>
    <w:p xmlns:wp14="http://schemas.microsoft.com/office/word/2010/wordml" w:rsidR="006E2E3B" w:rsidRDefault="006E2E3B" w14:paraId="5D414F0C" wp14:textId="7777777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xmlns:wp14="http://schemas.microsoft.com/office/word/2010/wordml" w:rsidR="006E2E3B" w:rsidRDefault="006E2E3B" w14:paraId="11618BD9" wp14:textId="77777777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g) </w:t>
      </w:r>
      <w:r>
        <w:rPr>
          <w:rFonts w:ascii="Arial Narrow" w:hAnsi="Arial Narrow" w:cs="Arial Narrow"/>
          <w:sz w:val="22"/>
          <w:szCs w:val="22"/>
          <w:u w:val="single"/>
        </w:rPr>
        <w:t>Záväzky zo sociálneho fondu (účet 472)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140"/>
        <w:gridCol w:w="2767"/>
        <w:gridCol w:w="2829"/>
      </w:tblGrid>
      <w:tr xmlns:wp14="http://schemas.microsoft.com/office/word/2010/wordml" w:rsidR="006E2E3B" w14:paraId="60A59BDE" wp14:textId="77777777">
        <w:trPr>
          <w:trHeight w:val="825"/>
        </w:trPr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2238AA9A" wp14:textId="77777777">
            <w:pPr>
              <w:pStyle w:val="TopHeader"/>
            </w:pPr>
            <w:r>
              <w:t>Názov položky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666D9D29" wp14:textId="77777777">
            <w:pPr>
              <w:pStyle w:val="TopHeader"/>
            </w:pPr>
            <w:r>
              <w:t>Bežné účtovné obdobie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25BED2DF" wp14:textId="77777777">
            <w:pPr>
              <w:pStyle w:val="TopHeader"/>
            </w:pPr>
            <w:r>
              <w:t>Bezprostredne predchádzajúce účtovné obdobie</w:t>
            </w:r>
          </w:p>
        </w:tc>
      </w:tr>
      <w:tr xmlns:wp14="http://schemas.microsoft.com/office/word/2010/wordml" w:rsidR="006E2E3B" w14:paraId="32E10C4D" wp14:textId="77777777">
        <w:trPr>
          <w:trHeight w:val="225"/>
        </w:trPr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5A0C35E5" wp14:textId="7777777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Začiatočný stav sociálneho fondu (SF)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270184F0" wp14:textId="7777777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8467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262B2F5D" wp14:textId="77777777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4717</w:t>
            </w:r>
          </w:p>
        </w:tc>
      </w:tr>
      <w:tr xmlns:wp14="http://schemas.microsoft.com/office/word/2010/wordml" w:rsidR="006E2E3B" w14:paraId="4CB436A0" wp14:textId="77777777">
        <w:trPr>
          <w:trHeight w:val="102"/>
        </w:trPr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77A2F5E8" wp14:textId="7777777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0916D3B5" wp14:textId="7777777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3699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7BC1587D" wp14:textId="77777777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3750</w:t>
            </w:r>
          </w:p>
        </w:tc>
      </w:tr>
      <w:tr xmlns:wp14="http://schemas.microsoft.com/office/word/2010/wordml" w:rsidR="006E2E3B" w14:paraId="33659DB7" wp14:textId="77777777">
        <w:trPr>
          <w:trHeight w:val="119"/>
        </w:trPr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7A778130" wp14:textId="7777777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Tvorba sociálneho fondu zo zisku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22238E80" wp14:textId="77777777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4BE093F1" wp14:textId="77777777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xmlns:wp14="http://schemas.microsoft.com/office/word/2010/wordml" w:rsidR="006E2E3B" w14:paraId="71D7FDED" wp14:textId="77777777">
        <w:trPr>
          <w:trHeight w:val="137"/>
        </w:trPr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3E2D2269" wp14:textId="7777777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Ostatná tvorba sociálneho fondu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41F8B88E" wp14:textId="77777777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46C1C2C6" wp14:textId="77777777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xmlns:wp14="http://schemas.microsoft.com/office/word/2010/wordml" w:rsidR="006E2E3B" w14:paraId="63441CA7" wp14:textId="77777777">
        <w:trPr>
          <w:trHeight w:val="169"/>
        </w:trPr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32735084" wp14:textId="7777777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0790FE22" wp14:textId="7777777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3699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0F849D52" wp14:textId="77777777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3750</w:t>
            </w:r>
          </w:p>
        </w:tc>
      </w:tr>
      <w:tr xmlns:wp14="http://schemas.microsoft.com/office/word/2010/wordml" w:rsidR="006E2E3B" w14:paraId="6FD5DD46" wp14:textId="77777777">
        <w:trPr>
          <w:trHeight w:val="187"/>
        </w:trPr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020A537F" wp14:textId="7777777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35D20AA2" wp14:textId="77777777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5FEF48D1" wp14:textId="77777777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xmlns:wp14="http://schemas.microsoft.com/office/word/2010/wordml" w:rsidR="006E2E3B" w14:paraId="7182BA5A" wp14:textId="77777777">
        <w:trPr>
          <w:trHeight w:val="205"/>
        </w:trPr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79B8349D" wp14:textId="7777777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Konečný zostatok SF (R114 súvahy):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78FC6602" wp14:textId="7777777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12166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66ABACAB" wp14:textId="77777777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8467</w:t>
            </w:r>
          </w:p>
        </w:tc>
      </w:tr>
    </w:tbl>
    <w:p xmlns:wp14="http://schemas.microsoft.com/office/word/2010/wordml" w:rsidR="006E2E3B" w:rsidRDefault="006E2E3B" w14:paraId="24D94E1B" wp14:textId="77777777">
      <w:pPr>
        <w:spacing w:after="120"/>
        <w:ind w:right="-468"/>
        <w:rPr>
          <w:rFonts w:ascii="Arial Narrow" w:hAnsi="Arial Narrow" w:cs="Arial Narrow"/>
          <w:sz w:val="22"/>
          <w:szCs w:val="22"/>
        </w:rPr>
      </w:pPr>
    </w:p>
    <w:p xmlns:wp14="http://schemas.microsoft.com/office/word/2010/wordml" w:rsidR="006E2E3B" w:rsidRDefault="006E2E3B" w14:paraId="302F2A22" wp14:textId="77777777">
      <w:pPr>
        <w:spacing w:after="120"/>
        <w:ind w:right="-468"/>
      </w:pPr>
      <w:r>
        <w:rPr>
          <w:rFonts w:ascii="Arial Narrow" w:hAnsi="Arial Narrow" w:cs="Arial Narrow"/>
          <w:sz w:val="22"/>
          <w:szCs w:val="22"/>
        </w:rPr>
        <w:t xml:space="preserve">h) </w:t>
      </w:r>
      <w:r>
        <w:rPr>
          <w:rFonts w:ascii="Arial Narrow" w:hAnsi="Arial Narrow" w:cs="Arial Narrow"/>
          <w:sz w:val="22"/>
          <w:szCs w:val="22"/>
          <w:u w:val="single"/>
        </w:rPr>
        <w:t>Vydané dlhopisy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293"/>
        <w:gridCol w:w="1485"/>
        <w:gridCol w:w="1484"/>
        <w:gridCol w:w="1484"/>
        <w:gridCol w:w="1484"/>
        <w:gridCol w:w="1504"/>
      </w:tblGrid>
      <w:tr xmlns:wp14="http://schemas.microsoft.com/office/word/2010/wordml" w:rsidR="006E2E3B" w14:paraId="216A6726" wp14:textId="77777777">
        <w:trPr>
          <w:trHeight w:val="345"/>
        </w:trPr>
        <w:tc>
          <w:tcPr>
            <w:tcW w:w="2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23C6AA71" wp14:textId="77777777">
            <w:pPr>
              <w:pStyle w:val="TopHeader"/>
            </w:pPr>
            <w:r>
              <w:t>Názov vydaného dlhopisu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2615D35C" wp14:textId="77777777">
            <w:pPr>
              <w:pStyle w:val="TopHeader"/>
            </w:pPr>
            <w:r>
              <w:t>Menovitá hodnota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7E0A6D94" wp14:textId="77777777">
            <w:pPr>
              <w:pStyle w:val="TopHeader"/>
            </w:pPr>
            <w:r>
              <w:t>Počet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1581ECBF" wp14:textId="77777777">
            <w:pPr>
              <w:pStyle w:val="TopHeader"/>
            </w:pPr>
            <w:r>
              <w:t>Emisný kurz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2826D187" wp14:textId="77777777">
            <w:pPr>
              <w:pStyle w:val="TopHeader"/>
            </w:pPr>
            <w:r>
              <w:t>Úrok</w:t>
            </w:r>
          </w:p>
        </w:tc>
        <w:tc>
          <w:tcPr>
            <w:tcW w:w="1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2FB0CC86" wp14:textId="77777777">
            <w:pPr>
              <w:pStyle w:val="TopHeader"/>
            </w:pPr>
            <w:r>
              <w:t>Splatnosť</w:t>
            </w:r>
          </w:p>
        </w:tc>
      </w:tr>
      <w:tr xmlns:wp14="http://schemas.microsoft.com/office/word/2010/wordml" w:rsidR="006E2E3B" w14:paraId="5D012D28" wp14:textId="77777777">
        <w:trPr>
          <w:trHeight w:val="195"/>
        </w:trPr>
        <w:tc>
          <w:tcPr>
            <w:tcW w:w="2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1BB2CA99" wp14:textId="77777777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3EFAD50F" wp14:textId="77777777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3288923B" wp14:textId="77777777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30FD98A3" wp14:textId="77777777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131E230D" wp14:textId="77777777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60D244C9" wp14:textId="77777777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xmlns:wp14="http://schemas.microsoft.com/office/word/2010/wordml" w:rsidR="006E2E3B" w14:paraId="2A71CD9E" wp14:textId="77777777">
        <w:trPr>
          <w:trHeight w:val="72"/>
        </w:trPr>
        <w:tc>
          <w:tcPr>
            <w:tcW w:w="2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4AA6745C" wp14:textId="77777777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1E9831B5" wp14:textId="77777777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7F66BADA" wp14:textId="77777777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4224E34C" wp14:textId="77777777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1DF2B69D" wp14:textId="77777777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71C5C954" wp14:textId="77777777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xmlns:wp14="http://schemas.microsoft.com/office/word/2010/wordml" w:rsidR="006E2E3B" w14:paraId="745BD125" wp14:textId="77777777">
        <w:trPr>
          <w:trHeight w:val="91"/>
        </w:trPr>
        <w:tc>
          <w:tcPr>
            <w:tcW w:w="2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3AEF621F" wp14:textId="77777777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2AF2ABC4" wp14:textId="77777777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3E954DD6" wp14:textId="77777777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5914B67C" wp14:textId="77777777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27AC5906" wp14:textId="77777777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30CA780B" wp14:textId="77777777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xmlns:wp14="http://schemas.microsoft.com/office/word/2010/wordml" w:rsidR="006E2E3B" w14:paraId="6DF0B6D1" wp14:textId="77777777">
        <w:trPr>
          <w:trHeight w:val="113"/>
        </w:trPr>
        <w:tc>
          <w:tcPr>
            <w:tcW w:w="2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0A48C83B" wp14:textId="77777777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575E8942" wp14:textId="77777777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5CEEFB32" wp14:textId="77777777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0169A01B" wp14:textId="77777777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112B632A" wp14:textId="77777777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375474F1" wp14:textId="77777777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xmlns:wp14="http://schemas.microsoft.com/office/word/2010/wordml" w:rsidR="006E2E3B" w:rsidRDefault="006E2E3B" w14:paraId="22D84D5D" wp14:textId="77777777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</w:p>
    <w:p xmlns:wp14="http://schemas.microsoft.com/office/word/2010/wordml" w:rsidR="006E2E3B" w:rsidRDefault="006E2E3B" w14:paraId="6026D162" wp14:textId="77777777">
      <w:pPr>
        <w:spacing w:after="120"/>
        <w:ind w:right="-471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i.1) </w:t>
      </w:r>
      <w:r>
        <w:rPr>
          <w:rFonts w:ascii="Arial Narrow" w:hAnsi="Arial Narrow" w:cs="Arial Narrow"/>
          <w:sz w:val="22"/>
          <w:szCs w:val="22"/>
          <w:u w:val="single"/>
        </w:rPr>
        <w:t>Bankové úvery, pôžičky a návratné finančné výpomoci</w:t>
      </w:r>
      <w:r>
        <w:rPr>
          <w:rFonts w:ascii="Arial Narrow" w:hAnsi="Arial Narrow" w:cs="Arial Narrow"/>
          <w:sz w:val="22"/>
          <w:szCs w:val="22"/>
        </w:rPr>
        <w:t xml:space="preserve"> – mena, charakter, hodnota v cudzej mene, hodnota v eurách, výška úroku, splatnosť, forma zabezpečenia:</w:t>
      </w:r>
    </w:p>
    <w:tbl>
      <w:tblPr>
        <w:tblW w:w="0" w:type="auto"/>
        <w:tblInd w:w="28" w:type="dxa"/>
        <w:tblLayout w:type="fixed"/>
        <w:tblLook w:val="0000" w:firstRow="0" w:lastRow="0" w:firstColumn="0" w:lastColumn="0" w:noHBand="0" w:noVBand="0"/>
      </w:tblPr>
      <w:tblGrid>
        <w:gridCol w:w="9231"/>
      </w:tblGrid>
      <w:tr xmlns:wp14="http://schemas.microsoft.com/office/word/2010/wordml" w:rsidR="006E2E3B" w14:paraId="3A6B59DF" wp14:textId="77777777">
        <w:tc>
          <w:tcPr>
            <w:tcW w:w="9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749C2099" wp14:textId="77777777">
            <w:pPr>
              <w:spacing w:after="120"/>
              <w:ind w:right="-471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Bežné účtovné obdobie</w:t>
            </w:r>
          </w:p>
        </w:tc>
      </w:tr>
    </w:tbl>
    <w:p xmlns:wp14="http://schemas.microsoft.com/office/word/2010/wordml" w:rsidR="006E2E3B" w:rsidRDefault="006E2E3B" w14:paraId="21E8E801" wp14:textId="77777777">
      <w:pPr>
        <w:rPr>
          <w:vanish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336"/>
        <w:gridCol w:w="889"/>
        <w:gridCol w:w="1632"/>
        <w:gridCol w:w="1335"/>
        <w:gridCol w:w="1186"/>
        <w:gridCol w:w="1186"/>
        <w:gridCol w:w="1170"/>
      </w:tblGrid>
      <w:tr xmlns:wp14="http://schemas.microsoft.com/office/word/2010/wordml" w:rsidR="006E2E3B" w14:paraId="0AD5147E" wp14:textId="77777777">
        <w:trPr>
          <w:trHeight w:val="1022"/>
        </w:trPr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3E1E2E9F" wp14:textId="77777777">
            <w:pPr>
              <w:pStyle w:val="TopHead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 položky</w:t>
            </w: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7FB15641" wp14:textId="77777777">
            <w:pPr>
              <w:pStyle w:val="TopHead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mena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5DA53205" wp14:textId="77777777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>charakter úveru</w:t>
            </w:r>
          </w:p>
          <w:p w:rsidR="006E2E3B" w:rsidRDefault="006E2E3B" w14:paraId="1773EA50" wp14:textId="77777777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(napr. investičný, </w:t>
            </w:r>
          </w:p>
          <w:p w:rsidR="006E2E3B" w:rsidRDefault="006E2E3B" w14:paraId="0E674B56" wp14:textId="77777777">
            <w:pPr>
              <w:pStyle w:val="TopHeader"/>
              <w:rPr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prevádzkový, preklenovací)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169CB96B" wp14:textId="77777777">
            <w:pPr>
              <w:pStyle w:val="TopHead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Hodnota</w:t>
            </w:r>
          </w:p>
          <w:p w:rsidR="006E2E3B" w:rsidRDefault="006E2E3B" w14:paraId="38DD8546" wp14:textId="77777777">
            <w:pPr>
              <w:pStyle w:val="TopHead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 cudzej mene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723DFA13" wp14:textId="77777777">
            <w:pPr>
              <w:pStyle w:val="TopHead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hodnota </w:t>
            </w:r>
          </w:p>
          <w:p w:rsidR="006E2E3B" w:rsidRDefault="006E2E3B" w14:paraId="4A638E53" wp14:textId="77777777">
            <w:pPr>
              <w:pStyle w:val="TopHead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 eur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7645C1E0" wp14:textId="77777777">
            <w:pPr>
              <w:pStyle w:val="TopHeader"/>
              <w:snapToGrid w:val="0"/>
              <w:rPr>
                <w:sz w:val="20"/>
                <w:szCs w:val="20"/>
              </w:rPr>
            </w:pPr>
          </w:p>
          <w:p w:rsidR="006E2E3B" w:rsidRDefault="006E2E3B" w14:paraId="4CF855C7" wp14:textId="77777777">
            <w:pPr>
              <w:pStyle w:val="TopHead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výška úroku</w:t>
            </w:r>
          </w:p>
          <w:p w:rsidR="006E2E3B" w:rsidRDefault="006E2E3B" w14:paraId="25675154" wp14:textId="77777777">
            <w:pPr>
              <w:pStyle w:val="TopHead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(%)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6EAD5CCC" wp14:textId="77777777">
            <w:pPr>
              <w:pStyle w:val="TopHeader"/>
            </w:pPr>
            <w:r>
              <w:rPr>
                <w:sz w:val="20"/>
                <w:szCs w:val="20"/>
              </w:rPr>
              <w:t>splatnosť</w:t>
            </w:r>
          </w:p>
        </w:tc>
      </w:tr>
      <w:tr xmlns:wp14="http://schemas.microsoft.com/office/word/2010/wordml" w:rsidR="006E2E3B" w14:paraId="2C01C457" wp14:textId="77777777">
        <w:trPr>
          <w:trHeight w:val="58"/>
        </w:trPr>
        <w:tc>
          <w:tcPr>
            <w:tcW w:w="973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1C4D11EF" wp14:textId="77777777"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Dlhodobé bankové úvery (R121 súvahy)</w:t>
            </w:r>
          </w:p>
        </w:tc>
      </w:tr>
      <w:tr xmlns:wp14="http://schemas.microsoft.com/office/word/2010/wordml" w:rsidR="006E2E3B" w14:paraId="47713873" wp14:textId="77777777">
        <w:trPr>
          <w:trHeight w:val="197"/>
        </w:trPr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6B95BB92" wp14:textId="7777777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VUB a.s.</w:t>
            </w: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68D60F5B" wp14:textId="7777777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Eur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74C68CAA" wp14:textId="7777777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Investičný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649CC1FA" wp14:textId="7777777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65138039" wp14:textId="7777777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1084829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5B46B099" wp14:textId="7777777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16DC59AA" wp14:textId="77777777">
            <w:r>
              <w:rPr>
                <w:rFonts w:ascii="Arial Narrow" w:hAnsi="Arial Narrow" w:cs="Arial Narrow"/>
                <w:sz w:val="22"/>
                <w:szCs w:val="22"/>
              </w:rPr>
              <w:t> 31.7.2024</w:t>
            </w:r>
          </w:p>
        </w:tc>
      </w:tr>
      <w:tr xmlns:wp14="http://schemas.microsoft.com/office/word/2010/wordml" w:rsidR="006E2E3B" w14:paraId="10EF996B" wp14:textId="77777777">
        <w:trPr>
          <w:trHeight w:val="222"/>
        </w:trPr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79487046" wp14:textId="77777777">
            <w:pPr>
              <w:snapToGri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7D7129CB" wp14:textId="77777777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01BF4FEE" wp14:textId="7777777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7E12B317" wp14:textId="7777777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2FEA2677" wp14:textId="7777777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2F9D9EC5" wp14:textId="7777777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5E3886A4" wp14:textId="77777777"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xmlns:wp14="http://schemas.microsoft.com/office/word/2010/wordml" w:rsidR="006E2E3B" w14:paraId="7A92ED46" wp14:textId="77777777">
        <w:trPr>
          <w:trHeight w:val="77"/>
        </w:trPr>
        <w:tc>
          <w:tcPr>
            <w:tcW w:w="973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516B319A" wp14:textId="77777777"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Krátkodobé bankové úvery (R139 súvahy)</w:t>
            </w:r>
          </w:p>
        </w:tc>
      </w:tr>
      <w:tr xmlns:wp14="http://schemas.microsoft.com/office/word/2010/wordml" w:rsidR="006E2E3B" w14:paraId="02CA54B9" wp14:textId="77777777">
        <w:trPr>
          <w:trHeight w:val="96"/>
        </w:trPr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0AA84273" wp14:textId="7777777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VUB a.s.</w:t>
            </w: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78328680" wp14:textId="7777777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Eur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034D5B21" wp14:textId="7777777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Prevádzkový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4ECEB114" wp14:textId="7777777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21919E3E" wp14:textId="7777777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602656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27A13E15" wp14:textId="7777777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0D8BF348" wp14:textId="77777777"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xmlns:wp14="http://schemas.microsoft.com/office/word/2010/wordml" w:rsidR="006E2E3B" w14:paraId="05E24249" wp14:textId="77777777">
        <w:trPr>
          <w:trHeight w:val="105"/>
        </w:trPr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5B9C5B62" wp14:textId="77777777">
            <w:pPr>
              <w:snapToGri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107AB52D" wp14:textId="7777777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7A36B41D" wp14:textId="7777777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1644D4F4" wp14:textId="7777777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1C8D4B1A" wp14:textId="7777777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61A8D000" wp14:textId="7777777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0D49AEF8" wp14:textId="7777777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xmlns:wp14="http://schemas.microsoft.com/office/word/2010/wordml" w:rsidR="006E2E3B" w14:paraId="7FEE230B" wp14:textId="77777777">
        <w:trPr>
          <w:trHeight w:val="168"/>
        </w:trPr>
        <w:tc>
          <w:tcPr>
            <w:tcW w:w="973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183B9D37" wp14:textId="77777777"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Krátkodobé finančné výpomoci (R140 súvahy)</w:t>
            </w:r>
          </w:p>
        </w:tc>
      </w:tr>
      <w:tr xmlns:wp14="http://schemas.microsoft.com/office/word/2010/wordml" w:rsidR="006E2E3B" w14:paraId="1378BDA7" wp14:textId="77777777">
        <w:trPr>
          <w:trHeight w:val="43"/>
        </w:trPr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5EDB29A5" wp14:textId="7777777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2C7C9AA9" wp14:textId="7777777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Eur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189251CA" wp14:textId="7777777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Prevádzková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4474F8A0" wp14:textId="7777777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3807F788" wp14:textId="7777777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57000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321EA2F1" wp14:textId="7777777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5E6F60B5" wp14:textId="77777777"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xmlns:wp14="http://schemas.microsoft.com/office/word/2010/wordml" w:rsidR="006E2E3B" w14:paraId="57BB3396" wp14:textId="77777777">
        <w:trPr>
          <w:trHeight w:val="54"/>
        </w:trPr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4D79247C" wp14:textId="77777777">
            <w:pPr>
              <w:snapToGri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3D32011C" wp14:textId="7777777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75169F20" wp14:textId="7777777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0A88C98F" wp14:textId="7777777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2CB49F63" wp14:textId="7777777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2A588897" wp14:textId="7777777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1B5826E2" wp14:textId="7777777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xmlns:wp14="http://schemas.microsoft.com/office/word/2010/wordml" w:rsidR="006E2E3B" w:rsidRDefault="006E2E3B" w14:paraId="64203D4C" wp14:textId="77777777">
      <w:pPr>
        <w:rPr>
          <w:rFonts w:ascii="Arial Narrow" w:hAnsi="Arial Narrow" w:cs="Arial Narrow"/>
          <w:sz w:val="22"/>
          <w:szCs w:val="22"/>
        </w:rPr>
      </w:pPr>
    </w:p>
    <w:p xmlns:wp14="http://schemas.microsoft.com/office/word/2010/wordml" w:rsidR="006E2E3B" w:rsidRDefault="006E2E3B" w14:paraId="207DD8D4" wp14:textId="77777777">
      <w:pPr>
        <w:rPr>
          <w:rFonts w:ascii="Arial Narrow" w:hAnsi="Arial Narrow" w:cs="Arial Narrow"/>
          <w:sz w:val="22"/>
          <w:szCs w:val="22"/>
        </w:rPr>
      </w:pPr>
    </w:p>
    <w:p xmlns:wp14="http://schemas.microsoft.com/office/word/2010/wordml" w:rsidR="006E2E3B" w:rsidRDefault="006E2E3B" w14:paraId="30C4EC86" wp14:textId="77777777">
      <w:pPr>
        <w:ind w:right="-468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i.2) Bankové úvery, pôžičky a návratné finančné výpomoci - </w:t>
      </w:r>
      <w:r>
        <w:rPr>
          <w:rFonts w:ascii="Arial Narrow" w:hAnsi="Arial Narrow" w:cs="Arial Narrow"/>
          <w:b/>
          <w:sz w:val="22"/>
          <w:szCs w:val="22"/>
          <w:u w:val="single"/>
        </w:rPr>
        <w:t>forma zabezpečenia</w:t>
      </w:r>
      <w:r>
        <w:rPr>
          <w:rFonts w:ascii="Arial Narrow" w:hAnsi="Arial Narrow" w:cs="Arial Narrow"/>
          <w:sz w:val="22"/>
          <w:szCs w:val="22"/>
        </w:rPr>
        <w:t>: nehnutelnosti Dražovce</w:t>
      </w:r>
    </w:p>
    <w:p xmlns:wp14="http://schemas.microsoft.com/office/word/2010/wordml" w:rsidR="006E2E3B" w:rsidRDefault="006E2E3B" w14:paraId="56DB3B76" wp14:textId="7777777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xmlns:wp14="http://schemas.microsoft.com/office/word/2010/wordml" w:rsidR="006E2E3B" w:rsidRDefault="006E2E3B" w14:paraId="6A21D320" wp14:textId="7777777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xmlns:wp14="http://schemas.microsoft.com/office/word/2010/wordml" w:rsidR="006E2E3B" w:rsidRDefault="006E2E3B" w14:paraId="56796F75" wp14:textId="77777777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j) Významné </w:t>
      </w:r>
      <w:r>
        <w:rPr>
          <w:rFonts w:ascii="Arial Narrow" w:hAnsi="Arial Narrow" w:cs="Arial Narrow"/>
          <w:sz w:val="22"/>
          <w:szCs w:val="22"/>
          <w:u w:val="single"/>
        </w:rPr>
        <w:t>položky časového rozlíšenia pasív</w:t>
      </w:r>
      <w:r>
        <w:rPr>
          <w:rFonts w:ascii="Arial Narrow" w:hAnsi="Arial Narrow" w:cs="Arial Narrow"/>
          <w:sz w:val="22"/>
          <w:szCs w:val="22"/>
        </w:rPr>
        <w:t xml:space="preserve">  - výdavkov budúcich období a výnosov budúcich období: </w:t>
      </w:r>
    </w:p>
    <w:p xmlns:wp14="http://schemas.microsoft.com/office/word/2010/wordml" w:rsidR="006E2E3B" w:rsidRDefault="006E2E3B" w14:paraId="354A74E2" wp14:textId="77777777">
      <w:pPr>
        <w:pStyle w:val="Nzov"/>
        <w:spacing w:before="0" w:after="0"/>
        <w:jc w:val="both"/>
      </w:pPr>
    </w:p>
    <w:tbl>
      <w:tblPr>
        <w:tblW w:w="0" w:type="auto"/>
        <w:tblInd w:w="28" w:type="dxa"/>
        <w:tblLayout w:type="fixed"/>
        <w:tblLook w:val="0000" w:firstRow="0" w:lastRow="0" w:firstColumn="0" w:lastColumn="0" w:noHBand="0" w:noVBand="0"/>
      </w:tblPr>
      <w:tblGrid>
        <w:gridCol w:w="7725"/>
        <w:gridCol w:w="2004"/>
      </w:tblGrid>
      <w:tr xmlns:wp14="http://schemas.microsoft.com/office/word/2010/wordml" w:rsidR="006E2E3B" w14:paraId="25328989" wp14:textId="77777777">
        <w:tc>
          <w:tcPr>
            <w:tcW w:w="7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5E7291CD" wp14:textId="77777777">
            <w:pPr>
              <w:jc w:val="center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Názov položky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1BAFD343" wp14:textId="77777777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Suma</w:t>
            </w:r>
          </w:p>
        </w:tc>
      </w:tr>
      <w:tr xmlns:wp14="http://schemas.microsoft.com/office/word/2010/wordml" w:rsidR="006E2E3B" w14:paraId="5C5C3961" wp14:textId="77777777">
        <w:tc>
          <w:tcPr>
            <w:tcW w:w="7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5A5E0684" wp14:textId="77777777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Výdavky budúcich období dlhodobé  - účet 383A (R142 súvahy)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019C1F4B" wp14:textId="77777777">
            <w:pPr>
              <w:jc w:val="center"/>
            </w:pPr>
            <w:r>
              <w:rPr>
                <w:rFonts w:ascii="Arial Narrow" w:hAnsi="Arial Narrow" w:cs="Arial Narrow"/>
              </w:rPr>
              <w:t>339</w:t>
            </w:r>
          </w:p>
        </w:tc>
      </w:tr>
      <w:tr xmlns:wp14="http://schemas.microsoft.com/office/word/2010/wordml" w:rsidR="006E2E3B" w14:paraId="75E38519" wp14:textId="77777777">
        <w:tc>
          <w:tcPr>
            <w:tcW w:w="7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158EC710" wp14:textId="77777777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 splátkový plán odložených úrokov k 31.12.2020 - termínovaný ú. č.393/2019/UZ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452ACFB4" wp14:textId="77777777">
            <w:pPr>
              <w:jc w:val="center"/>
            </w:pPr>
            <w:r>
              <w:rPr>
                <w:rFonts w:ascii="Arial Narrow" w:hAnsi="Arial Narrow" w:cs="Arial Narrow"/>
              </w:rPr>
              <w:t>339</w:t>
            </w:r>
          </w:p>
        </w:tc>
      </w:tr>
      <w:tr xmlns:wp14="http://schemas.microsoft.com/office/word/2010/wordml" w:rsidR="006E2E3B" w14:paraId="1886204F" wp14:textId="77777777">
        <w:tc>
          <w:tcPr>
            <w:tcW w:w="7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1B47C2D3" wp14:textId="7777777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27EA46F9" wp14:textId="77777777">
            <w:pPr>
              <w:snapToGrid w:val="0"/>
              <w:jc w:val="center"/>
              <w:rPr>
                <w:rFonts w:ascii="Arial Narrow" w:hAnsi="Arial Narrow" w:cs="Arial Narrow"/>
              </w:rPr>
            </w:pPr>
          </w:p>
        </w:tc>
      </w:tr>
      <w:tr xmlns:wp14="http://schemas.microsoft.com/office/word/2010/wordml" w:rsidR="006E2E3B" w14:paraId="7B39F8EC" wp14:textId="77777777">
        <w:tc>
          <w:tcPr>
            <w:tcW w:w="7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6A3983CE" wp14:textId="77777777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Výdavky budúcich období krátkodobé – účet 383A (R143 súvahy)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079EDBA1" wp14:textId="77777777">
            <w:pPr>
              <w:snapToGrid w:val="0"/>
              <w:jc w:val="center"/>
              <w:rPr>
                <w:rFonts w:ascii="Arial Narrow" w:hAnsi="Arial Narrow" w:cs="Arial Narrow"/>
              </w:rPr>
            </w:pPr>
          </w:p>
        </w:tc>
      </w:tr>
      <w:tr xmlns:wp14="http://schemas.microsoft.com/office/word/2010/wordml" w:rsidR="006E2E3B" w14:paraId="381A66FA" wp14:textId="77777777">
        <w:tc>
          <w:tcPr>
            <w:tcW w:w="7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7749EFAC" wp14:textId="7777777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5BC5D1A2" wp14:textId="77777777">
            <w:pPr>
              <w:snapToGrid w:val="0"/>
              <w:jc w:val="center"/>
              <w:rPr>
                <w:rFonts w:ascii="Arial Narrow" w:hAnsi="Arial Narrow" w:cs="Arial Narrow"/>
              </w:rPr>
            </w:pPr>
          </w:p>
        </w:tc>
      </w:tr>
      <w:tr xmlns:wp14="http://schemas.microsoft.com/office/word/2010/wordml" w:rsidR="006E2E3B" w14:paraId="17B2F132" wp14:textId="77777777">
        <w:tc>
          <w:tcPr>
            <w:tcW w:w="7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2E665AD1" wp14:textId="7777777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045E4F6A" wp14:textId="77777777">
            <w:pPr>
              <w:snapToGrid w:val="0"/>
              <w:jc w:val="center"/>
              <w:rPr>
                <w:rFonts w:ascii="Arial Narrow" w:hAnsi="Arial Narrow" w:cs="Arial Narrow"/>
              </w:rPr>
            </w:pPr>
          </w:p>
        </w:tc>
      </w:tr>
      <w:tr xmlns:wp14="http://schemas.microsoft.com/office/word/2010/wordml" w:rsidR="006E2E3B" w14:paraId="050BC442" wp14:textId="77777777">
        <w:tc>
          <w:tcPr>
            <w:tcW w:w="7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67AEB714" wp14:textId="77777777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Výnosy budúcich období dlhodobé – účet 384A (R144 súvahy)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47480D2A" wp14:textId="77777777">
            <w:pPr>
              <w:jc w:val="center"/>
            </w:pPr>
            <w:r>
              <w:rPr>
                <w:rFonts w:ascii="Arial Narrow" w:hAnsi="Arial Narrow" w:cs="Arial Narrow"/>
              </w:rPr>
              <w:t>148339</w:t>
            </w:r>
          </w:p>
        </w:tc>
      </w:tr>
      <w:tr xmlns:wp14="http://schemas.microsoft.com/office/word/2010/wordml" w:rsidR="006E2E3B" w14:paraId="5CE8DB0E" wp14:textId="77777777">
        <w:tc>
          <w:tcPr>
            <w:tcW w:w="7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1AA22307" wp14:textId="77777777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 spätný leasing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5F4BB161" wp14:textId="77777777">
            <w:pPr>
              <w:jc w:val="center"/>
            </w:pPr>
            <w:r>
              <w:rPr>
                <w:rFonts w:ascii="Arial Narrow" w:hAnsi="Arial Narrow" w:cs="Arial Narrow"/>
              </w:rPr>
              <w:t>148339</w:t>
            </w:r>
          </w:p>
        </w:tc>
      </w:tr>
      <w:tr xmlns:wp14="http://schemas.microsoft.com/office/word/2010/wordml" w:rsidR="006E2E3B" w14:paraId="15D1D62D" wp14:textId="77777777">
        <w:tc>
          <w:tcPr>
            <w:tcW w:w="7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577D5438" wp14:textId="7777777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77C5CA77" wp14:textId="77777777">
            <w:pPr>
              <w:snapToGrid w:val="0"/>
              <w:jc w:val="center"/>
              <w:rPr>
                <w:rFonts w:ascii="Arial Narrow" w:hAnsi="Arial Narrow" w:cs="Arial Narrow"/>
              </w:rPr>
            </w:pPr>
          </w:p>
        </w:tc>
      </w:tr>
      <w:tr xmlns:wp14="http://schemas.microsoft.com/office/word/2010/wordml" w:rsidR="006E2E3B" w14:paraId="7F0518CF" wp14:textId="77777777">
        <w:tc>
          <w:tcPr>
            <w:tcW w:w="7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4727A43B" wp14:textId="77777777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Výnosy budúcich období krátkodobé – účet 384A (145 súvahy)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6900796E" wp14:textId="77777777">
            <w:pPr>
              <w:snapToGrid w:val="0"/>
              <w:jc w:val="center"/>
              <w:rPr>
                <w:rFonts w:ascii="Arial Narrow" w:hAnsi="Arial Narrow" w:cs="Arial Narrow"/>
              </w:rPr>
            </w:pPr>
          </w:p>
        </w:tc>
      </w:tr>
      <w:tr xmlns:wp14="http://schemas.microsoft.com/office/word/2010/wordml" w:rsidR="006E2E3B" w14:paraId="15BA3315" wp14:textId="77777777">
        <w:tc>
          <w:tcPr>
            <w:tcW w:w="7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0E9FDC51" wp14:textId="7777777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202AA75C" wp14:textId="77777777">
            <w:pPr>
              <w:snapToGrid w:val="0"/>
              <w:jc w:val="center"/>
              <w:rPr>
                <w:rFonts w:ascii="Arial Narrow" w:hAnsi="Arial Narrow" w:cs="Arial Narrow"/>
              </w:rPr>
            </w:pPr>
          </w:p>
        </w:tc>
      </w:tr>
      <w:tr xmlns:wp14="http://schemas.microsoft.com/office/word/2010/wordml" w:rsidR="006E2E3B" w14:paraId="7351CF04" wp14:textId="77777777">
        <w:tc>
          <w:tcPr>
            <w:tcW w:w="7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3DA79342" wp14:textId="77777777">
            <w:pPr>
              <w:snapToGrid w:val="0"/>
              <w:rPr>
                <w:rFonts w:ascii="Arial Narrow" w:hAnsi="Arial Narrow" w:cs="Arial Narrow"/>
              </w:rPr>
            </w:pP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7ED4CF92" wp14:textId="77777777">
            <w:pPr>
              <w:snapToGrid w:val="0"/>
              <w:jc w:val="center"/>
              <w:rPr>
                <w:rFonts w:ascii="Arial Narrow" w:hAnsi="Arial Narrow" w:cs="Arial Narrow"/>
              </w:rPr>
            </w:pPr>
          </w:p>
        </w:tc>
      </w:tr>
    </w:tbl>
    <w:p xmlns:wp14="http://schemas.microsoft.com/office/word/2010/wordml" w:rsidR="006E2E3B" w:rsidRDefault="006E2E3B" w14:paraId="4671AF1F" wp14:textId="77777777"/>
    <w:p xmlns:wp14="http://schemas.microsoft.com/office/word/2010/wordml" w:rsidR="006E2E3B" w:rsidRDefault="006E2E3B" w14:paraId="0249CE1B" wp14:textId="77777777">
      <w:pPr>
        <w:spacing w:after="120"/>
      </w:pPr>
      <w:r>
        <w:rPr>
          <w:rFonts w:ascii="Arial Narrow" w:hAnsi="Arial Narrow" w:cs="Arial Narrow"/>
          <w:sz w:val="22"/>
          <w:szCs w:val="22"/>
        </w:rPr>
        <w:t xml:space="preserve">3) Majetok prenajatý formou </w:t>
      </w:r>
      <w:r>
        <w:rPr>
          <w:rFonts w:ascii="Arial Narrow" w:hAnsi="Arial Narrow" w:cs="Arial Narrow"/>
          <w:sz w:val="22"/>
          <w:szCs w:val="22"/>
          <w:u w:val="single"/>
        </w:rPr>
        <w:t>finančného prenájmu</w:t>
      </w:r>
      <w:r>
        <w:rPr>
          <w:rFonts w:ascii="Arial Narrow" w:hAnsi="Arial Narrow" w:cs="Arial Narrow"/>
          <w:sz w:val="22"/>
          <w:szCs w:val="22"/>
        </w:rPr>
        <w:t xml:space="preserve"> v poznámkach </w:t>
      </w:r>
      <w:r>
        <w:rPr>
          <w:rFonts w:ascii="Arial Narrow" w:hAnsi="Arial Narrow" w:cs="Arial Narrow"/>
          <w:b/>
          <w:sz w:val="22"/>
          <w:szCs w:val="22"/>
          <w:u w:val="single"/>
        </w:rPr>
        <w:t>prenajímateľa</w:t>
      </w:r>
      <w:r>
        <w:rPr>
          <w:rFonts w:ascii="Arial Narrow" w:hAnsi="Arial Narrow" w:cs="Arial Narrow"/>
          <w:sz w:val="22"/>
          <w:szCs w:val="22"/>
        </w:rPr>
        <w:t xml:space="preserve">:  </w:t>
      </w:r>
      <w:r>
        <w:rPr>
          <w:rFonts w:ascii="Arial Narrow" w:hAnsi="Arial Narrow" w:cs="Arial Narrow"/>
          <w:sz w:val="22"/>
          <w:szCs w:val="22"/>
          <w:u w:val="single"/>
        </w:rPr>
        <w:t>nie je náplň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673"/>
        <w:gridCol w:w="1272"/>
        <w:gridCol w:w="1539"/>
        <w:gridCol w:w="1162"/>
        <w:gridCol w:w="1294"/>
        <w:gridCol w:w="1589"/>
        <w:gridCol w:w="1205"/>
      </w:tblGrid>
      <w:tr xmlns:wp14="http://schemas.microsoft.com/office/word/2010/wordml" w:rsidR="006E2E3B" w14:paraId="6C93325F" wp14:textId="77777777">
        <w:trPr>
          <w:trHeight w:val="571"/>
        </w:trPr>
        <w:tc>
          <w:tcPr>
            <w:tcW w:w="16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3801A741" wp14:textId="77777777">
            <w:pPr>
              <w:pStyle w:val="TopHeader"/>
            </w:pPr>
            <w:r>
              <w:t>Názov</w:t>
            </w:r>
            <w:r>
              <w:br/>
            </w:r>
            <w:r>
              <w:t>položky</w:t>
            </w:r>
          </w:p>
        </w:tc>
        <w:tc>
          <w:tcPr>
            <w:tcW w:w="397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0F3055DE" wp14:textId="77777777">
            <w:pPr>
              <w:pStyle w:val="TopHeader"/>
            </w:pPr>
            <w:r>
              <w:t>Bežné účtovné obdobie</w:t>
            </w:r>
          </w:p>
        </w:tc>
        <w:tc>
          <w:tcPr>
            <w:tcW w:w="40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1844486C" wp14:textId="77777777">
            <w:pPr>
              <w:pStyle w:val="TopHeader"/>
            </w:pPr>
            <w:r>
              <w:t>Bezprostredne predchádzajúce účtovné obdobie</w:t>
            </w:r>
          </w:p>
        </w:tc>
      </w:tr>
      <w:tr xmlns:wp14="http://schemas.microsoft.com/office/word/2010/wordml" w:rsidR="006E2E3B" w14:paraId="1F8ED742" wp14:textId="77777777">
        <w:trPr>
          <w:trHeight w:val="126"/>
        </w:trPr>
        <w:tc>
          <w:tcPr>
            <w:tcW w:w="1673" w:type="dxa"/>
            <w:vMerge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4549F8B5" wp14:textId="77777777">
            <w:pPr>
              <w:snapToGri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397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470495DB" wp14:textId="7777777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Splatnosť</w:t>
            </w:r>
          </w:p>
        </w:tc>
        <w:tc>
          <w:tcPr>
            <w:tcW w:w="40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10325CAC" wp14:textId="77777777">
            <w:pPr>
              <w:pStyle w:val="TopHeader"/>
            </w:pPr>
            <w:r>
              <w:rPr>
                <w:b w:val="0"/>
              </w:rPr>
              <w:t>Splatnosť</w:t>
            </w:r>
          </w:p>
        </w:tc>
      </w:tr>
      <w:tr xmlns:wp14="http://schemas.microsoft.com/office/word/2010/wordml" w:rsidR="006E2E3B" w14:paraId="3269B150" wp14:textId="77777777">
        <w:trPr>
          <w:trHeight w:val="583"/>
        </w:trPr>
        <w:tc>
          <w:tcPr>
            <w:tcW w:w="1673" w:type="dxa"/>
            <w:vMerge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7F7AADCC" wp14:textId="77777777">
            <w:pPr>
              <w:snapToGri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1F029DDA" wp14:textId="77777777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do jedného roka vrátane</w:t>
            </w:r>
          </w:p>
        </w:tc>
        <w:tc>
          <w:tcPr>
            <w:tcW w:w="1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4BEC038F" wp14:textId="77777777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od jedného roka do piatich rokov vrátane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47C42CAB" wp14:textId="77777777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viac ako päť rokov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21A7AF9F" wp14:textId="77777777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do jedného roka vrátane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376117E0" wp14:textId="77777777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od jedného roka do piatich rokov vrátane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7B2CF5AC" wp14:textId="77777777">
            <w:pPr>
              <w:pStyle w:val="TopHeader"/>
            </w:pPr>
            <w:r>
              <w:rPr>
                <w:b w:val="0"/>
                <w:sz w:val="20"/>
                <w:szCs w:val="20"/>
              </w:rPr>
              <w:t>viac ako päť rokov</w:t>
            </w:r>
          </w:p>
        </w:tc>
      </w:tr>
      <w:tr xmlns:wp14="http://schemas.microsoft.com/office/word/2010/wordml" w:rsidR="006E2E3B" w14:paraId="7B6C229D" wp14:textId="77777777">
        <w:trPr>
          <w:trHeight w:val="83"/>
        </w:trPr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2385510C" wp14:textId="7777777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Istina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1DF8BA61" wp14:textId="7777777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365DB198" wp14:textId="7777777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1D5BCD6B" wp14:textId="7777777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3BC5EC03" wp14:textId="7777777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3751300F" wp14:textId="7777777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35F0889A" wp14:textId="77777777"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xmlns:wp14="http://schemas.microsoft.com/office/word/2010/wordml" w:rsidR="006E2E3B" w14:paraId="5524BCAE" wp14:textId="77777777">
        <w:trPr>
          <w:trHeight w:val="115"/>
        </w:trPr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41B8A1F1" wp14:textId="7777777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Finančný výnos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6B515302" wp14:textId="7777777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4253EF77" wp14:textId="7777777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2D6473E8" wp14:textId="7777777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696D69FC" wp14:textId="7777777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72302A59" wp14:textId="7777777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31CBAF0D" wp14:textId="77777777"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xmlns:wp14="http://schemas.microsoft.com/office/word/2010/wordml" w:rsidR="006E2E3B" w14:paraId="0F24BED0" wp14:textId="77777777">
        <w:trPr>
          <w:trHeight w:val="133"/>
        </w:trPr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1C2854CD" wp14:textId="7777777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Spolu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4A7717C8" wp14:textId="7777777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419A23A7" wp14:textId="7777777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74536B0D" wp14:textId="7777777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7D7A3EC8" wp14:textId="7777777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129C278E" wp14:textId="7777777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2790C8A6" wp14:textId="77777777"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xmlns:wp14="http://schemas.microsoft.com/office/word/2010/wordml" w:rsidR="006E2E3B" w:rsidRDefault="006E2E3B" w14:paraId="7DB604B1" wp14:textId="77777777"/>
    <w:p xmlns:wp14="http://schemas.microsoft.com/office/word/2010/wordml" w:rsidR="006E2E3B" w:rsidRDefault="006E2E3B" w14:paraId="5714BBAC" wp14:textId="77777777">
      <w:pPr>
        <w:spacing w:after="120"/>
      </w:pPr>
      <w:r>
        <w:rPr>
          <w:rFonts w:ascii="Arial Narrow" w:hAnsi="Arial Narrow" w:cs="Arial Narrow"/>
          <w:sz w:val="22"/>
          <w:szCs w:val="22"/>
        </w:rPr>
        <w:t xml:space="preserve">4) Majetok prenajatý formou </w:t>
      </w:r>
      <w:r>
        <w:rPr>
          <w:rFonts w:ascii="Arial Narrow" w:hAnsi="Arial Narrow" w:cs="Arial Narrow"/>
          <w:sz w:val="22"/>
          <w:szCs w:val="22"/>
          <w:u w:val="single"/>
        </w:rPr>
        <w:t>finančného prenájmu</w:t>
      </w:r>
      <w:r>
        <w:rPr>
          <w:rFonts w:ascii="Arial Narrow" w:hAnsi="Arial Narrow" w:cs="Arial Narrow"/>
          <w:sz w:val="22"/>
          <w:szCs w:val="22"/>
        </w:rPr>
        <w:t xml:space="preserve"> v poznámkach </w:t>
      </w:r>
      <w:r>
        <w:rPr>
          <w:rFonts w:ascii="Arial Narrow" w:hAnsi="Arial Narrow" w:cs="Arial Narrow"/>
          <w:b/>
          <w:sz w:val="22"/>
          <w:szCs w:val="22"/>
          <w:u w:val="single"/>
        </w:rPr>
        <w:t>nájomcu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673"/>
        <w:gridCol w:w="1272"/>
        <w:gridCol w:w="1539"/>
        <w:gridCol w:w="1162"/>
        <w:gridCol w:w="1294"/>
        <w:gridCol w:w="1589"/>
        <w:gridCol w:w="1205"/>
      </w:tblGrid>
      <w:tr xmlns:wp14="http://schemas.microsoft.com/office/word/2010/wordml" w:rsidR="006E2E3B" w14:paraId="6A558BB7" wp14:textId="77777777">
        <w:trPr>
          <w:trHeight w:val="571"/>
        </w:trPr>
        <w:tc>
          <w:tcPr>
            <w:tcW w:w="16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27A5B6F2" wp14:textId="77777777">
            <w:pPr>
              <w:pStyle w:val="TopHeader"/>
            </w:pPr>
            <w:r>
              <w:t>Názov</w:t>
            </w:r>
            <w:r>
              <w:br/>
            </w:r>
            <w:r>
              <w:t>položky</w:t>
            </w:r>
          </w:p>
        </w:tc>
        <w:tc>
          <w:tcPr>
            <w:tcW w:w="397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551B2F0F" wp14:textId="77777777">
            <w:pPr>
              <w:pStyle w:val="TopHeader"/>
            </w:pPr>
            <w:r>
              <w:t>Bežné účtovné obdobie</w:t>
            </w:r>
          </w:p>
        </w:tc>
        <w:tc>
          <w:tcPr>
            <w:tcW w:w="40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1866063B" wp14:textId="77777777">
            <w:pPr>
              <w:pStyle w:val="TopHeader"/>
            </w:pPr>
            <w:r>
              <w:t>Bezprostredne predchádzajúce účtovné obdobie</w:t>
            </w:r>
          </w:p>
        </w:tc>
      </w:tr>
      <w:tr xmlns:wp14="http://schemas.microsoft.com/office/word/2010/wordml" w:rsidR="006E2E3B" w14:paraId="5195BB52" wp14:textId="77777777">
        <w:trPr>
          <w:trHeight w:val="111"/>
        </w:trPr>
        <w:tc>
          <w:tcPr>
            <w:tcW w:w="1673" w:type="dxa"/>
            <w:vMerge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227D7A43" wp14:textId="77777777">
            <w:pPr>
              <w:snapToGri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397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21140F89" wp14:textId="7777777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Splatnosť</w:t>
            </w:r>
          </w:p>
        </w:tc>
        <w:tc>
          <w:tcPr>
            <w:tcW w:w="40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11AA7786" wp14:textId="77777777">
            <w:pPr>
              <w:pStyle w:val="TopHeader"/>
            </w:pPr>
            <w:r>
              <w:rPr>
                <w:b w:val="0"/>
              </w:rPr>
              <w:t>Splatnosť</w:t>
            </w:r>
          </w:p>
        </w:tc>
      </w:tr>
      <w:tr xmlns:wp14="http://schemas.microsoft.com/office/word/2010/wordml" w:rsidR="006E2E3B" w14:paraId="4626ABD8" wp14:textId="77777777">
        <w:trPr>
          <w:trHeight w:val="484"/>
        </w:trPr>
        <w:tc>
          <w:tcPr>
            <w:tcW w:w="1673" w:type="dxa"/>
            <w:vMerge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0AC2E156" wp14:textId="77777777">
            <w:pPr>
              <w:snapToGri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185CED24" wp14:textId="77777777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do jedného roka vrátane</w:t>
            </w:r>
          </w:p>
        </w:tc>
        <w:tc>
          <w:tcPr>
            <w:tcW w:w="1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57EF4445" wp14:textId="77777777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od jedného roka do piatich rokov vrátane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7C8F6220" wp14:textId="77777777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viac ako päť rokov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73162BA6" wp14:textId="77777777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do jedného roka vrátane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07E910C1" wp14:textId="77777777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od jedného roka do piatich rokov vrátane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1C997553" wp14:textId="77777777">
            <w:pPr>
              <w:pStyle w:val="TopHeader"/>
            </w:pPr>
            <w:r>
              <w:rPr>
                <w:b w:val="0"/>
                <w:sz w:val="20"/>
                <w:szCs w:val="20"/>
              </w:rPr>
              <w:t>viac ako päť rokov</w:t>
            </w:r>
          </w:p>
        </w:tc>
      </w:tr>
      <w:tr xmlns:wp14="http://schemas.microsoft.com/office/word/2010/wordml" w:rsidR="006E2E3B" w14:paraId="73464ECC" wp14:textId="77777777">
        <w:trPr>
          <w:trHeight w:val="139"/>
        </w:trPr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74E50B82" wp14:textId="7777777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Istina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16F07800" wp14:textId="7777777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731468</w:t>
            </w:r>
          </w:p>
        </w:tc>
        <w:tc>
          <w:tcPr>
            <w:tcW w:w="1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446839B9" wp14:textId="7777777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842617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2F807A44" wp14:textId="77777777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7BC8622B" wp14:textId="7777777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570274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65DC7D7C" wp14:textId="7777777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1226837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6ECDD213" wp14:textId="77777777"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xmlns:wp14="http://schemas.microsoft.com/office/word/2010/wordml" w:rsidR="006E2E3B" w14:paraId="6B64D9E8" wp14:textId="77777777">
        <w:trPr>
          <w:trHeight w:val="171"/>
        </w:trPr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63B7CC47" wp14:textId="7777777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Finančný náklad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6342BD6C" wp14:textId="7777777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17909</w:t>
            </w:r>
          </w:p>
        </w:tc>
        <w:tc>
          <w:tcPr>
            <w:tcW w:w="1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4B626EE8" wp14:textId="7777777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7009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1599A875" wp14:textId="77777777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60E10170" wp14:textId="7777777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31393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51656CFD" wp14:textId="7777777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24918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71CA3204" wp14:textId="77777777"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xmlns:wp14="http://schemas.microsoft.com/office/word/2010/wordml" w:rsidR="006E2E3B" w14:paraId="72DFA972" wp14:textId="77777777">
        <w:trPr>
          <w:trHeight w:val="189"/>
        </w:trPr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558C8BA5" wp14:textId="7777777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Spolu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49CBAE34" wp14:textId="7777777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749377</w:t>
            </w:r>
          </w:p>
        </w:tc>
        <w:tc>
          <w:tcPr>
            <w:tcW w:w="1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074772D1" wp14:textId="7777777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849626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28134476" wp14:textId="77777777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07312721" wp14:textId="7777777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601667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78420E11" wp14:textId="7777777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1251755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6D71D07C" wp14:textId="77777777"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xmlns:wp14="http://schemas.microsoft.com/office/word/2010/wordml" w:rsidR="006E2E3B" w:rsidRDefault="006E2E3B" w14:paraId="4CDB6EAC" wp14:textId="77777777">
      <w:pPr>
        <w:rPr>
          <w:rFonts w:ascii="Arial Narrow" w:hAnsi="Arial Narrow" w:cs="Arial Narrow"/>
          <w:sz w:val="22"/>
          <w:szCs w:val="22"/>
        </w:rPr>
      </w:pPr>
    </w:p>
    <w:p xmlns:wp14="http://schemas.microsoft.com/office/word/2010/wordml" w:rsidR="006E2E3B" w:rsidRDefault="006E2E3B" w14:paraId="78C59919" wp14:textId="77777777">
      <w:pPr>
        <w:rPr>
          <w:rFonts w:ascii="Arial Narrow" w:hAnsi="Arial Narrow" w:cs="Arial Narrow"/>
          <w:sz w:val="22"/>
          <w:szCs w:val="22"/>
        </w:rPr>
      </w:pPr>
    </w:p>
    <w:p xmlns:wp14="http://schemas.microsoft.com/office/word/2010/wordml" w:rsidR="006E2E3B" w:rsidRDefault="006E2E3B" w14:paraId="7DEA28FC" wp14:textId="77777777">
      <w:pPr>
        <w:spacing w:after="120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5a-e,g) </w:t>
      </w:r>
      <w:r>
        <w:rPr>
          <w:rFonts w:ascii="Arial Narrow" w:hAnsi="Arial Narrow" w:cs="Arial Narrow"/>
          <w:sz w:val="22"/>
          <w:szCs w:val="22"/>
          <w:u w:val="single"/>
        </w:rPr>
        <w:t>Ďalšie informácie o odloženej dani: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0" w:type="auto"/>
        <w:tblInd w:w="78" w:type="dxa"/>
        <w:tblLayout w:type="fixed"/>
        <w:tblLook w:val="0000" w:firstRow="0" w:lastRow="0" w:firstColumn="0" w:lastColumn="0" w:noHBand="0" w:noVBand="0"/>
      </w:tblPr>
      <w:tblGrid>
        <w:gridCol w:w="6106"/>
        <w:gridCol w:w="1701"/>
        <w:gridCol w:w="1862"/>
        <w:gridCol w:w="20"/>
      </w:tblGrid>
      <w:tr xmlns:wp14="http://schemas.microsoft.com/office/word/2010/wordml" w:rsidR="006E2E3B" w14:paraId="66DDBF1A" wp14:textId="77777777">
        <w:trPr>
          <w:trHeight w:val="825"/>
        </w:trPr>
        <w:tc>
          <w:tcPr>
            <w:tcW w:w="61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shd w:val="clear" w:color="auto" w:fill="auto"/>
            <w:vAlign w:val="center"/>
          </w:tcPr>
          <w:p w:rsidR="006E2E3B" w:rsidRDefault="006E2E3B" w14:paraId="52B207DE" wp14:textId="7777777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7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shd w:val="clear" w:color="auto" w:fill="auto"/>
            <w:vAlign w:val="center"/>
          </w:tcPr>
          <w:p w:rsidR="006E2E3B" w:rsidRDefault="006E2E3B" w14:paraId="108FB92E" wp14:textId="7777777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88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:rsidR="006E2E3B" w:rsidRDefault="006E2E3B" w14:paraId="60CD1BF0" wp14:textId="77777777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xmlns:wp14="http://schemas.microsoft.com/office/word/2010/wordml" w:rsidR="006E2E3B" w14:paraId="2962D9AC" wp14:textId="77777777">
        <w:trPr>
          <w:trHeight w:val="267"/>
        </w:trPr>
        <w:tc>
          <w:tcPr>
            <w:tcW w:w="6106" w:type="dxa"/>
            <w:tcBorders>
              <w:left w:val="single" w:color="000000" w:sz="8" w:space="0"/>
              <w:bottom w:val="single" w:color="000000" w:sz="4" w:space="0"/>
            </w:tcBorders>
            <w:shd w:val="clear" w:color="auto" w:fill="auto"/>
            <w:vAlign w:val="bottom"/>
          </w:tcPr>
          <w:p w:rsidR="006E2E3B" w:rsidRDefault="006E2E3B" w14:paraId="15F038A2" wp14:textId="7777777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Suma odložených daní z príjmov účtovaných v bežnom účtovnom období ako náklad alebo výnos vyplývajúcej zo zmeny sadzby dane z príjmov</w:t>
            </w:r>
          </w:p>
        </w:tc>
        <w:tc>
          <w:tcPr>
            <w:tcW w:w="1701" w:type="dxa"/>
            <w:tcBorders>
              <w:left w:val="single" w:color="000000" w:sz="8" w:space="0"/>
              <w:bottom w:val="single" w:color="000000" w:sz="4" w:space="0"/>
            </w:tcBorders>
            <w:shd w:val="clear" w:color="auto" w:fill="auto"/>
            <w:vAlign w:val="bottom"/>
          </w:tcPr>
          <w:p w:rsidR="006E2E3B" w:rsidRDefault="006E2E3B" w14:paraId="64AD8D14" wp14:textId="7777777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82" w:type="dxa"/>
            <w:gridSpan w:val="2"/>
            <w:tcBorders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bottom"/>
          </w:tcPr>
          <w:p w:rsidR="006E2E3B" w:rsidRDefault="006E2E3B" w14:paraId="4A586566" wp14:textId="7777777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xmlns:wp14="http://schemas.microsoft.com/office/word/2010/wordml" w:rsidR="006E2E3B" w14:paraId="1CFE24A4" wp14:textId="77777777">
        <w:trPr>
          <w:trHeight w:val="1119"/>
        </w:trPr>
        <w:tc>
          <w:tcPr>
            <w:tcW w:w="6106" w:type="dxa"/>
            <w:tcBorders>
              <w:left w:val="single" w:color="000000" w:sz="8" w:space="0"/>
              <w:bottom w:val="single" w:color="000000" w:sz="4" w:space="0"/>
            </w:tcBorders>
            <w:shd w:val="clear" w:color="auto" w:fill="auto"/>
            <w:vAlign w:val="bottom"/>
          </w:tcPr>
          <w:p w:rsidR="006E2E3B" w:rsidRDefault="006E2E3B" w14:paraId="727FFCBA" wp14:textId="7777777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Suma odloženej daňovej pohľadávky účtovanej v bežnom účtovnom období týkajúcej 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left w:val="single" w:color="000000" w:sz="8" w:space="0"/>
              <w:bottom w:val="single" w:color="000000" w:sz="4" w:space="0"/>
            </w:tcBorders>
            <w:shd w:val="clear" w:color="auto" w:fill="auto"/>
            <w:vAlign w:val="bottom"/>
          </w:tcPr>
          <w:p w:rsidR="006E2E3B" w:rsidRDefault="006E2E3B" w14:paraId="1721E545" wp14:textId="7777777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82" w:type="dxa"/>
            <w:gridSpan w:val="2"/>
            <w:tcBorders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bottom"/>
          </w:tcPr>
          <w:p w:rsidR="006E2E3B" w:rsidRDefault="006E2E3B" w14:paraId="3DD1135A" wp14:textId="7777777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xmlns:wp14="http://schemas.microsoft.com/office/word/2010/wordml" w:rsidR="006E2E3B" w14:paraId="3650FFC6" wp14:textId="77777777">
        <w:trPr>
          <w:trHeight w:val="755"/>
        </w:trPr>
        <w:tc>
          <w:tcPr>
            <w:tcW w:w="6106" w:type="dxa"/>
            <w:tcBorders>
              <w:left w:val="single" w:color="000000" w:sz="8" w:space="0"/>
              <w:bottom w:val="single" w:color="000000" w:sz="4" w:space="0"/>
            </w:tcBorders>
            <w:shd w:val="clear" w:color="auto" w:fill="auto"/>
            <w:vAlign w:val="bottom"/>
          </w:tcPr>
          <w:p w:rsidR="006E2E3B" w:rsidRDefault="006E2E3B" w14:paraId="10140290" wp14:textId="7777777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left w:val="single" w:color="000000" w:sz="8" w:space="0"/>
              <w:bottom w:val="single" w:color="000000" w:sz="4" w:space="0"/>
            </w:tcBorders>
            <w:shd w:val="clear" w:color="auto" w:fill="auto"/>
            <w:vAlign w:val="bottom"/>
          </w:tcPr>
          <w:p w:rsidR="006E2E3B" w:rsidRDefault="006E2E3B" w14:paraId="0236E82D" wp14:textId="7777777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82" w:type="dxa"/>
            <w:gridSpan w:val="2"/>
            <w:tcBorders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bottom"/>
          </w:tcPr>
          <w:p w:rsidR="006E2E3B" w:rsidRDefault="006E2E3B" w14:paraId="7ADA28FF" wp14:textId="7777777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xmlns:wp14="http://schemas.microsoft.com/office/word/2010/wordml" w:rsidR="006E2E3B" w14:paraId="2EB1D59B" wp14:textId="77777777">
        <w:trPr>
          <w:trHeight w:val="825"/>
        </w:trPr>
        <w:tc>
          <w:tcPr>
            <w:tcW w:w="6106" w:type="dxa"/>
            <w:tcBorders>
              <w:left w:val="single" w:color="000000" w:sz="8" w:space="0"/>
              <w:bottom w:val="single" w:color="000000" w:sz="4" w:space="0"/>
            </w:tcBorders>
            <w:shd w:val="clear" w:color="auto" w:fill="auto"/>
            <w:vAlign w:val="bottom"/>
          </w:tcPr>
          <w:p w:rsidR="006E2E3B" w:rsidRDefault="006E2E3B" w14:paraId="64FB3B48" wp14:textId="7777777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left w:val="single" w:color="000000" w:sz="8" w:space="0"/>
              <w:bottom w:val="single" w:color="000000" w:sz="4" w:space="0"/>
            </w:tcBorders>
            <w:shd w:val="clear" w:color="auto" w:fill="auto"/>
            <w:vAlign w:val="bottom"/>
          </w:tcPr>
          <w:p w:rsidR="006E2E3B" w:rsidRDefault="006E2E3B" w14:paraId="12673AC1" wp14:textId="7777777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82" w:type="dxa"/>
            <w:gridSpan w:val="2"/>
            <w:tcBorders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bottom"/>
          </w:tcPr>
          <w:p w:rsidR="006E2E3B" w:rsidRDefault="006E2E3B" w14:paraId="2C6BD880" wp14:textId="7777777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xmlns:wp14="http://schemas.microsoft.com/office/word/2010/wordml" w:rsidR="006E2E3B" w14:paraId="754ECA93" wp14:textId="77777777">
        <w:trPr>
          <w:gridAfter w:val="1"/>
          <w:wAfter w:w="20" w:type="dxa"/>
          <w:trHeight w:val="706"/>
        </w:trPr>
        <w:tc>
          <w:tcPr>
            <w:tcW w:w="6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bottom"/>
          </w:tcPr>
          <w:p w:rsidR="006E2E3B" w:rsidRDefault="006E2E3B" w14:paraId="4F3605FB" wp14:textId="7777777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Suma odloženej dane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bottom"/>
          </w:tcPr>
          <w:p w:rsidR="006E2E3B" w:rsidRDefault="006E2E3B" w14:paraId="5561E1DE" wp14:textId="7777777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:rsidR="006E2E3B" w:rsidRDefault="006E2E3B" w14:paraId="48D3F40D" wp14:textId="7777777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xmlns:wp14="http://schemas.microsoft.com/office/word/2010/wordml" w:rsidR="006E2E3B" w14:paraId="522E52B1" wp14:textId="77777777">
        <w:trPr>
          <w:gridAfter w:val="1"/>
          <w:wAfter w:w="20" w:type="dxa"/>
          <w:trHeight w:val="235"/>
        </w:trPr>
        <w:tc>
          <w:tcPr>
            <w:tcW w:w="6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bottom"/>
          </w:tcPr>
          <w:p w:rsidR="006E2E3B" w:rsidRDefault="006E2E3B" w14:paraId="2CB1762A" wp14:textId="7777777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Sadzba dane z príjmov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bottom"/>
          </w:tcPr>
          <w:p w:rsidR="006E2E3B" w:rsidRDefault="006E2E3B" w14:paraId="281EC7BA" wp14:textId="77777777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:rsidR="006E2E3B" w:rsidRDefault="006E2E3B" w14:paraId="3488DA39" wp14:textId="77777777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xmlns:wp14="http://schemas.microsoft.com/office/word/2010/wordml" w:rsidR="006E2E3B" w:rsidRDefault="006E2E3B" w14:paraId="3FE6EC5B" wp14:textId="77777777"/>
    <w:p xmlns:wp14="http://schemas.microsoft.com/office/word/2010/wordml" w:rsidR="006E2E3B" w:rsidRDefault="006E2E3B" w14:paraId="092884C8" wp14:textId="77777777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5f) </w:t>
      </w:r>
      <w:r>
        <w:rPr>
          <w:rFonts w:ascii="Arial Narrow" w:hAnsi="Arial Narrow" w:cs="Arial Narrow"/>
          <w:sz w:val="22"/>
          <w:szCs w:val="22"/>
          <w:u w:val="single"/>
        </w:rPr>
        <w:t>Ďalšie informácie o odloženej dani</w:t>
      </w:r>
      <w:r>
        <w:rPr>
          <w:rFonts w:ascii="Arial Narrow" w:hAnsi="Arial Narrow" w:cs="Arial Narrow"/>
          <w:sz w:val="22"/>
          <w:szCs w:val="22"/>
        </w:rPr>
        <w:t xml:space="preserve"> – vzťah medzi sumou splatnej dane z príjmov a sumou odloženej dane z príjmov a medzi výsledkom hospodárenia pred zdanením, a to číselné porovnanie sumy splatnej dane z príjmov a sumy odloženej dane z príjmov a výsledku hospodárenia pred zdanením vynásobeným príslušnou sadzbou dane z príjmov (</w:t>
      </w:r>
      <w:r>
        <w:rPr>
          <w:rFonts w:ascii="Arial Narrow" w:hAnsi="Arial Narrow" w:cs="Arial Narrow"/>
          <w:b/>
          <w:sz w:val="22"/>
          <w:szCs w:val="22"/>
        </w:rPr>
        <w:t>teoretická daň</w:t>
      </w:r>
      <w:r>
        <w:rPr>
          <w:rFonts w:ascii="Arial Narrow" w:hAnsi="Arial Narrow" w:cs="Arial Narrow"/>
          <w:sz w:val="22"/>
          <w:szCs w:val="22"/>
        </w:rPr>
        <w:t xml:space="preserve">): </w:t>
      </w:r>
    </w:p>
    <w:tbl>
      <w:tblPr>
        <w:tblW w:w="0" w:type="auto"/>
        <w:tblInd w:w="28" w:type="dxa"/>
        <w:tblLayout w:type="fixed"/>
        <w:tblLook w:val="0000" w:firstRow="0" w:lastRow="0" w:firstColumn="0" w:lastColumn="0" w:noHBand="0" w:noVBand="0"/>
      </w:tblPr>
      <w:tblGrid>
        <w:gridCol w:w="417"/>
        <w:gridCol w:w="5431"/>
        <w:gridCol w:w="1262"/>
        <w:gridCol w:w="1241"/>
        <w:gridCol w:w="1378"/>
      </w:tblGrid>
      <w:tr xmlns:wp14="http://schemas.microsoft.com/office/word/2010/wordml" w:rsidR="006E2E3B" w14:paraId="3006FEBD" wp14:textId="77777777">
        <w:tc>
          <w:tcPr>
            <w:tcW w:w="972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0DDDE15A" wp14:textId="77777777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Bežné účtovné obdobie</w:t>
            </w:r>
          </w:p>
        </w:tc>
      </w:tr>
      <w:tr xmlns:wp14="http://schemas.microsoft.com/office/word/2010/wordml" w:rsidR="006E2E3B" w14:paraId="384C9C84" wp14:textId="77777777">
        <w:tc>
          <w:tcPr>
            <w:tcW w:w="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0AF66FB5" wp14:textId="77777777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č.</w:t>
            </w:r>
          </w:p>
        </w:tc>
        <w:tc>
          <w:tcPr>
            <w:tcW w:w="5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5C1BC661" wp14:textId="77777777">
            <w:pPr>
              <w:jc w:val="center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Názov položky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3B1BCA60" wp14:textId="77777777">
            <w:pPr>
              <w:jc w:val="center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</w:rPr>
              <w:t>základ dane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208C5BC4" wp14:textId="77777777">
            <w:pPr>
              <w:jc w:val="center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</w:rPr>
              <w:t>suma dane</w:t>
            </w: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0A22576E" wp14:textId="77777777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% dane</w:t>
            </w:r>
          </w:p>
        </w:tc>
      </w:tr>
      <w:tr xmlns:wp14="http://schemas.microsoft.com/office/word/2010/wordml" w:rsidR="006E2E3B" w14:paraId="4218E3DE" wp14:textId="77777777">
        <w:tc>
          <w:tcPr>
            <w:tcW w:w="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649841BE" wp14:textId="7777777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5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420B8391" wp14:textId="77777777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Výsledok hospodárenia pred zdanením (R100 DP)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2C9DDCA7" wp14:textId="77777777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308885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38E324A0" wp14:textId="77777777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7817EA0E" wp14:textId="77777777">
            <w:pPr>
              <w:jc w:val="center"/>
            </w:pPr>
            <w:r>
              <w:rPr>
                <w:rFonts w:ascii="Arial Narrow" w:hAnsi="Arial Narrow" w:cs="Arial Narrow"/>
              </w:rPr>
              <w:t>x</w:t>
            </w:r>
          </w:p>
        </w:tc>
      </w:tr>
      <w:tr xmlns:wp14="http://schemas.microsoft.com/office/word/2010/wordml" w:rsidR="006E2E3B" w14:paraId="42444FC3" wp14:textId="77777777">
        <w:tc>
          <w:tcPr>
            <w:tcW w:w="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18F999B5" wp14:textId="7777777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5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32440DC2" wp14:textId="77777777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Teoretická daň (bez pripočítateľných a odpočítateľných položiek)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517836EA" wp14:textId="77777777">
            <w:pPr>
              <w:snapToGri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12F692D8" wp14:textId="77777777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64866</w:t>
            </w: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0D36FB98" wp14:textId="77777777">
            <w:pPr>
              <w:jc w:val="center"/>
            </w:pPr>
            <w:r>
              <w:rPr>
                <w:rFonts w:ascii="Arial Narrow" w:hAnsi="Arial Narrow" w:cs="Arial Narrow"/>
              </w:rPr>
              <w:t>21%</w:t>
            </w:r>
          </w:p>
        </w:tc>
      </w:tr>
      <w:tr xmlns:wp14="http://schemas.microsoft.com/office/word/2010/wordml" w:rsidR="006E2E3B" w14:paraId="7F6A3872" wp14:textId="77777777">
        <w:tc>
          <w:tcPr>
            <w:tcW w:w="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7A036E3D" wp14:textId="7777777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  <w:tc>
          <w:tcPr>
            <w:tcW w:w="5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11429646" wp14:textId="77777777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Pripočítateľné položky spolu (R200 DP)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2F1DC471" wp14:textId="77777777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41406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296634FE" wp14:textId="77777777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73561</w:t>
            </w: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11283C10" wp14:textId="77777777">
            <w:pPr>
              <w:jc w:val="center"/>
            </w:pPr>
            <w:r>
              <w:rPr>
                <w:rFonts w:ascii="Arial Narrow" w:hAnsi="Arial Narrow" w:cs="Arial Narrow"/>
              </w:rPr>
              <w:t>21%</w:t>
            </w:r>
          </w:p>
        </w:tc>
      </w:tr>
      <w:tr xmlns:wp14="http://schemas.microsoft.com/office/word/2010/wordml" w:rsidR="006E2E3B" w14:paraId="7F155D81" wp14:textId="77777777">
        <w:tc>
          <w:tcPr>
            <w:tcW w:w="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17310F6F" wp14:textId="7777777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5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707B4E53" wp14:textId="77777777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Odpočítateľné položky (R300 DP)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4EE938CE" wp14:textId="77777777">
            <w:pPr>
              <w:snapToGri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1000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270B7E80" wp14:textId="77777777">
            <w:pPr>
              <w:snapToGri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73351</w:t>
            </w: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2E2D1F30" wp14:textId="77777777">
            <w:pPr>
              <w:jc w:val="center"/>
            </w:pPr>
            <w:r>
              <w:rPr>
                <w:rFonts w:ascii="Arial Narrow" w:hAnsi="Arial Narrow" w:cs="Arial Narrow"/>
              </w:rPr>
              <w:t>21%</w:t>
            </w:r>
          </w:p>
        </w:tc>
      </w:tr>
      <w:tr xmlns:wp14="http://schemas.microsoft.com/office/word/2010/wordml" w:rsidR="006E2E3B" w14:paraId="2D84A86C" wp14:textId="77777777">
        <w:tc>
          <w:tcPr>
            <w:tcW w:w="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76DB90EB" wp14:textId="7777777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  <w:tc>
          <w:tcPr>
            <w:tcW w:w="5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4E2F66D3" wp14:textId="77777777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Odpočet daňovej straty (R410 DP)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35FB8F6F" wp14:textId="77777777">
            <w:pPr>
              <w:snapToGri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2ADAAD6C" wp14:textId="77777777">
            <w:pPr>
              <w:snapToGri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7C4805C8" wp14:textId="77777777">
            <w:pPr>
              <w:snapToGrid w:val="0"/>
              <w:jc w:val="center"/>
              <w:rPr>
                <w:rFonts w:ascii="Arial Narrow" w:hAnsi="Arial Narrow" w:cs="Arial Narrow"/>
              </w:rPr>
            </w:pPr>
          </w:p>
        </w:tc>
      </w:tr>
      <w:tr xmlns:wp14="http://schemas.microsoft.com/office/word/2010/wordml" w:rsidR="006E2E3B" w14:paraId="223B1D08" wp14:textId="77777777">
        <w:tc>
          <w:tcPr>
            <w:tcW w:w="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29B4EA11" wp14:textId="7777777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  <w:tc>
          <w:tcPr>
            <w:tcW w:w="5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2DB99944" wp14:textId="77777777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Základ dane (R500 DP):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3F6B1608" wp14:textId="77777777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349292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0F80B71D" wp14:textId="77777777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73351</w:t>
            </w: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599DBD90" wp14:textId="77777777">
            <w:pPr>
              <w:jc w:val="center"/>
            </w:pPr>
            <w:r>
              <w:rPr>
                <w:rFonts w:ascii="Arial Narrow" w:hAnsi="Arial Narrow" w:cs="Arial Narrow"/>
              </w:rPr>
              <w:t>21%</w:t>
            </w:r>
          </w:p>
        </w:tc>
      </w:tr>
      <w:tr xmlns:wp14="http://schemas.microsoft.com/office/word/2010/wordml" w:rsidR="006E2E3B" w14:paraId="54A20351" wp14:textId="77777777">
        <w:tc>
          <w:tcPr>
            <w:tcW w:w="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6F74D8FD" wp14:textId="7777777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  <w:tc>
          <w:tcPr>
            <w:tcW w:w="5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62E11147" wp14:textId="77777777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Úpravy splatnej dane (úľavy, zápočet, licencia)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0A0076F1" wp14:textId="77777777">
            <w:pPr>
              <w:snapToGri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7F35D852" wp14:textId="77777777">
            <w:pPr>
              <w:snapToGri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3763309F" wp14:textId="77777777">
            <w:pPr>
              <w:snapToGrid w:val="0"/>
              <w:jc w:val="center"/>
              <w:rPr>
                <w:rFonts w:ascii="Arial Narrow" w:hAnsi="Arial Narrow" w:cs="Arial Narrow"/>
              </w:rPr>
            </w:pPr>
          </w:p>
        </w:tc>
      </w:tr>
      <w:tr xmlns:wp14="http://schemas.microsoft.com/office/word/2010/wordml" w:rsidR="006E2E3B" w14:paraId="28665DBF" wp14:textId="77777777">
        <w:tc>
          <w:tcPr>
            <w:tcW w:w="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44B0A208" wp14:textId="7777777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</w:t>
            </w:r>
          </w:p>
        </w:tc>
        <w:tc>
          <w:tcPr>
            <w:tcW w:w="5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00A8DC0C" wp14:textId="77777777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Splatná daň z príjmov po úpravách: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075F7487" wp14:textId="77777777">
            <w:pPr>
              <w:snapToGri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535B5CF4" wp14:textId="77777777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73351</w:t>
            </w: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48638BF3" wp14:textId="77777777">
            <w:pPr>
              <w:jc w:val="center"/>
            </w:pPr>
            <w:r>
              <w:rPr>
                <w:rFonts w:ascii="Arial Narrow" w:hAnsi="Arial Narrow" w:cs="Arial Narrow"/>
              </w:rPr>
              <w:t>21%</w:t>
            </w:r>
          </w:p>
        </w:tc>
      </w:tr>
      <w:tr xmlns:wp14="http://schemas.microsoft.com/office/word/2010/wordml" w:rsidR="006E2E3B" w14:paraId="59B15DC7" wp14:textId="77777777">
        <w:tc>
          <w:tcPr>
            <w:tcW w:w="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2B2B7304" wp14:textId="7777777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</w:t>
            </w:r>
          </w:p>
        </w:tc>
        <w:tc>
          <w:tcPr>
            <w:tcW w:w="5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5A71624A" wp14:textId="77777777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Odložená daň z príjmov: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02E1E8A3" wp14:textId="77777777">
            <w:pPr>
              <w:snapToGri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009D3CFA" wp14:textId="77777777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-3153</w:t>
            </w: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15C28D76" wp14:textId="77777777">
            <w:pPr>
              <w:jc w:val="center"/>
            </w:pPr>
            <w:r>
              <w:rPr>
                <w:rFonts w:ascii="Arial Narrow" w:hAnsi="Arial Narrow" w:cs="Arial Narrow"/>
              </w:rPr>
              <w:t>21%</w:t>
            </w:r>
          </w:p>
        </w:tc>
      </w:tr>
      <w:tr xmlns:wp14="http://schemas.microsoft.com/office/word/2010/wordml" w:rsidR="006E2E3B" w14:paraId="3F48BA38" wp14:textId="77777777">
        <w:tc>
          <w:tcPr>
            <w:tcW w:w="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5D369756" wp14:textId="7777777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10</w:t>
            </w:r>
          </w:p>
        </w:tc>
        <w:tc>
          <w:tcPr>
            <w:tcW w:w="5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039D4724" wp14:textId="77777777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CELKOVÁ DAŇ Z PRÍJMOV: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59D6FC3B" wp14:textId="77777777">
            <w:pPr>
              <w:snapToGri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4610BA1A" wp14:textId="77777777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70198</w:t>
            </w: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3ABA1A76" wp14:textId="77777777">
            <w:pPr>
              <w:jc w:val="center"/>
            </w:pPr>
            <w:r>
              <w:rPr>
                <w:rFonts w:ascii="Arial Narrow" w:hAnsi="Arial Narrow" w:cs="Arial Narrow"/>
              </w:rPr>
              <w:t>21%</w:t>
            </w:r>
          </w:p>
        </w:tc>
      </w:tr>
    </w:tbl>
    <w:p xmlns:wp14="http://schemas.microsoft.com/office/word/2010/wordml" w:rsidR="006E2E3B" w:rsidRDefault="006E2E3B" w14:paraId="579E86A9" wp14:textId="77777777">
      <w:pPr>
        <w:spacing w:before="120" w:after="120"/>
        <w:ind w:right="-471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</w:p>
    <w:tbl>
      <w:tblPr>
        <w:tblW w:w="0" w:type="auto"/>
        <w:tblInd w:w="28" w:type="dxa"/>
        <w:tblLayout w:type="fixed"/>
        <w:tblLook w:val="0000" w:firstRow="0" w:lastRow="0" w:firstColumn="0" w:lastColumn="0" w:noHBand="0" w:noVBand="0"/>
      </w:tblPr>
      <w:tblGrid>
        <w:gridCol w:w="417"/>
        <w:gridCol w:w="5431"/>
        <w:gridCol w:w="1262"/>
        <w:gridCol w:w="1241"/>
        <w:gridCol w:w="1378"/>
      </w:tblGrid>
      <w:tr xmlns:wp14="http://schemas.microsoft.com/office/word/2010/wordml" w:rsidR="006E2E3B" w14:paraId="1517C788" wp14:textId="77777777">
        <w:tc>
          <w:tcPr>
            <w:tcW w:w="972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667E29F0" wp14:textId="77777777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Bezprostredne predchádzajúce účtovné obdobie</w:t>
            </w:r>
          </w:p>
        </w:tc>
      </w:tr>
      <w:tr xmlns:wp14="http://schemas.microsoft.com/office/word/2010/wordml" w:rsidR="006E2E3B" w14:paraId="174C6B46" wp14:textId="77777777">
        <w:tc>
          <w:tcPr>
            <w:tcW w:w="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597CB200" wp14:textId="77777777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č.</w:t>
            </w:r>
          </w:p>
        </w:tc>
        <w:tc>
          <w:tcPr>
            <w:tcW w:w="5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1EF17B1E" wp14:textId="77777777">
            <w:pPr>
              <w:jc w:val="center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Názov položky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71314793" wp14:textId="77777777">
            <w:pPr>
              <w:jc w:val="center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</w:rPr>
              <w:t>základ dane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3FE7E131" wp14:textId="77777777">
            <w:pPr>
              <w:jc w:val="center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</w:rPr>
              <w:t>suma dane</w:t>
            </w: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3D5F2518" wp14:textId="77777777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% dane</w:t>
            </w:r>
          </w:p>
        </w:tc>
      </w:tr>
      <w:tr xmlns:wp14="http://schemas.microsoft.com/office/word/2010/wordml" w:rsidR="006E2E3B" w14:paraId="740CD441" wp14:textId="77777777">
        <w:tc>
          <w:tcPr>
            <w:tcW w:w="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56B20A0C" wp14:textId="7777777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5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4890C147" wp14:textId="77777777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Výsledok hospodárenia pred zdanením (R100 DP)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73CA3B7F" wp14:textId="77777777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214796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060E7EBC" wp14:textId="77777777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6D4A8B87" wp14:textId="77777777">
            <w:pPr>
              <w:jc w:val="center"/>
            </w:pPr>
            <w:r>
              <w:rPr>
                <w:rFonts w:ascii="Arial Narrow" w:hAnsi="Arial Narrow" w:cs="Arial Narrow"/>
              </w:rPr>
              <w:t>x</w:t>
            </w:r>
          </w:p>
        </w:tc>
      </w:tr>
      <w:tr xmlns:wp14="http://schemas.microsoft.com/office/word/2010/wordml" w:rsidR="006E2E3B" w14:paraId="4F2771FD" wp14:textId="77777777">
        <w:tc>
          <w:tcPr>
            <w:tcW w:w="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7144751B" wp14:textId="7777777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5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7D17066D" wp14:textId="77777777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Teoretická daň (bez pripočítateľných a odpočítateľných položiek)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5AB1DA55" wp14:textId="77777777">
            <w:pPr>
              <w:snapToGri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162C4762" wp14:textId="77777777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45107</w:t>
            </w: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463490EF" wp14:textId="77777777">
            <w:pPr>
              <w:jc w:val="center"/>
            </w:pPr>
            <w:r>
              <w:rPr>
                <w:rFonts w:ascii="Arial Narrow" w:hAnsi="Arial Narrow" w:cs="Arial Narrow"/>
              </w:rPr>
              <w:t>21%</w:t>
            </w:r>
          </w:p>
        </w:tc>
      </w:tr>
      <w:tr xmlns:wp14="http://schemas.microsoft.com/office/word/2010/wordml" w:rsidR="006E2E3B" w14:paraId="7B803CEC" wp14:textId="77777777">
        <w:tc>
          <w:tcPr>
            <w:tcW w:w="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68D9363B" wp14:textId="7777777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  <w:tc>
          <w:tcPr>
            <w:tcW w:w="5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4E3FACA2" wp14:textId="77777777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Pripočítateľné položky spolu (R200 DP)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74AC8C41" wp14:textId="77777777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216796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73B11EB4" wp14:textId="77777777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45427</w:t>
            </w: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3E48B971" wp14:textId="77777777">
            <w:pPr>
              <w:snapToGrid w:val="0"/>
              <w:jc w:val="center"/>
              <w:rPr>
                <w:rFonts w:ascii="Arial Narrow" w:hAnsi="Arial Narrow" w:cs="Arial Narrow"/>
              </w:rPr>
            </w:pPr>
          </w:p>
        </w:tc>
      </w:tr>
      <w:tr xmlns:wp14="http://schemas.microsoft.com/office/word/2010/wordml" w:rsidR="006E2E3B" w14:paraId="60D5B681" wp14:textId="77777777">
        <w:tc>
          <w:tcPr>
            <w:tcW w:w="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22C3D751" wp14:textId="7777777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5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52B3DA7B" wp14:textId="77777777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Odpočítateľné položky (R300 DP)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7FA2A991" wp14:textId="77777777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2000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6BD5EF36" wp14:textId="77777777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420</w:t>
            </w: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3C6EC9A6" wp14:textId="77777777">
            <w:pPr>
              <w:snapToGrid w:val="0"/>
              <w:jc w:val="center"/>
              <w:rPr>
                <w:rFonts w:ascii="Arial Narrow" w:hAnsi="Arial Narrow" w:cs="Arial Narrow"/>
              </w:rPr>
            </w:pPr>
          </w:p>
        </w:tc>
      </w:tr>
      <w:tr xmlns:wp14="http://schemas.microsoft.com/office/word/2010/wordml" w:rsidR="006E2E3B" w14:paraId="321B973B" wp14:textId="77777777">
        <w:tc>
          <w:tcPr>
            <w:tcW w:w="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729DE7E4" wp14:textId="7777777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  <w:tc>
          <w:tcPr>
            <w:tcW w:w="5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6129AFAE" wp14:textId="77777777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Odpočet daňovej straty (R410 DP)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74FE5898" wp14:textId="77777777">
            <w:pPr>
              <w:snapToGri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4D167257" wp14:textId="77777777">
            <w:pPr>
              <w:snapToGri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55F11FDA" wp14:textId="77777777">
            <w:pPr>
              <w:snapToGrid w:val="0"/>
              <w:jc w:val="center"/>
              <w:rPr>
                <w:rFonts w:ascii="Arial Narrow" w:hAnsi="Arial Narrow" w:cs="Arial Narrow"/>
              </w:rPr>
            </w:pPr>
          </w:p>
        </w:tc>
      </w:tr>
      <w:tr xmlns:wp14="http://schemas.microsoft.com/office/word/2010/wordml" w:rsidR="006E2E3B" w14:paraId="75E1517B" wp14:textId="77777777">
        <w:tc>
          <w:tcPr>
            <w:tcW w:w="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1B87E3DE" wp14:textId="7777777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  <w:tc>
          <w:tcPr>
            <w:tcW w:w="5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5826C498" wp14:textId="77777777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Základ dane (R500 DP):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4133B7D3" wp14:textId="77777777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210860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61D141AA" wp14:textId="77777777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44280</w:t>
            </w: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033F58FA" wp14:textId="77777777">
            <w:pPr>
              <w:jc w:val="center"/>
            </w:pPr>
            <w:r>
              <w:rPr>
                <w:rFonts w:ascii="Arial Narrow" w:hAnsi="Arial Narrow" w:cs="Arial Narrow"/>
              </w:rPr>
              <w:t>21%</w:t>
            </w:r>
          </w:p>
        </w:tc>
      </w:tr>
      <w:tr xmlns:wp14="http://schemas.microsoft.com/office/word/2010/wordml" w:rsidR="006E2E3B" w14:paraId="7BB88068" wp14:textId="77777777">
        <w:tc>
          <w:tcPr>
            <w:tcW w:w="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28AF3A15" wp14:textId="7777777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  <w:tc>
          <w:tcPr>
            <w:tcW w:w="5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506424BF" wp14:textId="77777777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Úpravy splatnej dane (úľavy, zápočet, licencia)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565D180E" wp14:textId="77777777">
            <w:pPr>
              <w:snapToGri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1B10305E" wp14:textId="77777777">
            <w:pPr>
              <w:snapToGri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01F7AB23" wp14:textId="77777777">
            <w:pPr>
              <w:snapToGrid w:val="0"/>
              <w:jc w:val="center"/>
              <w:rPr>
                <w:rFonts w:ascii="Arial Narrow" w:hAnsi="Arial Narrow" w:cs="Arial Narrow"/>
              </w:rPr>
            </w:pPr>
          </w:p>
        </w:tc>
      </w:tr>
      <w:tr xmlns:wp14="http://schemas.microsoft.com/office/word/2010/wordml" w:rsidR="006E2E3B" w14:paraId="38128572" wp14:textId="77777777">
        <w:tc>
          <w:tcPr>
            <w:tcW w:w="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03853697" wp14:textId="7777777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</w:t>
            </w:r>
          </w:p>
        </w:tc>
        <w:tc>
          <w:tcPr>
            <w:tcW w:w="5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2414C517" wp14:textId="77777777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Splatná daň z príjmov po úpravách: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095B25FB" wp14:textId="77777777">
            <w:pPr>
              <w:snapToGri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0463DA5E" wp14:textId="77777777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44280</w:t>
            </w: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2E3EE580" wp14:textId="77777777">
            <w:pPr>
              <w:jc w:val="center"/>
            </w:pPr>
            <w:r>
              <w:rPr>
                <w:rFonts w:ascii="Arial Narrow" w:hAnsi="Arial Narrow" w:cs="Arial Narrow"/>
              </w:rPr>
              <w:t>21%</w:t>
            </w:r>
          </w:p>
        </w:tc>
      </w:tr>
      <w:tr xmlns:wp14="http://schemas.microsoft.com/office/word/2010/wordml" w:rsidR="006E2E3B" w14:paraId="679143CE" wp14:textId="77777777">
        <w:tc>
          <w:tcPr>
            <w:tcW w:w="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089009E4" wp14:textId="7777777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</w:t>
            </w:r>
          </w:p>
        </w:tc>
        <w:tc>
          <w:tcPr>
            <w:tcW w:w="5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3BE4DBA4" wp14:textId="77777777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Odložená daň z príjmov: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3165F6E2" wp14:textId="77777777">
            <w:pPr>
              <w:snapToGri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1915778F" wp14:textId="77777777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-20520</w:t>
            </w: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271C573B" wp14:textId="77777777">
            <w:pPr>
              <w:jc w:val="center"/>
            </w:pPr>
            <w:r>
              <w:rPr>
                <w:rFonts w:ascii="Arial Narrow" w:hAnsi="Arial Narrow" w:cs="Arial Narrow"/>
              </w:rPr>
              <w:t>21%</w:t>
            </w:r>
          </w:p>
        </w:tc>
      </w:tr>
      <w:tr xmlns:wp14="http://schemas.microsoft.com/office/word/2010/wordml" w:rsidR="006E2E3B" w14:paraId="682A671F" wp14:textId="77777777">
        <w:tc>
          <w:tcPr>
            <w:tcW w:w="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446DE71A" wp14:textId="7777777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10</w:t>
            </w:r>
          </w:p>
        </w:tc>
        <w:tc>
          <w:tcPr>
            <w:tcW w:w="5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7C41CF27" wp14:textId="77777777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CELKOVÁ DAŇ Z PRÍJMOV: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19DECF03" wp14:textId="77777777">
            <w:pPr>
              <w:snapToGri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53B29DD0" wp14:textId="77777777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23760</w:t>
            </w: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1161F7AA" wp14:textId="77777777">
            <w:pPr>
              <w:jc w:val="center"/>
            </w:pPr>
            <w:r>
              <w:rPr>
                <w:rFonts w:ascii="Arial Narrow" w:hAnsi="Arial Narrow" w:cs="Arial Narrow"/>
              </w:rPr>
              <w:t>21%</w:t>
            </w:r>
          </w:p>
        </w:tc>
      </w:tr>
    </w:tbl>
    <w:p xmlns:wp14="http://schemas.microsoft.com/office/word/2010/wordml" w:rsidR="006E2E3B" w:rsidRDefault="006E2E3B" w14:paraId="59245ADF" wp14:textId="77777777">
      <w:pPr>
        <w:spacing w:before="120" w:after="120"/>
        <w:ind w:right="-471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  <w:u w:val="single"/>
        </w:rPr>
        <w:t>Komentár:</w:t>
      </w:r>
    </w:p>
    <w:p xmlns:wp14="http://schemas.microsoft.com/office/word/2010/wordml" w:rsidR="006E2E3B" w:rsidRDefault="006E2E3B" w14:paraId="7683DD7B" wp14:textId="77777777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  <w:u w:val="single"/>
        </w:rPr>
        <w:t>Teoretická daň</w:t>
      </w:r>
      <w:r>
        <w:rPr>
          <w:rFonts w:ascii="Arial Narrow" w:hAnsi="Arial Narrow" w:cs="Arial Narrow"/>
          <w:bCs/>
          <w:sz w:val="22"/>
          <w:szCs w:val="22"/>
        </w:rPr>
        <w:t xml:space="preserve"> (riadok 2) – hypotetická suma dane, ak by sa počítala priamo z účtovného výsledku hospodárenia x sadzba dane, teda bez pripočítateľných a odpočítateľných položiek vyplývajúcich zo zákona o dani z príjmov. </w:t>
      </w:r>
    </w:p>
    <w:p xmlns:wp14="http://schemas.microsoft.com/office/word/2010/wordml" w:rsidR="006E2E3B" w:rsidRDefault="006E2E3B" w14:paraId="58AE7B9A" wp14:textId="77777777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  <w:u w:val="single"/>
        </w:rPr>
        <w:t>Celková daň</w:t>
      </w:r>
      <w:r>
        <w:rPr>
          <w:rFonts w:ascii="Arial Narrow" w:hAnsi="Arial Narrow" w:cs="Arial Narrow"/>
          <w:bCs/>
          <w:sz w:val="22"/>
          <w:szCs w:val="22"/>
        </w:rPr>
        <w:t xml:space="preserve"> (riadok 10) – informácia, koľko je celková daň z príjmov, teda splatná daň a odložená daň spolu.</w:t>
      </w:r>
    </w:p>
    <w:p xmlns:wp14="http://schemas.microsoft.com/office/word/2010/wordml" w:rsidR="006E2E3B" w:rsidRDefault="006E2E3B" w14:paraId="2CCB82BF" wp14:textId="77777777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</w:p>
    <w:p xmlns:wp14="http://schemas.microsoft.com/office/word/2010/wordml" w:rsidR="006E2E3B" w:rsidRDefault="006E2E3B" w14:paraId="105EB450" wp14:textId="77777777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6) Informácie o významných </w:t>
      </w:r>
      <w:r>
        <w:rPr>
          <w:rFonts w:ascii="Arial Narrow" w:hAnsi="Arial Narrow" w:cs="Arial Narrow"/>
          <w:b/>
          <w:sz w:val="22"/>
          <w:szCs w:val="22"/>
        </w:rPr>
        <w:t>položkách majetku a záväzkoch zabezpečených derivátmi</w:t>
      </w:r>
      <w:r>
        <w:rPr>
          <w:rFonts w:ascii="Arial Narrow" w:hAnsi="Arial Narrow" w:cs="Arial Narrow"/>
          <w:sz w:val="22"/>
          <w:szCs w:val="22"/>
        </w:rPr>
        <w:t xml:space="preserve">, pričom sa uvádza forma tohto zabezpečenia a uvádza sa zmena reálnej hodnoty v priebehu účtovného obdobia: </w:t>
      </w:r>
      <w:r>
        <w:rPr>
          <w:rFonts w:ascii="Arial Narrow" w:hAnsi="Arial Narrow" w:cs="Arial Narrow"/>
          <w:sz w:val="22"/>
          <w:szCs w:val="22"/>
          <w:u w:val="single"/>
        </w:rPr>
        <w:t>nie je náplň</w:t>
      </w:r>
    </w:p>
    <w:p xmlns:wp14="http://schemas.microsoft.com/office/word/2010/wordml" w:rsidR="006E2E3B" w:rsidRDefault="006E2E3B" w14:paraId="17C12D97" wp14:textId="7777777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xmlns:wp14="http://schemas.microsoft.com/office/word/2010/wordml" w:rsidR="006E2E3B" w:rsidRDefault="006E2E3B" w14:paraId="2CEC79B5" wp14:textId="77777777">
      <w:pPr>
        <w:spacing w:after="120"/>
        <w:ind w:right="-471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IV – INFORMÁCIE, KTORÉ VYSVETĽUJÚ A DOPĹŇAJÚ POLOŽKY VÝKAZU ZISKOV A STRÁT</w:t>
      </w:r>
    </w:p>
    <w:p xmlns:wp14="http://schemas.microsoft.com/office/word/2010/wordml" w:rsidR="006E2E3B" w:rsidRDefault="006E2E3B" w14:paraId="0B69BBFF" wp14:textId="7777777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</w:t>
      </w:r>
      <w:r>
        <w:rPr>
          <w:rFonts w:ascii="Arial Narrow" w:hAnsi="Arial Narrow" w:cs="Arial Narrow"/>
          <w:sz w:val="22"/>
          <w:szCs w:val="22"/>
          <w:u w:val="single"/>
        </w:rPr>
        <w:t>Sumy tržieb za vlastné výkony a tovar</w:t>
      </w:r>
      <w:r>
        <w:rPr>
          <w:rFonts w:ascii="Arial Narrow" w:hAnsi="Arial Narrow" w:cs="Arial Narrow"/>
          <w:sz w:val="22"/>
          <w:szCs w:val="22"/>
        </w:rPr>
        <w:t xml:space="preserve"> (účtová skupina 60x) - s uvedením ich opisu a hodnoty tržieb podľa jednotlivých </w:t>
      </w:r>
      <w:r>
        <w:rPr>
          <w:rFonts w:ascii="Arial Narrow" w:hAnsi="Arial Narrow" w:cs="Arial Narrow"/>
          <w:b/>
          <w:sz w:val="22"/>
          <w:szCs w:val="22"/>
        </w:rPr>
        <w:t>typov výrobkov a služieb</w:t>
      </w:r>
      <w:r>
        <w:rPr>
          <w:rFonts w:ascii="Arial Narrow" w:hAnsi="Arial Narrow" w:cs="Arial Narrow"/>
          <w:sz w:val="22"/>
          <w:szCs w:val="22"/>
        </w:rPr>
        <w:t xml:space="preserve"> účtovnej jednotky a hlavných oblastí odbytu:</w:t>
      </w:r>
    </w:p>
    <w:p xmlns:wp14="http://schemas.microsoft.com/office/word/2010/wordml" w:rsidR="006E2E3B" w:rsidRDefault="006E2E3B" w14:paraId="5A325083" wp14:textId="77777777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28" w:type="dxa"/>
        <w:tblLayout w:type="fixed"/>
        <w:tblLook w:val="0000" w:firstRow="0" w:lastRow="0" w:firstColumn="0" w:lastColumn="0" w:noHBand="0" w:noVBand="0"/>
      </w:tblPr>
      <w:tblGrid>
        <w:gridCol w:w="4782"/>
        <w:gridCol w:w="2267"/>
        <w:gridCol w:w="2539"/>
      </w:tblGrid>
      <w:tr xmlns:wp14="http://schemas.microsoft.com/office/word/2010/wordml" w:rsidR="006E2E3B" w14:paraId="2928F3B6" wp14:textId="77777777">
        <w:tc>
          <w:tcPr>
            <w:tcW w:w="478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78F5A75F" wp14:textId="77777777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Typ výrobku, tovaru alebo služby</w:t>
            </w:r>
          </w:p>
        </w:tc>
        <w:tc>
          <w:tcPr>
            <w:tcW w:w="48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2513E370" wp14:textId="77777777">
            <w:pPr>
              <w:ind w:right="-468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Suma výnosov</w:t>
            </w:r>
          </w:p>
        </w:tc>
      </w:tr>
      <w:tr xmlns:wp14="http://schemas.microsoft.com/office/word/2010/wordml" w:rsidR="006E2E3B" w14:paraId="61803AF1" wp14:textId="77777777">
        <w:tc>
          <w:tcPr>
            <w:tcW w:w="4782" w:type="dxa"/>
            <w:vMerge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7203BB18" wp14:textId="77777777">
            <w:pPr>
              <w:snapToGrid w:val="0"/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03F6B6A3" wp14:textId="77777777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47528196" wp14:textId="77777777">
            <w:pPr>
              <w:ind w:right="-468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xmlns:wp14="http://schemas.microsoft.com/office/word/2010/wordml" w:rsidR="006E2E3B" w14:paraId="4628B84E" wp14:textId="77777777">
        <w:tc>
          <w:tcPr>
            <w:tcW w:w="4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43E57FAC" wp14:textId="7777777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Tržby z predaja služieb</w:t>
            </w:r>
          </w:p>
        </w:tc>
        <w:tc>
          <w:tcPr>
            <w:tcW w:w="2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7B5D8D1A" wp14:textId="77777777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6908468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3141A9F3" wp14:textId="77777777">
            <w:pPr>
              <w:ind w:right="-468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5628208</w:t>
            </w:r>
          </w:p>
        </w:tc>
      </w:tr>
      <w:tr xmlns:wp14="http://schemas.microsoft.com/office/word/2010/wordml" w:rsidR="006E2E3B" w14:paraId="591BEB54" wp14:textId="77777777">
        <w:tc>
          <w:tcPr>
            <w:tcW w:w="4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5F54F180" wp14:textId="7777777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Tržby z predaja tovaru</w:t>
            </w:r>
          </w:p>
        </w:tc>
        <w:tc>
          <w:tcPr>
            <w:tcW w:w="2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05F7728E" wp14:textId="77777777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3D22F59A" wp14:textId="77777777">
            <w:pPr>
              <w:ind w:right="-468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xmlns:wp14="http://schemas.microsoft.com/office/word/2010/wordml" w:rsidR="006E2E3B" w:rsidRDefault="006E2E3B" w14:paraId="315D615E" wp14:textId="7777777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xmlns:wp14="http://schemas.microsoft.com/office/word/2010/wordml" w:rsidR="006E2E3B" w:rsidRDefault="006E2E3B" w14:paraId="339BE7B3" wp14:textId="7777777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xmlns:wp14="http://schemas.microsoft.com/office/word/2010/wordml" w:rsidR="006E2E3B" w:rsidRDefault="006E2E3B" w14:paraId="506E9D69" wp14:textId="77777777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b) </w:t>
      </w:r>
      <w:r>
        <w:rPr>
          <w:rFonts w:ascii="Arial Narrow" w:hAnsi="Arial Narrow" w:cs="Arial Narrow"/>
          <w:sz w:val="22"/>
          <w:szCs w:val="22"/>
          <w:u w:val="single"/>
        </w:rPr>
        <w:t>Zmeny stavu vnútroorganizačných zásob</w:t>
      </w:r>
      <w:r>
        <w:rPr>
          <w:rFonts w:ascii="Arial Narrow" w:hAnsi="Arial Narrow" w:cs="Arial Narrow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zmena metódy oceňovania, dary: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648"/>
        <w:gridCol w:w="1192"/>
        <w:gridCol w:w="1315"/>
        <w:gridCol w:w="1482"/>
        <w:gridCol w:w="1186"/>
        <w:gridCol w:w="1777"/>
      </w:tblGrid>
      <w:tr xmlns:wp14="http://schemas.microsoft.com/office/word/2010/wordml" w:rsidR="006E2E3B" w14:paraId="3ECEC004" wp14:textId="77777777">
        <w:trPr>
          <w:trHeight w:val="800"/>
        </w:trPr>
        <w:tc>
          <w:tcPr>
            <w:tcW w:w="26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1B1B8F50" wp14:textId="77777777">
            <w:pPr>
              <w:pStyle w:val="TopHeader"/>
            </w:pPr>
            <w:r>
              <w:t>Názov položky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7AED914A" wp14:textId="77777777">
            <w:pPr>
              <w:pStyle w:val="TopHeader"/>
            </w:pPr>
            <w:r>
              <w:t>Bežné účtovné obdobie</w:t>
            </w:r>
          </w:p>
        </w:tc>
        <w:tc>
          <w:tcPr>
            <w:tcW w:w="27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23ABE448" wp14:textId="77777777">
            <w:pPr>
              <w:pStyle w:val="TopHeader"/>
            </w:pPr>
            <w:r>
              <w:t>Bezprostredne predchádzajúce účtovné obdobie</w:t>
            </w:r>
          </w:p>
        </w:tc>
        <w:tc>
          <w:tcPr>
            <w:tcW w:w="29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148B451B" wp14:textId="77777777">
            <w:pPr>
              <w:pStyle w:val="TopHeader"/>
            </w:pPr>
            <w:r>
              <w:t xml:space="preserve">Zmena stavu vnútroorganizačných </w:t>
            </w:r>
          </w:p>
          <w:p w:rsidR="006E2E3B" w:rsidRDefault="006E2E3B" w14:paraId="32531205" wp14:textId="77777777">
            <w:pPr>
              <w:pStyle w:val="TopHeader"/>
            </w:pPr>
            <w:r>
              <w:t xml:space="preserve">zásob </w:t>
            </w:r>
          </w:p>
        </w:tc>
      </w:tr>
      <w:tr xmlns:wp14="http://schemas.microsoft.com/office/word/2010/wordml" w:rsidR="006E2E3B" w14:paraId="4D4C05C7" wp14:textId="77777777">
        <w:trPr>
          <w:trHeight w:val="670"/>
        </w:trPr>
        <w:tc>
          <w:tcPr>
            <w:tcW w:w="2648" w:type="dxa"/>
            <w:vMerge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1D99066B" wp14:textId="77777777">
            <w:pPr>
              <w:snapToGri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321EB530" wp14:textId="77777777">
            <w:pPr>
              <w:pStyle w:val="TopHeader"/>
            </w:pPr>
            <w:r>
              <w:t>Konečný zostatok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5CFCDEED" wp14:textId="77777777">
            <w:pPr>
              <w:pStyle w:val="TopHeader"/>
            </w:pPr>
            <w:r>
              <w:t>Konečný zostatok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74B86FD3" wp14:textId="77777777">
            <w:pPr>
              <w:pStyle w:val="TopHeader"/>
            </w:pPr>
            <w:r>
              <w:t>Začiatočný stav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3E0A08C8" wp14:textId="77777777">
            <w:pPr>
              <w:pStyle w:val="TopHeader"/>
            </w:pPr>
            <w:r>
              <w:t>Bežné účtovné obdobie</w:t>
            </w:r>
          </w:p>
        </w:tc>
        <w:tc>
          <w:tcPr>
            <w:tcW w:w="1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474492E7" wp14:textId="77777777">
            <w:pPr>
              <w:pStyle w:val="TopHeader"/>
            </w:pPr>
            <w:r>
              <w:t>Bezprostredne predchádzajúce účtovné obdobie</w:t>
            </w:r>
          </w:p>
        </w:tc>
      </w:tr>
      <w:tr xmlns:wp14="http://schemas.microsoft.com/office/word/2010/wordml" w:rsidR="006E2E3B" w14:paraId="5DE5DE8D" wp14:textId="77777777">
        <w:trPr>
          <w:trHeight w:val="333"/>
        </w:trPr>
        <w:tc>
          <w:tcPr>
            <w:tcW w:w="2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652E6A60" wp14:textId="7777777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Nedokončená výroba </w:t>
            </w:r>
            <w:r>
              <w:rPr>
                <w:rFonts w:ascii="Arial Narrow" w:hAnsi="Arial Narrow" w:cs="Arial Narrow"/>
                <w:sz w:val="22"/>
                <w:szCs w:val="22"/>
              </w:rPr>
              <w:br/>
            </w:r>
            <w:r>
              <w:rPr>
                <w:rFonts w:ascii="Arial Narrow" w:hAnsi="Arial Narrow" w:cs="Arial Narrow"/>
                <w:sz w:val="22"/>
                <w:szCs w:val="22"/>
              </w:rPr>
              <w:t>a polotovary vlastnej výroby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222CCC41" wp14:textId="7777777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7BFC34AB" wp14:textId="7777777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2CA4ECA7" wp14:textId="7777777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157D6B25" wp14:textId="7777777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79E427E6" wp14:textId="77777777"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xmlns:wp14="http://schemas.microsoft.com/office/word/2010/wordml" w:rsidR="006E2E3B" w14:paraId="509E7A9D" wp14:textId="77777777">
        <w:trPr>
          <w:trHeight w:val="241"/>
        </w:trPr>
        <w:tc>
          <w:tcPr>
            <w:tcW w:w="2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003CA06F" wp14:textId="7777777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Výrobky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566C1BCE" wp14:textId="7777777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1DB36F4A" wp14:textId="7777777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28D17827" wp14:textId="7777777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5D86C630" wp14:textId="7777777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5380F020" wp14:textId="77777777"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xmlns:wp14="http://schemas.microsoft.com/office/word/2010/wordml" w:rsidR="006E2E3B" w14:paraId="6D4ADA0C" wp14:textId="77777777">
        <w:trPr>
          <w:trHeight w:val="268"/>
        </w:trPr>
        <w:tc>
          <w:tcPr>
            <w:tcW w:w="2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090D9F5D" wp14:textId="7777777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Zvieratá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3F8C8A50" wp14:textId="7777777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3CEEED34" wp14:textId="7777777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42F19EF9" wp14:textId="7777777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4D855984" wp14:textId="7777777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6CE2FCB8" wp14:textId="77777777"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xmlns:wp14="http://schemas.microsoft.com/office/word/2010/wordml" w:rsidR="006E2E3B" w14:paraId="1FBBF61C" wp14:textId="77777777">
        <w:trPr>
          <w:trHeight w:val="263"/>
        </w:trPr>
        <w:tc>
          <w:tcPr>
            <w:tcW w:w="2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0666C4CC" wp14:textId="7777777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6A84B78A" wp14:textId="7777777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3E40803B" wp14:textId="7777777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3ADD6AFE" wp14:textId="7777777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3BAC30D4" wp14:textId="7777777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68605206" wp14:textId="77777777"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xmlns:wp14="http://schemas.microsoft.com/office/word/2010/wordml" w:rsidR="006E2E3B" w14:paraId="3C50AF80" wp14:textId="77777777">
        <w:trPr>
          <w:trHeight w:val="275"/>
        </w:trPr>
        <w:tc>
          <w:tcPr>
            <w:tcW w:w="2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62B1FE6E" wp14:textId="7777777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Manká a škody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2AC30864" wp14:textId="7777777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54DFC063" wp14:textId="7777777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6AE3BE76" wp14:textId="7777777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26105B5D" wp14:textId="7777777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15B3EB6E" wp14:textId="77777777"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xmlns:wp14="http://schemas.microsoft.com/office/word/2010/wordml" w:rsidR="006E2E3B" w14:paraId="0CD522DC" wp14:textId="77777777">
        <w:trPr>
          <w:trHeight w:val="266"/>
        </w:trPr>
        <w:tc>
          <w:tcPr>
            <w:tcW w:w="2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58BB2CBB" wp14:textId="7777777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Reprezentačné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31D6CAC8" wp14:textId="7777777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48BFD5E1" wp14:textId="7777777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18F67DA1" wp14:textId="7777777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42CAE146" wp14:textId="7777777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1AF05E09" wp14:textId="77777777"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xmlns:wp14="http://schemas.microsoft.com/office/word/2010/wordml" w:rsidR="006E2E3B" w14:paraId="344C6E0F" wp14:textId="77777777">
        <w:trPr>
          <w:trHeight w:val="270"/>
        </w:trPr>
        <w:tc>
          <w:tcPr>
            <w:tcW w:w="2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6A47035A" wp14:textId="7777777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Dary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7BF4EFEF" wp14:textId="7777777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4DDC956D" wp14:textId="7777777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1551937A" wp14:textId="7777777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6BF368CB" wp14:textId="7777777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7EE978CC" wp14:textId="77777777"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xmlns:wp14="http://schemas.microsoft.com/office/word/2010/wordml" w:rsidR="006E2E3B" w14:paraId="1E306783" wp14:textId="77777777">
        <w:trPr>
          <w:trHeight w:val="274"/>
        </w:trPr>
        <w:tc>
          <w:tcPr>
            <w:tcW w:w="2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212B943A" wp14:textId="7777777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Iné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72A23E69" wp14:textId="7777777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74CE464C" wp14:textId="7777777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540B4049" wp14:textId="7777777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4B9B179D" wp14:textId="7777777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38BC71DC" wp14:textId="77777777"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xmlns:wp14="http://schemas.microsoft.com/office/word/2010/wordml" w:rsidR="006E2E3B" w14:paraId="398029CE" wp14:textId="77777777">
        <w:trPr>
          <w:trHeight w:val="817"/>
        </w:trPr>
        <w:tc>
          <w:tcPr>
            <w:tcW w:w="2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7EB828B9" wp14:textId="7777777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Zmena stavu vnútroorganizačných zásob vo výkaze ziskov a strát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019ED19F" wp14:textId="7777777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53D1388A" wp14:textId="7777777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2FC106A0" wp14:textId="7777777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4CD2E59C" wp14:textId="7777777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5F11E8D2" wp14:textId="77777777"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xmlns:wp14="http://schemas.microsoft.com/office/word/2010/wordml" w:rsidR="006E2E3B" w:rsidRDefault="006E2E3B" w14:paraId="6DEDFA65" wp14:textId="77777777">
      <w:pPr>
        <w:pStyle w:val="Nzov"/>
        <w:spacing w:before="0" w:after="0"/>
        <w:ind w:left="360"/>
        <w:jc w:val="left"/>
      </w:pPr>
    </w:p>
    <w:p xmlns:wp14="http://schemas.microsoft.com/office/word/2010/wordml" w:rsidR="006E2E3B" w:rsidRDefault="006E2E3B" w14:paraId="10FD4DBD" wp14:textId="77777777">
      <w:pPr>
        <w:jc w:val="both"/>
        <w:rPr>
          <w:rFonts w:ascii="Arial Narrow" w:hAnsi="Arial Narrow" w:cs="Arial Narrow"/>
          <w:sz w:val="22"/>
          <w:szCs w:val="22"/>
        </w:rPr>
      </w:pPr>
    </w:p>
    <w:p xmlns:wp14="http://schemas.microsoft.com/office/word/2010/wordml" w:rsidR="006E2E3B" w:rsidRDefault="006E2E3B" w14:paraId="2ED78066" wp14:textId="77777777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Opis a suma významných položiek </w:t>
      </w:r>
      <w:r>
        <w:rPr>
          <w:rFonts w:ascii="Arial Narrow" w:hAnsi="Arial Narrow" w:cs="Arial Narrow"/>
          <w:sz w:val="22"/>
          <w:szCs w:val="22"/>
          <w:u w:val="single"/>
        </w:rPr>
        <w:t>výnosov pri aktivácii nákladov</w:t>
      </w:r>
      <w:r>
        <w:rPr>
          <w:rFonts w:ascii="Arial Narrow" w:hAnsi="Arial Narrow" w:cs="Arial Narrow"/>
          <w:sz w:val="22"/>
          <w:szCs w:val="22"/>
        </w:rPr>
        <w:t xml:space="preserve"> (účtová skupina 62x): </w:t>
      </w:r>
    </w:p>
    <w:tbl>
      <w:tblPr>
        <w:tblW w:w="0" w:type="auto"/>
        <w:tblInd w:w="28" w:type="dxa"/>
        <w:tblLayout w:type="fixed"/>
        <w:tblLook w:val="0000" w:firstRow="0" w:lastRow="0" w:firstColumn="0" w:lastColumn="0" w:noHBand="0" w:noVBand="0"/>
      </w:tblPr>
      <w:tblGrid>
        <w:gridCol w:w="4646"/>
        <w:gridCol w:w="2337"/>
        <w:gridCol w:w="2605"/>
      </w:tblGrid>
      <w:tr xmlns:wp14="http://schemas.microsoft.com/office/word/2010/wordml" w:rsidR="006E2E3B" w14:paraId="1C403996" wp14:textId="77777777">
        <w:tc>
          <w:tcPr>
            <w:tcW w:w="46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439E9868" wp14:textId="77777777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 aktivácie</w:t>
            </w:r>
          </w:p>
        </w:tc>
        <w:tc>
          <w:tcPr>
            <w:tcW w:w="49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75C0BFA5" wp14:textId="77777777">
            <w:pPr>
              <w:ind w:right="-468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Suma aktivovaných výnosov</w:t>
            </w:r>
          </w:p>
        </w:tc>
      </w:tr>
      <w:tr xmlns:wp14="http://schemas.microsoft.com/office/word/2010/wordml" w:rsidR="006E2E3B" w14:paraId="0ACC2D77" wp14:textId="77777777">
        <w:tc>
          <w:tcPr>
            <w:tcW w:w="4646" w:type="dxa"/>
            <w:vMerge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0C934B6A" wp14:textId="77777777">
            <w:pPr>
              <w:snapToGrid w:val="0"/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2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541D11BB" wp14:textId="77777777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7A9E2AEC" wp14:textId="77777777">
            <w:pPr>
              <w:ind w:right="-468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xmlns:wp14="http://schemas.microsoft.com/office/word/2010/wordml" w:rsidR="006E2E3B" w14:paraId="5B11012F" wp14:textId="77777777">
        <w:tc>
          <w:tcPr>
            <w:tcW w:w="4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19F9E104" wp14:textId="77777777">
            <w:pPr>
              <w:snapToGrid w:val="0"/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76765D55" wp14:textId="77777777">
            <w:pPr>
              <w:snapToGrid w:val="0"/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708D2E40" wp14:textId="77777777">
            <w:pPr>
              <w:snapToGrid w:val="0"/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xmlns:wp14="http://schemas.microsoft.com/office/word/2010/wordml" w:rsidR="006E2E3B" w14:paraId="6C812024" wp14:textId="77777777">
        <w:tc>
          <w:tcPr>
            <w:tcW w:w="4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070B1A92" wp14:textId="77777777">
            <w:pPr>
              <w:snapToGrid w:val="0"/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75639869" wp14:textId="77777777">
            <w:pPr>
              <w:snapToGrid w:val="0"/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2BA1FF8E" wp14:textId="77777777">
            <w:pPr>
              <w:snapToGrid w:val="0"/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xmlns:wp14="http://schemas.microsoft.com/office/word/2010/wordml" w:rsidR="006E2E3B" w14:paraId="6B9BC137" wp14:textId="77777777">
        <w:tc>
          <w:tcPr>
            <w:tcW w:w="4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53E4C895" wp14:textId="7777777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Aktivácia - účtová skupina 62x (R07 VZaS)</w:t>
            </w:r>
          </w:p>
        </w:tc>
        <w:tc>
          <w:tcPr>
            <w:tcW w:w="2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69943D69" wp14:textId="77777777">
            <w:pPr>
              <w:snapToGrid w:val="0"/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5C064BBA" wp14:textId="77777777">
            <w:pPr>
              <w:snapToGrid w:val="0"/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xmlns:wp14="http://schemas.microsoft.com/office/word/2010/wordml" w:rsidR="006E2E3B" w:rsidRDefault="006E2E3B" w14:paraId="47C8D039" wp14:textId="77777777">
      <w:pPr>
        <w:jc w:val="both"/>
        <w:rPr>
          <w:rFonts w:ascii="Arial Narrow" w:hAnsi="Arial Narrow" w:cs="Arial Narrow"/>
          <w:sz w:val="22"/>
          <w:szCs w:val="22"/>
        </w:rPr>
      </w:pPr>
    </w:p>
    <w:p xmlns:wp14="http://schemas.microsoft.com/office/word/2010/wordml" w:rsidR="006E2E3B" w:rsidRDefault="006E2E3B" w14:paraId="52EE310E" wp14:textId="77777777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Opis a suma ostatných významných položiek </w:t>
      </w:r>
      <w:r>
        <w:rPr>
          <w:rFonts w:ascii="Arial Narrow" w:hAnsi="Arial Narrow" w:cs="Arial Narrow"/>
          <w:sz w:val="22"/>
          <w:szCs w:val="22"/>
          <w:u w:val="single"/>
        </w:rPr>
        <w:t>výnosov z hospodárskej činnosti (účtová skupina 64x)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tbl>
      <w:tblPr>
        <w:tblW w:w="0" w:type="auto"/>
        <w:tblInd w:w="28" w:type="dxa"/>
        <w:tblLayout w:type="fixed"/>
        <w:tblLook w:val="0000" w:firstRow="0" w:lastRow="0" w:firstColumn="0" w:lastColumn="0" w:noHBand="0" w:noVBand="0"/>
      </w:tblPr>
      <w:tblGrid>
        <w:gridCol w:w="4646"/>
        <w:gridCol w:w="2337"/>
        <w:gridCol w:w="2605"/>
      </w:tblGrid>
      <w:tr xmlns:wp14="http://schemas.microsoft.com/office/word/2010/wordml" w:rsidR="006E2E3B" w14:paraId="52DF4E8F" wp14:textId="77777777">
        <w:tc>
          <w:tcPr>
            <w:tcW w:w="46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595BDB39" wp14:textId="77777777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373CBE15" wp14:textId="77777777">
            <w:pPr>
              <w:ind w:right="-468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Suma výnosov z hospodárskej činnosti</w:t>
            </w:r>
          </w:p>
        </w:tc>
      </w:tr>
      <w:tr xmlns:wp14="http://schemas.microsoft.com/office/word/2010/wordml" w:rsidR="006E2E3B" w14:paraId="5E0BA545" wp14:textId="77777777">
        <w:tc>
          <w:tcPr>
            <w:tcW w:w="4646" w:type="dxa"/>
            <w:vMerge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3AF142C6" wp14:textId="77777777">
            <w:pPr>
              <w:snapToGrid w:val="0"/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2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29DF30EB" wp14:textId="77777777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0CD9F7E4" wp14:textId="77777777">
            <w:pPr>
              <w:ind w:right="-468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xmlns:wp14="http://schemas.microsoft.com/office/word/2010/wordml" w:rsidR="006E2E3B" w14:paraId="12F32960" wp14:textId="77777777">
        <w:tc>
          <w:tcPr>
            <w:tcW w:w="4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4B107D01" wp14:textId="77777777">
            <w:pPr>
              <w:snapToGrid w:val="0"/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1462B0CE" wp14:textId="77777777">
            <w:pPr>
              <w:snapToGrid w:val="0"/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13D042DC" wp14:textId="77777777">
            <w:pPr>
              <w:snapToGrid w:val="0"/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xmlns:wp14="http://schemas.microsoft.com/office/word/2010/wordml" w:rsidR="006E2E3B" w14:paraId="004EB044" wp14:textId="77777777">
        <w:trPr>
          <w:trHeight w:val="319"/>
        </w:trPr>
        <w:tc>
          <w:tcPr>
            <w:tcW w:w="4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12AC4A8A" wp14:textId="77777777">
            <w:pPr>
              <w:snapToGrid w:val="0"/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4D2E0A3E" wp14:textId="77777777">
            <w:pPr>
              <w:snapToGrid w:val="0"/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465B5B37" wp14:textId="77777777">
            <w:pPr>
              <w:snapToGrid w:val="0"/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xmlns:wp14="http://schemas.microsoft.com/office/word/2010/wordml" w:rsidR="006E2E3B" w14:paraId="5CF7733B" wp14:textId="77777777">
        <w:tc>
          <w:tcPr>
            <w:tcW w:w="4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3CDEA588" wp14:textId="77777777">
            <w:pPr>
              <w:snapToGrid w:val="0"/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5B17330B" wp14:textId="77777777">
            <w:pPr>
              <w:snapToGrid w:val="0"/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630A26CE" wp14:textId="77777777">
            <w:pPr>
              <w:snapToGrid w:val="0"/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xmlns:wp14="http://schemas.microsoft.com/office/word/2010/wordml" w:rsidR="006E2E3B" w:rsidRDefault="006E2E3B" w14:paraId="58AB6466" wp14:textId="77777777">
      <w:pPr>
        <w:jc w:val="both"/>
        <w:rPr>
          <w:rFonts w:ascii="Arial Narrow" w:hAnsi="Arial Narrow" w:cs="Arial Narrow"/>
          <w:sz w:val="22"/>
          <w:szCs w:val="22"/>
        </w:rPr>
      </w:pPr>
    </w:p>
    <w:p xmlns:wp14="http://schemas.microsoft.com/office/word/2010/wordml" w:rsidR="006E2E3B" w:rsidRDefault="006E2E3B" w14:paraId="6A43228C" wp14:textId="77777777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e) celková suma </w:t>
      </w:r>
      <w:r>
        <w:rPr>
          <w:rFonts w:ascii="Arial Narrow" w:hAnsi="Arial Narrow" w:cs="Arial Narrow"/>
          <w:sz w:val="22"/>
          <w:szCs w:val="22"/>
          <w:u w:val="single"/>
        </w:rPr>
        <w:t>osobných nákladov</w:t>
      </w:r>
      <w:r>
        <w:rPr>
          <w:rFonts w:ascii="Arial Narrow" w:hAnsi="Arial Narrow" w:cs="Arial Narrow"/>
          <w:sz w:val="22"/>
          <w:szCs w:val="22"/>
        </w:rPr>
        <w:t xml:space="preserve"> - v členení na mzdy, ostatné náklady na závislú činnosť, sociálne poistenie, zdravotné poistenie, sociálne zabezpečenie:</w:t>
      </w:r>
    </w:p>
    <w:tbl>
      <w:tblPr>
        <w:tblW w:w="0" w:type="auto"/>
        <w:tblInd w:w="28" w:type="dxa"/>
        <w:tblLayout w:type="fixed"/>
        <w:tblLook w:val="0000" w:firstRow="0" w:lastRow="0" w:firstColumn="0" w:lastColumn="0" w:noHBand="0" w:noVBand="0"/>
      </w:tblPr>
      <w:tblGrid>
        <w:gridCol w:w="4646"/>
        <w:gridCol w:w="2337"/>
        <w:gridCol w:w="2605"/>
      </w:tblGrid>
      <w:tr xmlns:wp14="http://schemas.microsoft.com/office/word/2010/wordml" w:rsidR="006E2E3B" w14:paraId="38041FB7" wp14:textId="77777777">
        <w:tc>
          <w:tcPr>
            <w:tcW w:w="46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45037711" wp14:textId="77777777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47357BE3" wp14:textId="77777777">
            <w:pPr>
              <w:ind w:right="-468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Suma osobných nákladov</w:t>
            </w:r>
          </w:p>
        </w:tc>
      </w:tr>
      <w:tr xmlns:wp14="http://schemas.microsoft.com/office/word/2010/wordml" w:rsidR="006E2E3B" w14:paraId="29F214FF" wp14:textId="77777777">
        <w:tc>
          <w:tcPr>
            <w:tcW w:w="4646" w:type="dxa"/>
            <w:vMerge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5D5E8550" wp14:textId="77777777">
            <w:pPr>
              <w:snapToGrid w:val="0"/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2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5AB747F9" wp14:textId="77777777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4590FC4A" wp14:textId="77777777">
            <w:pPr>
              <w:ind w:right="-468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xmlns:wp14="http://schemas.microsoft.com/office/word/2010/wordml" w:rsidR="006E2E3B" w14:paraId="3076DA1D" wp14:textId="77777777">
        <w:tc>
          <w:tcPr>
            <w:tcW w:w="4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1A778018" wp14:textId="7777777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Mzdové náklady</w:t>
            </w:r>
          </w:p>
        </w:tc>
        <w:tc>
          <w:tcPr>
            <w:tcW w:w="2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1CDDE703" wp14:textId="77777777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683846</w:t>
            </w:r>
          </w:p>
        </w:tc>
        <w:tc>
          <w:tcPr>
            <w:tcW w:w="2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153C6905" wp14:textId="77777777">
            <w:pPr>
              <w:ind w:right="-468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625024</w:t>
            </w:r>
          </w:p>
        </w:tc>
      </w:tr>
      <w:tr xmlns:wp14="http://schemas.microsoft.com/office/word/2010/wordml" w:rsidR="006E2E3B" w14:paraId="4BDADCED" wp14:textId="77777777">
        <w:tc>
          <w:tcPr>
            <w:tcW w:w="4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51DF11AF" wp14:textId="7777777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Ostatné osobné náklady na závislú činnosť</w:t>
            </w:r>
          </w:p>
        </w:tc>
        <w:tc>
          <w:tcPr>
            <w:tcW w:w="2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37E1A244" wp14:textId="77777777">
            <w:pPr>
              <w:snapToGrid w:val="0"/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4CCFD793" wp14:textId="77777777">
            <w:pPr>
              <w:snapToGrid w:val="0"/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xmlns:wp14="http://schemas.microsoft.com/office/word/2010/wordml" w:rsidR="006E2E3B" w14:paraId="75CC28BF" wp14:textId="77777777">
        <w:tc>
          <w:tcPr>
            <w:tcW w:w="4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5A19994E" wp14:textId="7777777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Sociálna poisťovňa</w:t>
            </w:r>
          </w:p>
        </w:tc>
        <w:tc>
          <w:tcPr>
            <w:tcW w:w="2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26CA9A17" wp14:textId="77777777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175221</w:t>
            </w:r>
          </w:p>
        </w:tc>
        <w:tc>
          <w:tcPr>
            <w:tcW w:w="2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50DB8573" wp14:textId="77777777">
            <w:pPr>
              <w:ind w:right="-468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156648</w:t>
            </w:r>
          </w:p>
        </w:tc>
      </w:tr>
      <w:tr xmlns:wp14="http://schemas.microsoft.com/office/word/2010/wordml" w:rsidR="006E2E3B" w14:paraId="70B5CD04" wp14:textId="77777777">
        <w:tc>
          <w:tcPr>
            <w:tcW w:w="4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60964405" wp14:textId="7777777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Zdravotná poisťovňa</w:t>
            </w:r>
          </w:p>
        </w:tc>
        <w:tc>
          <w:tcPr>
            <w:tcW w:w="2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1C2011CE" wp14:textId="77777777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62413</w:t>
            </w:r>
          </w:p>
        </w:tc>
        <w:tc>
          <w:tcPr>
            <w:tcW w:w="2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7D9922D7" wp14:textId="77777777">
            <w:pPr>
              <w:ind w:right="-468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59872</w:t>
            </w:r>
          </w:p>
        </w:tc>
      </w:tr>
      <w:tr xmlns:wp14="http://schemas.microsoft.com/office/word/2010/wordml" w:rsidR="006E2E3B" w14:paraId="28779DD9" wp14:textId="77777777">
        <w:tc>
          <w:tcPr>
            <w:tcW w:w="4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30E68500" wp14:textId="7777777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Iné osobné a sociálne náklady</w:t>
            </w:r>
          </w:p>
        </w:tc>
        <w:tc>
          <w:tcPr>
            <w:tcW w:w="2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763018D8" wp14:textId="77777777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21990</w:t>
            </w:r>
          </w:p>
        </w:tc>
        <w:tc>
          <w:tcPr>
            <w:tcW w:w="2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3525C774" wp14:textId="77777777">
            <w:pPr>
              <w:ind w:right="-468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14198</w:t>
            </w:r>
          </w:p>
        </w:tc>
      </w:tr>
      <w:tr xmlns:wp14="http://schemas.microsoft.com/office/word/2010/wordml" w:rsidR="006E2E3B" w14:paraId="7E8297C2" wp14:textId="77777777">
        <w:tc>
          <w:tcPr>
            <w:tcW w:w="4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59BE9859" wp14:textId="7777777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Osobné náklady spolu (R15 výkazu ZaS)</w:t>
            </w:r>
          </w:p>
        </w:tc>
        <w:tc>
          <w:tcPr>
            <w:tcW w:w="2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5D588E5F" wp14:textId="77777777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943470</w:t>
            </w:r>
          </w:p>
        </w:tc>
        <w:tc>
          <w:tcPr>
            <w:tcW w:w="2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102A9D7D" wp14:textId="77777777">
            <w:pPr>
              <w:ind w:right="-468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855828</w:t>
            </w:r>
          </w:p>
        </w:tc>
      </w:tr>
    </w:tbl>
    <w:p xmlns:wp14="http://schemas.microsoft.com/office/word/2010/wordml" w:rsidR="006E2E3B" w:rsidRDefault="006E2E3B" w14:paraId="078FBDF2" wp14:textId="77777777">
      <w:pPr>
        <w:jc w:val="both"/>
        <w:rPr>
          <w:rFonts w:ascii="Arial Narrow" w:hAnsi="Arial Narrow" w:cs="Arial Narrow"/>
          <w:sz w:val="22"/>
          <w:szCs w:val="22"/>
        </w:rPr>
      </w:pPr>
    </w:p>
    <w:p xmlns:wp14="http://schemas.microsoft.com/office/word/2010/wordml" w:rsidR="006E2E3B" w:rsidRDefault="006E2E3B" w14:paraId="3609291E" wp14:textId="77777777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e) Opis a suma významných položiek </w:t>
      </w:r>
      <w:r>
        <w:rPr>
          <w:rFonts w:ascii="Arial Narrow" w:hAnsi="Arial Narrow" w:cs="Arial Narrow"/>
          <w:sz w:val="22"/>
          <w:szCs w:val="22"/>
          <w:u w:val="single"/>
        </w:rPr>
        <w:t>finančných výnosov</w:t>
      </w:r>
      <w:r>
        <w:rPr>
          <w:rFonts w:ascii="Arial Narrow" w:hAnsi="Arial Narrow" w:cs="Arial Narrow"/>
          <w:sz w:val="22"/>
          <w:szCs w:val="22"/>
        </w:rPr>
        <w:t xml:space="preserve"> a celková suma kurzových ziskov; osobitne sa uvádza hodnota kurzových ziskov účtovaná ku dňu, ku ktorému sa zostavuje účtovná závierka. </w:t>
      </w:r>
    </w:p>
    <w:tbl>
      <w:tblPr>
        <w:tblW w:w="0" w:type="auto"/>
        <w:tblInd w:w="28" w:type="dxa"/>
        <w:tblLayout w:type="fixed"/>
        <w:tblLook w:val="0000" w:firstRow="0" w:lastRow="0" w:firstColumn="0" w:lastColumn="0" w:noHBand="0" w:noVBand="0"/>
      </w:tblPr>
      <w:tblGrid>
        <w:gridCol w:w="4646"/>
        <w:gridCol w:w="2337"/>
        <w:gridCol w:w="2605"/>
      </w:tblGrid>
      <w:tr xmlns:wp14="http://schemas.microsoft.com/office/word/2010/wordml" w:rsidR="006E2E3B" w14:paraId="0EE8B67D" wp14:textId="77777777">
        <w:tc>
          <w:tcPr>
            <w:tcW w:w="46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788DA365" wp14:textId="77777777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50199021" wp14:textId="77777777">
            <w:pPr>
              <w:ind w:right="-468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Suma finančných výnosov</w:t>
            </w:r>
          </w:p>
        </w:tc>
      </w:tr>
      <w:tr xmlns:wp14="http://schemas.microsoft.com/office/word/2010/wordml" w:rsidR="006E2E3B" w14:paraId="3D87754E" wp14:textId="77777777">
        <w:tc>
          <w:tcPr>
            <w:tcW w:w="4646" w:type="dxa"/>
            <w:vMerge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5613F765" wp14:textId="77777777">
            <w:pPr>
              <w:snapToGrid w:val="0"/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2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518E51A5" wp14:textId="77777777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27B264C2" wp14:textId="77777777">
            <w:pPr>
              <w:ind w:right="-468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xmlns:wp14="http://schemas.microsoft.com/office/word/2010/wordml" w:rsidR="006E2E3B" w14:paraId="6CF2CA6F" wp14:textId="77777777">
        <w:tc>
          <w:tcPr>
            <w:tcW w:w="4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1B09099A" wp14:textId="7777777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Výnosy z predaja CP a podielov (661)</w:t>
            </w:r>
          </w:p>
        </w:tc>
        <w:tc>
          <w:tcPr>
            <w:tcW w:w="2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3E918739" wp14:textId="77777777">
            <w:pPr>
              <w:snapToGrid w:val="0"/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3E044A93" wp14:textId="77777777">
            <w:pPr>
              <w:snapToGrid w:val="0"/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xmlns:wp14="http://schemas.microsoft.com/office/word/2010/wordml" w:rsidR="006E2E3B" w14:paraId="30ACC9A6" wp14:textId="77777777">
        <w:tc>
          <w:tcPr>
            <w:tcW w:w="4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0235F9CA" wp14:textId="7777777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Výnosové úroky (662)</w:t>
            </w:r>
          </w:p>
        </w:tc>
        <w:tc>
          <w:tcPr>
            <w:tcW w:w="2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7D74551D" wp14:textId="77777777">
            <w:pPr>
              <w:snapToGrid w:val="0"/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46C5CB7E" wp14:textId="77777777">
            <w:pPr>
              <w:snapToGrid w:val="0"/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xmlns:wp14="http://schemas.microsoft.com/office/word/2010/wordml" w:rsidR="006E2E3B" w14:paraId="7A9B61BC" wp14:textId="77777777">
        <w:tc>
          <w:tcPr>
            <w:tcW w:w="4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6C7D1705" wp14:textId="7777777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Kurzové zisky počas roku (663.A)</w:t>
            </w:r>
          </w:p>
        </w:tc>
        <w:tc>
          <w:tcPr>
            <w:tcW w:w="2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704A35C2" wp14:textId="77777777">
            <w:pPr>
              <w:snapToGrid w:val="0"/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40</w:t>
            </w:r>
          </w:p>
        </w:tc>
        <w:tc>
          <w:tcPr>
            <w:tcW w:w="2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6BBD1561" wp14:textId="77777777">
            <w:pPr>
              <w:snapToGrid w:val="0"/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xmlns:wp14="http://schemas.microsoft.com/office/word/2010/wordml" w:rsidR="006E2E3B" w14:paraId="6B8441F4" wp14:textId="77777777">
        <w:tc>
          <w:tcPr>
            <w:tcW w:w="4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0F0F9FE2" wp14:textId="7777777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Kurzové zisky k závierkovému dňu (663.A)</w:t>
            </w:r>
          </w:p>
        </w:tc>
        <w:tc>
          <w:tcPr>
            <w:tcW w:w="2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72D49680" wp14:textId="77777777">
            <w:pPr>
              <w:snapToGrid w:val="0"/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02CFD307" wp14:textId="77777777">
            <w:pPr>
              <w:snapToGrid w:val="0"/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xmlns:wp14="http://schemas.microsoft.com/office/word/2010/wordml" w:rsidR="006E2E3B" w14:paraId="3EA99B1E" wp14:textId="77777777">
        <w:tc>
          <w:tcPr>
            <w:tcW w:w="4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166DF1B4" wp14:textId="7777777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Ostatné finančné výnosy (66x)</w:t>
            </w:r>
          </w:p>
        </w:tc>
        <w:tc>
          <w:tcPr>
            <w:tcW w:w="2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53C063DA" wp14:textId="77777777">
            <w:pPr>
              <w:snapToGrid w:val="0"/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15671997" wp14:textId="77777777">
            <w:pPr>
              <w:snapToGrid w:val="0"/>
              <w:ind w:right="-468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21040</w:t>
            </w:r>
          </w:p>
        </w:tc>
      </w:tr>
      <w:tr xmlns:wp14="http://schemas.microsoft.com/office/word/2010/wordml" w:rsidR="006E2E3B" w14:paraId="63BD30DF" wp14:textId="77777777">
        <w:tc>
          <w:tcPr>
            <w:tcW w:w="4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497D14DE" wp14:textId="7777777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Výnosy z finančnej činnosti spolu (R29 výkazu ZaS)</w:t>
            </w:r>
          </w:p>
        </w:tc>
        <w:tc>
          <w:tcPr>
            <w:tcW w:w="2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0E96C845" wp14:textId="77777777">
            <w:pPr>
              <w:snapToGrid w:val="0"/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40</w:t>
            </w:r>
          </w:p>
        </w:tc>
        <w:tc>
          <w:tcPr>
            <w:tcW w:w="2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3ABA9909" wp14:textId="77777777">
            <w:pPr>
              <w:snapToGrid w:val="0"/>
              <w:ind w:right="-468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21040</w:t>
            </w:r>
          </w:p>
        </w:tc>
      </w:tr>
    </w:tbl>
    <w:p xmlns:wp14="http://schemas.microsoft.com/office/word/2010/wordml" w:rsidR="006E2E3B" w:rsidRDefault="006E2E3B" w14:paraId="62B8CEF2" wp14:textId="77777777">
      <w:pPr>
        <w:jc w:val="both"/>
      </w:pPr>
    </w:p>
    <w:p xmlns:wp14="http://schemas.microsoft.com/office/word/2010/wordml" w:rsidR="006E2E3B" w:rsidRDefault="006E2E3B" w14:paraId="284DA3A5" wp14:textId="77777777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g) Opis a suma významných položiek </w:t>
      </w:r>
      <w:r>
        <w:rPr>
          <w:rFonts w:ascii="Arial Narrow" w:hAnsi="Arial Narrow" w:cs="Arial Narrow"/>
          <w:sz w:val="22"/>
          <w:szCs w:val="22"/>
          <w:u w:val="single"/>
        </w:rPr>
        <w:t>nákladov na nákup služieb (účtová skupina 51x)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28" w:type="dxa"/>
        <w:tblLayout w:type="fixed"/>
        <w:tblLook w:val="0000" w:firstRow="0" w:lastRow="0" w:firstColumn="0" w:lastColumn="0" w:noHBand="0" w:noVBand="0"/>
      </w:tblPr>
      <w:tblGrid>
        <w:gridCol w:w="4646"/>
        <w:gridCol w:w="2337"/>
        <w:gridCol w:w="2605"/>
      </w:tblGrid>
      <w:tr xmlns:wp14="http://schemas.microsoft.com/office/word/2010/wordml" w:rsidR="006E2E3B" w14:paraId="4AC6D23E" wp14:textId="77777777">
        <w:tc>
          <w:tcPr>
            <w:tcW w:w="46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57668283" wp14:textId="77777777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52773202" wp14:textId="77777777">
            <w:pPr>
              <w:ind w:right="-468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Náklady na nákup služieb</w:t>
            </w:r>
          </w:p>
        </w:tc>
      </w:tr>
      <w:tr xmlns:wp14="http://schemas.microsoft.com/office/word/2010/wordml" w:rsidR="006E2E3B" w14:paraId="6D465AA1" wp14:textId="77777777">
        <w:tc>
          <w:tcPr>
            <w:tcW w:w="4646" w:type="dxa"/>
            <w:vMerge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6EB6819B" wp14:textId="77777777">
            <w:pPr>
              <w:snapToGrid w:val="0"/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2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49B02F9F" wp14:textId="77777777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15707568" wp14:textId="77777777">
            <w:pPr>
              <w:ind w:right="-468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xmlns:wp14="http://schemas.microsoft.com/office/word/2010/wordml" w:rsidR="006E2E3B" w14:paraId="36E3C399" wp14:textId="77777777">
        <w:tc>
          <w:tcPr>
            <w:tcW w:w="4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13338C7D" wp14:textId="7777777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 oprava údržba</w:t>
            </w:r>
          </w:p>
        </w:tc>
        <w:tc>
          <w:tcPr>
            <w:tcW w:w="2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263A0ADB" wp14:textId="77777777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81862</w:t>
            </w:r>
          </w:p>
        </w:tc>
        <w:tc>
          <w:tcPr>
            <w:tcW w:w="2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7574611E" wp14:textId="77777777">
            <w:pPr>
              <w:ind w:right="-468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60915</w:t>
            </w:r>
          </w:p>
        </w:tc>
      </w:tr>
      <w:tr xmlns:wp14="http://schemas.microsoft.com/office/word/2010/wordml" w:rsidR="006E2E3B" w14:paraId="0B59525D" wp14:textId="77777777">
        <w:tc>
          <w:tcPr>
            <w:tcW w:w="4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02592E19" wp14:textId="7777777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 cestovné</w:t>
            </w:r>
          </w:p>
        </w:tc>
        <w:tc>
          <w:tcPr>
            <w:tcW w:w="2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11957C55" wp14:textId="77777777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1073507</w:t>
            </w:r>
          </w:p>
        </w:tc>
        <w:tc>
          <w:tcPr>
            <w:tcW w:w="2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1EED6E1C" wp14:textId="77777777">
            <w:pPr>
              <w:ind w:right="-468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894076</w:t>
            </w:r>
          </w:p>
        </w:tc>
      </w:tr>
      <w:tr xmlns:wp14="http://schemas.microsoft.com/office/word/2010/wordml" w:rsidR="006E2E3B" w14:paraId="4307CEC7" wp14:textId="77777777">
        <w:tc>
          <w:tcPr>
            <w:tcW w:w="4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3682ACED" wp14:textId="7777777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 prepravne služby</w:t>
            </w:r>
          </w:p>
        </w:tc>
        <w:tc>
          <w:tcPr>
            <w:tcW w:w="2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7FE6F7BC" wp14:textId="77777777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1763946</w:t>
            </w:r>
          </w:p>
        </w:tc>
        <w:tc>
          <w:tcPr>
            <w:tcW w:w="2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588950B1" wp14:textId="77777777">
            <w:pPr>
              <w:ind w:right="-468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1223575</w:t>
            </w:r>
          </w:p>
        </w:tc>
      </w:tr>
      <w:tr xmlns:wp14="http://schemas.microsoft.com/office/word/2010/wordml" w:rsidR="006E2E3B" w14:paraId="57299D3C" wp14:textId="77777777">
        <w:tc>
          <w:tcPr>
            <w:tcW w:w="4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2A726429" wp14:textId="7777777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Náklady na nákup služieb (R14 výkazu ZaS)</w:t>
            </w:r>
          </w:p>
        </w:tc>
        <w:tc>
          <w:tcPr>
            <w:tcW w:w="2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14EC324A" wp14:textId="77777777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2919315</w:t>
            </w:r>
          </w:p>
        </w:tc>
        <w:tc>
          <w:tcPr>
            <w:tcW w:w="2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6F375ACE" wp14:textId="77777777">
            <w:pPr>
              <w:ind w:right="-468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2410605</w:t>
            </w:r>
          </w:p>
        </w:tc>
      </w:tr>
    </w:tbl>
    <w:p xmlns:wp14="http://schemas.microsoft.com/office/word/2010/wordml" w:rsidR="006E2E3B" w:rsidRDefault="006E2E3B" w14:paraId="7867F1E3" wp14:textId="77777777">
      <w:pPr>
        <w:jc w:val="both"/>
        <w:rPr>
          <w:rFonts w:ascii="Arial Narrow" w:hAnsi="Arial Narrow" w:cs="Arial Narrow"/>
          <w:sz w:val="22"/>
          <w:szCs w:val="22"/>
        </w:rPr>
      </w:pPr>
    </w:p>
    <w:p xmlns:wp14="http://schemas.microsoft.com/office/word/2010/wordml" w:rsidR="006E2E3B" w:rsidRDefault="006E2E3B" w14:paraId="44F49155" wp14:textId="77777777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h) Opis a suma významných položiek </w:t>
      </w:r>
      <w:r>
        <w:rPr>
          <w:rFonts w:ascii="Arial Narrow" w:hAnsi="Arial Narrow" w:cs="Arial Narrow"/>
          <w:sz w:val="22"/>
          <w:szCs w:val="22"/>
          <w:u w:val="single"/>
        </w:rPr>
        <w:t>ostatných nákladov z hospodárskej činnosti (účtová skupina 54x)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28" w:type="dxa"/>
        <w:tblLayout w:type="fixed"/>
        <w:tblLook w:val="0000" w:firstRow="0" w:lastRow="0" w:firstColumn="0" w:lastColumn="0" w:noHBand="0" w:noVBand="0"/>
      </w:tblPr>
      <w:tblGrid>
        <w:gridCol w:w="4646"/>
        <w:gridCol w:w="2337"/>
        <w:gridCol w:w="2605"/>
      </w:tblGrid>
      <w:tr xmlns:wp14="http://schemas.microsoft.com/office/word/2010/wordml" w:rsidR="006E2E3B" w14:paraId="0B568B4B" wp14:textId="77777777">
        <w:tc>
          <w:tcPr>
            <w:tcW w:w="46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6FC857EC" wp14:textId="77777777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7CD76B12" wp14:textId="77777777">
            <w:pPr>
              <w:ind w:right="-468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Ostatné náklady z hospodárskej činnosti</w:t>
            </w:r>
          </w:p>
        </w:tc>
      </w:tr>
      <w:tr xmlns:wp14="http://schemas.microsoft.com/office/word/2010/wordml" w:rsidR="006E2E3B" w14:paraId="0BC093EF" wp14:textId="77777777">
        <w:tc>
          <w:tcPr>
            <w:tcW w:w="4646" w:type="dxa"/>
            <w:vMerge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286A78DC" wp14:textId="77777777">
            <w:pPr>
              <w:snapToGrid w:val="0"/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2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1DE44B96" wp14:textId="77777777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56E2D81F" wp14:textId="77777777">
            <w:pPr>
              <w:ind w:right="-468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xmlns:wp14="http://schemas.microsoft.com/office/word/2010/wordml" w:rsidR="006E2E3B" w14:paraId="2F7B066A" wp14:textId="77777777">
        <w:tc>
          <w:tcPr>
            <w:tcW w:w="4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0F07176F" wp14:textId="7777777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 poistenie</w:t>
            </w:r>
          </w:p>
        </w:tc>
        <w:tc>
          <w:tcPr>
            <w:tcW w:w="2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686CA8FF" wp14:textId="77777777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237364</w:t>
            </w:r>
          </w:p>
        </w:tc>
        <w:tc>
          <w:tcPr>
            <w:tcW w:w="2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4483798C" wp14:textId="77777777">
            <w:pPr>
              <w:ind w:right="-468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218635</w:t>
            </w:r>
          </w:p>
        </w:tc>
      </w:tr>
      <w:tr xmlns:wp14="http://schemas.microsoft.com/office/word/2010/wordml" w:rsidR="006E2E3B" w14:paraId="6FCCACB6" wp14:textId="77777777">
        <w:tc>
          <w:tcPr>
            <w:tcW w:w="4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104E9449" wp14:textId="7777777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 DPH EU</w:t>
            </w:r>
          </w:p>
        </w:tc>
        <w:tc>
          <w:tcPr>
            <w:tcW w:w="2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55B0B641" wp14:textId="77777777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321419</w:t>
            </w:r>
          </w:p>
        </w:tc>
        <w:tc>
          <w:tcPr>
            <w:tcW w:w="2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448A7D40" wp14:textId="77777777">
            <w:pPr>
              <w:ind w:right="-468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92751</w:t>
            </w:r>
          </w:p>
        </w:tc>
      </w:tr>
      <w:tr xmlns:wp14="http://schemas.microsoft.com/office/word/2010/wordml" w:rsidR="006E2E3B" w14:paraId="750E2CAE" wp14:textId="77777777">
        <w:tc>
          <w:tcPr>
            <w:tcW w:w="4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5460F3D3" wp14:textId="77777777">
            <w:pPr>
              <w:snapToGrid w:val="0"/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3349A8C7" wp14:textId="77777777">
            <w:pPr>
              <w:snapToGrid w:val="0"/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40F25CBB" wp14:textId="77777777">
            <w:pPr>
              <w:snapToGrid w:val="0"/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xmlns:wp14="http://schemas.microsoft.com/office/word/2010/wordml" w:rsidR="006E2E3B" w:rsidRDefault="006E2E3B" w14:paraId="12E9D786" wp14:textId="77777777">
      <w:pPr>
        <w:jc w:val="both"/>
      </w:pPr>
    </w:p>
    <w:p xmlns:wp14="http://schemas.microsoft.com/office/word/2010/wordml" w:rsidR="006E2E3B" w:rsidRDefault="006E2E3B" w14:paraId="1B652CCE" wp14:textId="77777777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i) Opis a suma významných položiek </w:t>
      </w:r>
      <w:r>
        <w:rPr>
          <w:rFonts w:ascii="Arial Narrow" w:hAnsi="Arial Narrow" w:cs="Arial Narrow"/>
          <w:sz w:val="22"/>
          <w:szCs w:val="22"/>
          <w:u w:val="single"/>
        </w:rPr>
        <w:t>finančných nákladov</w:t>
      </w:r>
      <w:r>
        <w:rPr>
          <w:rFonts w:ascii="Arial Narrow" w:hAnsi="Arial Narrow" w:cs="Arial Narrow"/>
          <w:sz w:val="22"/>
          <w:szCs w:val="22"/>
        </w:rPr>
        <w:t xml:space="preserve"> a celková suma kurzových strát; osobitne sa uvádza hodnota kurzových strát účtovaná ku dňu, ku ktorému sa zostavuje účtovná závierka. </w:t>
      </w:r>
    </w:p>
    <w:tbl>
      <w:tblPr>
        <w:tblW w:w="0" w:type="auto"/>
        <w:tblInd w:w="28" w:type="dxa"/>
        <w:tblLayout w:type="fixed"/>
        <w:tblLook w:val="0000" w:firstRow="0" w:lastRow="0" w:firstColumn="0" w:lastColumn="0" w:noHBand="0" w:noVBand="0"/>
      </w:tblPr>
      <w:tblGrid>
        <w:gridCol w:w="4748"/>
        <w:gridCol w:w="2235"/>
        <w:gridCol w:w="2605"/>
      </w:tblGrid>
      <w:tr xmlns:wp14="http://schemas.microsoft.com/office/word/2010/wordml" w:rsidR="006E2E3B" w14:paraId="5ABABB02" wp14:textId="77777777">
        <w:tc>
          <w:tcPr>
            <w:tcW w:w="47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3C42CA63" wp14:textId="77777777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8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5498086F" wp14:textId="77777777">
            <w:pPr>
              <w:ind w:right="-468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Suma finančných nákladov</w:t>
            </w:r>
          </w:p>
        </w:tc>
      </w:tr>
      <w:tr xmlns:wp14="http://schemas.microsoft.com/office/word/2010/wordml" w:rsidR="006E2E3B" w14:paraId="0612255F" wp14:textId="77777777">
        <w:tc>
          <w:tcPr>
            <w:tcW w:w="4748" w:type="dxa"/>
            <w:vMerge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0C6C9684" wp14:textId="77777777">
            <w:pPr>
              <w:snapToGrid w:val="0"/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5FBDA77C" wp14:textId="77777777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122FBFFA" wp14:textId="77777777">
            <w:pPr>
              <w:ind w:right="-468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xmlns:wp14="http://schemas.microsoft.com/office/word/2010/wordml" w:rsidR="006E2E3B" w14:paraId="298927DF" wp14:textId="77777777">
        <w:tc>
          <w:tcPr>
            <w:tcW w:w="4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632B633D" wp14:textId="7777777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Náklady z predaja CP a podielov (561)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67A8F284" wp14:textId="77777777">
            <w:pPr>
              <w:snapToGrid w:val="0"/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50F457A9" wp14:textId="77777777">
            <w:pPr>
              <w:snapToGrid w:val="0"/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xmlns:wp14="http://schemas.microsoft.com/office/word/2010/wordml" w:rsidR="006E2E3B" w14:paraId="014A9C1B" wp14:textId="77777777">
        <w:tc>
          <w:tcPr>
            <w:tcW w:w="4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0548F76E" wp14:textId="7777777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Nákladové úroky (562)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4A127D95" wp14:textId="77777777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80486</w:t>
            </w:r>
          </w:p>
        </w:tc>
        <w:tc>
          <w:tcPr>
            <w:tcW w:w="2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556B0494" wp14:textId="77777777">
            <w:pPr>
              <w:ind w:right="-468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66285</w:t>
            </w:r>
          </w:p>
        </w:tc>
      </w:tr>
      <w:tr xmlns:wp14="http://schemas.microsoft.com/office/word/2010/wordml" w:rsidR="006E2E3B" w14:paraId="37FD87E0" wp14:textId="77777777">
        <w:tc>
          <w:tcPr>
            <w:tcW w:w="4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31B548E9" wp14:textId="7777777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Kurzové straty počas roku (563.A)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24C21CA0" wp14:textId="77777777">
            <w:pPr>
              <w:snapToGrid w:val="0"/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52C76297" wp14:textId="77777777">
            <w:pPr>
              <w:snapToGrid w:val="0"/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xmlns:wp14="http://schemas.microsoft.com/office/word/2010/wordml" w:rsidR="006E2E3B" w14:paraId="21C142BF" wp14:textId="77777777">
        <w:tc>
          <w:tcPr>
            <w:tcW w:w="4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77BC62AF" wp14:textId="7777777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Kurzové straty k závierkovému dňu (563.A)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4DCD5139" wp14:textId="77777777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7550</w:t>
            </w:r>
          </w:p>
        </w:tc>
        <w:tc>
          <w:tcPr>
            <w:tcW w:w="2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0036F6B8" wp14:textId="77777777">
            <w:pPr>
              <w:ind w:right="-468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1174</w:t>
            </w:r>
          </w:p>
        </w:tc>
      </w:tr>
      <w:tr xmlns:wp14="http://schemas.microsoft.com/office/word/2010/wordml" w:rsidR="006E2E3B" w14:paraId="50ABC838" wp14:textId="77777777">
        <w:tc>
          <w:tcPr>
            <w:tcW w:w="4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739F6BE5" wp14:textId="7777777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Ostatné finančné náklady (56x)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25A7D149" wp14:textId="77777777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4282</w:t>
            </w:r>
          </w:p>
        </w:tc>
        <w:tc>
          <w:tcPr>
            <w:tcW w:w="2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3B9F316D" wp14:textId="77777777">
            <w:pPr>
              <w:ind w:right="-468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4248</w:t>
            </w:r>
          </w:p>
        </w:tc>
      </w:tr>
      <w:tr xmlns:wp14="http://schemas.microsoft.com/office/word/2010/wordml" w:rsidR="006E2E3B" w14:paraId="288C4B77" wp14:textId="77777777">
        <w:tc>
          <w:tcPr>
            <w:tcW w:w="4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56D3DB4C" wp14:textId="7777777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Náklady na finančnú činnosť spolu (R45 výkazu ZaS)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6D3D3CCE" wp14:textId="77777777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92318</w:t>
            </w:r>
          </w:p>
        </w:tc>
        <w:tc>
          <w:tcPr>
            <w:tcW w:w="2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32194034" wp14:textId="77777777">
            <w:pPr>
              <w:ind w:right="-468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71707</w:t>
            </w:r>
          </w:p>
        </w:tc>
      </w:tr>
    </w:tbl>
    <w:p xmlns:wp14="http://schemas.microsoft.com/office/word/2010/wordml" w:rsidR="006E2E3B" w:rsidRDefault="006E2E3B" w14:paraId="0BD02F36" wp14:textId="77777777">
      <w:pPr>
        <w:jc w:val="both"/>
        <w:rPr>
          <w:rFonts w:ascii="Arial Narrow" w:hAnsi="Arial Narrow" w:cs="Arial Narrow"/>
          <w:sz w:val="22"/>
          <w:szCs w:val="22"/>
        </w:rPr>
      </w:pPr>
    </w:p>
    <w:p xmlns:wp14="http://schemas.microsoft.com/office/word/2010/wordml" w:rsidR="006E2E3B" w:rsidRDefault="006E2E3B" w14:paraId="7F3C4B8E" wp14:textId="77777777">
      <w:pPr>
        <w:jc w:val="both"/>
        <w:rPr>
          <w:rFonts w:ascii="Arial Narrow" w:hAnsi="Arial Narrow" w:cs="Arial Narrow"/>
          <w:sz w:val="22"/>
          <w:szCs w:val="22"/>
        </w:rPr>
      </w:pPr>
    </w:p>
    <w:p xmlns:wp14="http://schemas.microsoft.com/office/word/2010/wordml" w:rsidR="006E2E3B" w:rsidRDefault="006E2E3B" w14:paraId="5A126BFB" wp14:textId="7777777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Pri výnosoch a nákladoch sa uvádza výška a charakter jednotlivých položiek </w:t>
      </w:r>
      <w:r>
        <w:rPr>
          <w:rFonts w:ascii="Arial Narrow" w:hAnsi="Arial Narrow" w:cs="Arial Narrow"/>
          <w:b/>
          <w:sz w:val="22"/>
          <w:szCs w:val="22"/>
        </w:rPr>
        <w:t>výnosov a nákladov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xmlns:wp14="http://schemas.microsoft.com/office/word/2010/wordml" w:rsidR="006E2E3B" w:rsidRDefault="006E2E3B" w14:paraId="16FE0342" wp14:textId="77777777">
      <w:pPr>
        <w:jc w:val="both"/>
        <w:rPr>
          <w:rFonts w:ascii="Arial Narrow" w:hAnsi="Arial Narrow" w:cs="Arial Narrow"/>
          <w:sz w:val="22"/>
          <w:szCs w:val="22"/>
        </w:rPr>
      </w:pPr>
    </w:p>
    <w:p xmlns:wp14="http://schemas.microsoft.com/office/word/2010/wordml" w:rsidR="006E2E3B" w:rsidRDefault="006E2E3B" w14:paraId="4EC56166" wp14:textId="77777777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Opis a celková suma </w:t>
      </w:r>
      <w:r>
        <w:rPr>
          <w:rFonts w:ascii="Arial Narrow" w:hAnsi="Arial Narrow" w:cs="Arial Narrow"/>
          <w:sz w:val="22"/>
          <w:szCs w:val="22"/>
          <w:u w:val="single"/>
        </w:rPr>
        <w:t>nákladov za overenie individuálnej závierky audítorom</w:t>
      </w:r>
      <w:r>
        <w:rPr>
          <w:rFonts w:ascii="Arial Narrow" w:hAnsi="Arial Narrow" w:cs="Arial Narrow"/>
          <w:sz w:val="22"/>
          <w:szCs w:val="22"/>
        </w:rPr>
        <w:t xml:space="preserve"> alebo audítorskou spoločnosťou, iné uisťovacie služby, daňové poradenstvo a ostatné neaudítorské služby poskytnuté týmto audítorom alebo audítorskou spoločnosťou: </w:t>
      </w:r>
    </w:p>
    <w:tbl>
      <w:tblPr>
        <w:tblW w:w="0" w:type="auto"/>
        <w:tblInd w:w="28" w:type="dxa"/>
        <w:tblLayout w:type="fixed"/>
        <w:tblLook w:val="0000" w:firstRow="0" w:lastRow="0" w:firstColumn="0" w:lastColumn="0" w:noHBand="0" w:noVBand="0"/>
      </w:tblPr>
      <w:tblGrid>
        <w:gridCol w:w="4646"/>
        <w:gridCol w:w="2337"/>
        <w:gridCol w:w="2605"/>
      </w:tblGrid>
      <w:tr xmlns:wp14="http://schemas.microsoft.com/office/word/2010/wordml" w:rsidR="006E2E3B" w:rsidTr="778F8696" w14:paraId="3FA13FC8" wp14:textId="77777777">
        <w:tc>
          <w:tcPr>
            <w:tcW w:w="4646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  <w:tcMar/>
          </w:tcPr>
          <w:p w:rsidR="006E2E3B" w:rsidRDefault="006E2E3B" w14:paraId="1D0F6D78" wp14:textId="77777777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42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="006E2E3B" w:rsidRDefault="006E2E3B" w14:paraId="56B2D620" wp14:textId="77777777">
            <w:pPr>
              <w:ind w:right="-468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Náklady na audit a poradenstvo</w:t>
            </w:r>
          </w:p>
        </w:tc>
      </w:tr>
      <w:tr xmlns:wp14="http://schemas.microsoft.com/office/word/2010/wordml" w:rsidR="006E2E3B" w:rsidTr="778F8696" w14:paraId="134172DD" wp14:textId="77777777">
        <w:tc>
          <w:tcPr>
            <w:tcW w:w="4646" w:type="dxa"/>
            <w:vMerge/>
            <w:tcBorders/>
            <w:tcMar/>
          </w:tcPr>
          <w:p w:rsidR="006E2E3B" w:rsidRDefault="006E2E3B" w14:paraId="44045ECA" wp14:textId="77777777">
            <w:pPr>
              <w:snapToGrid w:val="0"/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233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  <w:tcMar/>
          </w:tcPr>
          <w:p w:rsidR="006E2E3B" w:rsidRDefault="006E2E3B" w14:paraId="4544BC27" wp14:textId="77777777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6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="006E2E3B" w:rsidRDefault="006E2E3B" w14:paraId="5AAFD72D" wp14:textId="77777777">
            <w:pPr>
              <w:ind w:right="-468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xmlns:wp14="http://schemas.microsoft.com/office/word/2010/wordml" w:rsidR="006E2E3B" w:rsidTr="778F8696" w14:paraId="34DE0EB2" wp14:textId="77777777">
        <w:tc>
          <w:tcPr>
            <w:tcW w:w="464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  <w:tcMar/>
          </w:tcPr>
          <w:p w:rsidR="006E2E3B" w:rsidRDefault="006E2E3B" w14:paraId="0414CD8E" wp14:textId="7777777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Náklady za overenie účtovnej závierky</w:t>
            </w:r>
          </w:p>
        </w:tc>
        <w:tc>
          <w:tcPr>
            <w:tcW w:w="233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  <w:tcMar/>
          </w:tcPr>
          <w:p w:rsidR="006E2E3B" w:rsidRDefault="006E2E3B" w14:paraId="2E21531C" wp14:textId="6090A39D">
            <w:pPr>
              <w:snapToGrid w:val="0"/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778F8696" w:rsidR="09D60379">
              <w:rPr>
                <w:rFonts w:ascii="Arial Narrow" w:hAnsi="Arial Narrow" w:cs="Arial Narrow"/>
                <w:sz w:val="22"/>
                <w:szCs w:val="22"/>
              </w:rPr>
              <w:t>3000</w:t>
            </w:r>
          </w:p>
        </w:tc>
        <w:tc>
          <w:tcPr>
            <w:tcW w:w="26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="006E2E3B" w:rsidRDefault="006E2E3B" w14:paraId="28E22A7F" wp14:textId="744F7BB5">
            <w:pPr>
              <w:snapToGrid w:val="0"/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778F8696" w:rsidR="09D60379">
              <w:rPr>
                <w:rFonts w:ascii="Arial Narrow" w:hAnsi="Arial Narrow" w:cs="Arial Narrow"/>
                <w:sz w:val="22"/>
                <w:szCs w:val="22"/>
              </w:rPr>
              <w:t>3000</w:t>
            </w:r>
          </w:p>
        </w:tc>
      </w:tr>
      <w:tr xmlns:wp14="http://schemas.microsoft.com/office/word/2010/wordml" w:rsidR="006E2E3B" w:rsidTr="778F8696" w14:paraId="02C70B87" wp14:textId="77777777">
        <w:tc>
          <w:tcPr>
            <w:tcW w:w="464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  <w:tcMar/>
          </w:tcPr>
          <w:p w:rsidR="006E2E3B" w:rsidRDefault="006E2E3B" w14:paraId="5794A92E" wp14:textId="57464204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778F8696" w:rsidR="006E2E3B">
              <w:rPr>
                <w:rFonts w:ascii="Arial Narrow" w:hAnsi="Arial Narrow" w:cs="Arial Narrow"/>
                <w:sz w:val="22"/>
                <w:szCs w:val="22"/>
              </w:rPr>
              <w:t>Iné u</w:t>
            </w:r>
            <w:r w:rsidRPr="778F8696" w:rsidR="0E101D4D">
              <w:rPr>
                <w:rFonts w:ascii="Arial Narrow" w:hAnsi="Arial Narrow" w:cs="Arial Narrow"/>
                <w:sz w:val="22"/>
                <w:szCs w:val="22"/>
              </w:rPr>
              <w:t>i</w:t>
            </w:r>
            <w:r w:rsidRPr="778F8696" w:rsidR="006E2E3B">
              <w:rPr>
                <w:rFonts w:ascii="Arial Narrow" w:hAnsi="Arial Narrow" w:cs="Arial Narrow"/>
                <w:sz w:val="22"/>
                <w:szCs w:val="22"/>
              </w:rPr>
              <w:t>sťovacie služby</w:t>
            </w:r>
          </w:p>
        </w:tc>
        <w:tc>
          <w:tcPr>
            <w:tcW w:w="233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  <w:tcMar/>
          </w:tcPr>
          <w:p w:rsidR="006E2E3B" w:rsidRDefault="006E2E3B" w14:paraId="7313C128" wp14:textId="77777777">
            <w:pPr>
              <w:snapToGrid w:val="0"/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="006E2E3B" w:rsidRDefault="006E2E3B" w14:paraId="3F58006F" wp14:textId="77777777">
            <w:pPr>
              <w:snapToGrid w:val="0"/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xmlns:wp14="http://schemas.microsoft.com/office/word/2010/wordml" w:rsidR="006E2E3B" w:rsidTr="778F8696" w14:paraId="01014414" wp14:textId="77777777">
        <w:tc>
          <w:tcPr>
            <w:tcW w:w="464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  <w:tcMar/>
          </w:tcPr>
          <w:p w:rsidR="006E2E3B" w:rsidRDefault="006E2E3B" w14:paraId="2D380C4C" wp14:textId="7777777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Daňové poradenstvo</w:t>
            </w:r>
          </w:p>
        </w:tc>
        <w:tc>
          <w:tcPr>
            <w:tcW w:w="233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  <w:tcMar/>
          </w:tcPr>
          <w:p w:rsidR="006E2E3B" w:rsidRDefault="006E2E3B" w14:paraId="5BF459B2" wp14:textId="77777777">
            <w:pPr>
              <w:snapToGrid w:val="0"/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="006E2E3B" w:rsidRDefault="006E2E3B" w14:paraId="36D5614B" wp14:textId="77777777">
            <w:pPr>
              <w:snapToGrid w:val="0"/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xmlns:wp14="http://schemas.microsoft.com/office/word/2010/wordml" w:rsidR="006E2E3B" w:rsidTr="778F8696" w14:paraId="34F25BAC" wp14:textId="77777777">
        <w:tc>
          <w:tcPr>
            <w:tcW w:w="464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  <w:tcMar/>
          </w:tcPr>
          <w:p w:rsidR="006E2E3B" w:rsidRDefault="006E2E3B" w14:paraId="09FADAB9" wp14:textId="7777777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Neaudítorské služby</w:t>
            </w:r>
          </w:p>
        </w:tc>
        <w:tc>
          <w:tcPr>
            <w:tcW w:w="233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  <w:tcMar/>
          </w:tcPr>
          <w:p w:rsidR="006E2E3B" w:rsidRDefault="006E2E3B" w14:paraId="13727FAD" wp14:textId="77777777">
            <w:pPr>
              <w:snapToGrid w:val="0"/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="006E2E3B" w:rsidRDefault="006E2E3B" w14:paraId="3C097B56" wp14:textId="77777777">
            <w:pPr>
              <w:snapToGrid w:val="0"/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xmlns:wp14="http://schemas.microsoft.com/office/word/2010/wordml" w:rsidR="006E2E3B" w:rsidRDefault="006E2E3B" w14:paraId="32DC1653" wp14:textId="77777777">
      <w:pPr>
        <w:jc w:val="both"/>
        <w:rPr>
          <w:rFonts w:ascii="Arial Narrow" w:hAnsi="Arial Narrow" w:cs="Arial Narrow"/>
          <w:sz w:val="22"/>
          <w:szCs w:val="22"/>
        </w:rPr>
      </w:pPr>
    </w:p>
    <w:p xmlns:wp14="http://schemas.microsoft.com/office/word/2010/wordml" w:rsidR="006E2E3B" w:rsidRDefault="006E2E3B" w14:paraId="7EAF6F59" wp14:textId="7777777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g) </w:t>
      </w:r>
      <w:r>
        <w:rPr>
          <w:rFonts w:ascii="Arial Narrow" w:hAnsi="Arial Narrow" w:cs="Arial Narrow"/>
          <w:b/>
          <w:sz w:val="22"/>
          <w:szCs w:val="22"/>
        </w:rPr>
        <w:t>Suma čistého obratu</w:t>
      </w:r>
      <w:r>
        <w:rPr>
          <w:rFonts w:ascii="Arial Narrow" w:hAnsi="Arial Narrow" w:cs="Arial Narrow"/>
          <w:sz w:val="22"/>
          <w:szCs w:val="22"/>
        </w:rPr>
        <w:t xml:space="preserve"> podľa § 2 ods.15 zákona o účtovníctve </w:t>
      </w:r>
      <w:r>
        <w:rPr>
          <w:rFonts w:ascii="Arial Narrow" w:hAnsi="Arial Narrow" w:cs="Arial Narrow"/>
          <w:sz w:val="22"/>
          <w:szCs w:val="22"/>
          <w:u w:val="single"/>
        </w:rPr>
        <w:t>podľa jednotlivých typov výrobkov, tovarov, služieb</w:t>
      </w:r>
      <w:r>
        <w:rPr>
          <w:rFonts w:ascii="Arial Narrow" w:hAnsi="Arial Narrow" w:cs="Arial Narrow"/>
          <w:sz w:val="22"/>
          <w:szCs w:val="22"/>
        </w:rPr>
        <w:t xml:space="preserve"> alebo iných činností účtovnej jednotky a hlavných geografických oblastí odbytu, ak sa tieto činnosti a oblasti odbytu z hľadiska organizácie predaja výrobkov a tovarov a poskytovania služieb výrazne odlišujú. Ak predmetom činnosti účtovnej jednotky je dosahovanie iných výnosov ako sú výnosy z predaja výrobkov, tovarov a služieb, uvádza sa aj opis iných výnosov zahrňovaných do čistého obratu:</w:t>
      </w:r>
    </w:p>
    <w:p xmlns:wp14="http://schemas.microsoft.com/office/word/2010/wordml" w:rsidR="006E2E3B" w:rsidRDefault="006E2E3B" w14:paraId="27238899" wp14:textId="7777777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21"/>
      </w:tblGrid>
      <w:tr xmlns:wp14="http://schemas.microsoft.com/office/word/2010/wordml" w:rsidR="006E2E3B" w14:paraId="67C867E8" wp14:textId="77777777">
        <w:trPr>
          <w:trHeight w:val="780"/>
        </w:trPr>
        <w:tc>
          <w:tcPr>
            <w:tcW w:w="6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2FCA28CF" wp14:textId="77777777">
            <w:pPr>
              <w:pStyle w:val="TopHeader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3D41B56C" wp14:textId="77777777">
            <w:pPr>
              <w:pStyle w:val="TopHeader"/>
            </w:pPr>
            <w:r>
              <w:t>Bežné účtovné obdobie</w:t>
            </w:r>
          </w:p>
        </w:tc>
        <w:tc>
          <w:tcPr>
            <w:tcW w:w="1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03B61985" wp14:textId="77777777">
            <w:pPr>
              <w:pStyle w:val="TopHeader"/>
            </w:pPr>
            <w:r>
              <w:t>Bezprostredne predchádzajúce účtovné obdobie</w:t>
            </w:r>
          </w:p>
        </w:tc>
      </w:tr>
      <w:tr xmlns:wp14="http://schemas.microsoft.com/office/word/2010/wordml" w:rsidR="006E2E3B" w14:paraId="36E72721" wp14:textId="77777777">
        <w:trPr>
          <w:trHeight w:val="267"/>
        </w:trPr>
        <w:tc>
          <w:tcPr>
            <w:tcW w:w="6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78C198F7" wp14:textId="7777777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Tržby z predaja tovaru (604, 607)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1F8D698D" wp14:textId="77777777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74D326C0" wp14:textId="77777777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xmlns:wp14="http://schemas.microsoft.com/office/word/2010/wordml" w:rsidR="006E2E3B" w14:paraId="74403012" wp14:textId="77777777">
        <w:trPr>
          <w:trHeight w:val="144"/>
        </w:trPr>
        <w:tc>
          <w:tcPr>
            <w:tcW w:w="6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3C01A705" wp14:textId="7777777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Tržby z predaja vlastných výrobkov (601)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6DBF71D0" wp14:textId="77777777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2E8878AA" wp14:textId="77777777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xmlns:wp14="http://schemas.microsoft.com/office/word/2010/wordml" w:rsidR="006E2E3B" w14:paraId="7E4914FC" wp14:textId="77777777">
        <w:trPr>
          <w:trHeight w:val="161"/>
        </w:trPr>
        <w:tc>
          <w:tcPr>
            <w:tcW w:w="6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3F526E75" wp14:textId="7777777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Tržby z predaja služieb (602, 606)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64E1F9B6" wp14:textId="7777777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6908468</w:t>
            </w:r>
          </w:p>
        </w:tc>
        <w:tc>
          <w:tcPr>
            <w:tcW w:w="1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59EF03F5" wp14:textId="77777777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5628208</w:t>
            </w:r>
          </w:p>
        </w:tc>
      </w:tr>
      <w:tr xmlns:wp14="http://schemas.microsoft.com/office/word/2010/wordml" w:rsidR="006E2E3B" w14:paraId="4BEF0A14" wp14:textId="77777777">
        <w:trPr>
          <w:trHeight w:val="197"/>
        </w:trPr>
        <w:tc>
          <w:tcPr>
            <w:tcW w:w="6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5AA6E73F" wp14:textId="7777777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Iné súvisiace výnosy (64x, 66x)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3F0C977C" wp14:textId="77777777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5F8F98FB" wp14:textId="77777777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339097</w:t>
            </w:r>
          </w:p>
        </w:tc>
      </w:tr>
      <w:tr xmlns:wp14="http://schemas.microsoft.com/office/word/2010/wordml" w:rsidR="006E2E3B" w14:paraId="59E4527B" wp14:textId="77777777">
        <w:trPr>
          <w:trHeight w:val="91"/>
        </w:trPr>
        <w:tc>
          <w:tcPr>
            <w:tcW w:w="6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059F05B1" wp14:textId="7777777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12681A7F" wp14:textId="7777777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6908468</w:t>
            </w:r>
          </w:p>
        </w:tc>
        <w:tc>
          <w:tcPr>
            <w:tcW w:w="1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5B7041D5" wp14:textId="77777777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5967305</w:t>
            </w:r>
          </w:p>
        </w:tc>
      </w:tr>
    </w:tbl>
    <w:p xmlns:wp14="http://schemas.microsoft.com/office/word/2010/wordml" w:rsidR="006E2E3B" w:rsidRDefault="006E2E3B" w14:paraId="2FF92CA3" wp14:textId="7777777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xmlns:wp14="http://schemas.microsoft.com/office/word/2010/wordml" w:rsidR="006E2E3B" w:rsidRDefault="006E2E3B" w14:paraId="1579FC3E" wp14:textId="7777777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xmlns:wp14="http://schemas.microsoft.com/office/word/2010/wordml" w:rsidR="006E2E3B" w:rsidRDefault="006E2E3B" w14:paraId="71823F69" wp14:textId="7777777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21"/>
      </w:tblGrid>
      <w:tr xmlns:wp14="http://schemas.microsoft.com/office/word/2010/wordml" w:rsidR="006E2E3B" w14:paraId="6221F868" wp14:textId="77777777">
        <w:trPr>
          <w:trHeight w:val="780"/>
        </w:trPr>
        <w:tc>
          <w:tcPr>
            <w:tcW w:w="6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2E2D91E4" wp14:textId="77777777">
            <w:pPr>
              <w:pStyle w:val="TopHeader"/>
            </w:pPr>
            <w:bookmarkStart w:name="_Hlk74580623" w:id="0"/>
            <w:bookmarkEnd w:id="0"/>
            <w:r>
              <w:t>Geografické oblasti odbytu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6C9267DF" wp14:textId="77777777">
            <w:pPr>
              <w:pStyle w:val="TopHeader"/>
            </w:pPr>
            <w:r>
              <w:t>Bežné účtovné obdobie</w:t>
            </w:r>
          </w:p>
        </w:tc>
        <w:tc>
          <w:tcPr>
            <w:tcW w:w="1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66E0F138" wp14:textId="77777777">
            <w:pPr>
              <w:pStyle w:val="TopHeader"/>
            </w:pPr>
            <w:r>
              <w:t>Bezprostredne predchádzajúce účtovné obdobie</w:t>
            </w:r>
          </w:p>
        </w:tc>
      </w:tr>
      <w:tr xmlns:wp14="http://schemas.microsoft.com/office/word/2010/wordml" w:rsidR="006E2E3B" w14:paraId="748DEAA7" wp14:textId="77777777">
        <w:trPr>
          <w:trHeight w:val="267"/>
        </w:trPr>
        <w:tc>
          <w:tcPr>
            <w:tcW w:w="6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4C95F6D7" wp14:textId="7777777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Tuzemsko (typ - výrobky, tovar, služby)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0730E0AF" wp14:textId="7777777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4556674</w:t>
            </w:r>
          </w:p>
        </w:tc>
        <w:tc>
          <w:tcPr>
            <w:tcW w:w="1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3ADB4E3C" wp14:textId="77777777">
            <w:r>
              <w:rPr>
                <w:rFonts w:ascii="Arial Narrow" w:hAnsi="Arial Narrow" w:cs="Arial Narrow"/>
                <w:sz w:val="22"/>
                <w:szCs w:val="22"/>
              </w:rPr>
              <w:t> 3303809</w:t>
            </w:r>
          </w:p>
        </w:tc>
      </w:tr>
      <w:tr xmlns:wp14="http://schemas.microsoft.com/office/word/2010/wordml" w:rsidR="006E2E3B" w14:paraId="793605B7" wp14:textId="77777777">
        <w:trPr>
          <w:trHeight w:val="144"/>
        </w:trPr>
        <w:tc>
          <w:tcPr>
            <w:tcW w:w="6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0724A4C5" wp14:textId="7777777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Európska únia (typ - výrobky, tovar, služby)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421AB367" wp14:textId="7777777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2310705</w:t>
            </w:r>
          </w:p>
        </w:tc>
        <w:tc>
          <w:tcPr>
            <w:tcW w:w="1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2599613C" wp14:textId="77777777">
            <w:r>
              <w:rPr>
                <w:rFonts w:ascii="Arial Narrow" w:hAnsi="Arial Narrow" w:cs="Arial Narrow"/>
                <w:sz w:val="22"/>
                <w:szCs w:val="22"/>
              </w:rPr>
              <w:t> 1772206</w:t>
            </w:r>
          </w:p>
        </w:tc>
      </w:tr>
      <w:tr xmlns:wp14="http://schemas.microsoft.com/office/word/2010/wordml" w:rsidR="006E2E3B" w14:paraId="088D8B6C" wp14:textId="77777777">
        <w:trPr>
          <w:trHeight w:val="161"/>
        </w:trPr>
        <w:tc>
          <w:tcPr>
            <w:tcW w:w="6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7FD0F0F3" wp14:textId="7777777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Tretie štáty (typ - výrobky, tovar, služby)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30F4A9BB" wp14:textId="7777777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172449</w:t>
            </w:r>
          </w:p>
        </w:tc>
        <w:tc>
          <w:tcPr>
            <w:tcW w:w="1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559941BF" wp14:textId="77777777">
            <w:r>
              <w:rPr>
                <w:rFonts w:ascii="Arial Narrow" w:hAnsi="Arial Narrow" w:cs="Arial Narrow"/>
                <w:sz w:val="22"/>
                <w:szCs w:val="22"/>
              </w:rPr>
              <w:t> 164725</w:t>
            </w:r>
          </w:p>
        </w:tc>
      </w:tr>
    </w:tbl>
    <w:p xmlns:wp14="http://schemas.microsoft.com/office/word/2010/wordml" w:rsidR="006E2E3B" w:rsidRDefault="006E2E3B" w14:paraId="3C2017A3" wp14:textId="7777777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xmlns:wp14="http://schemas.microsoft.com/office/word/2010/wordml" w:rsidR="006E2E3B" w:rsidRDefault="006E2E3B" w14:paraId="6098812D" wp14:textId="7777777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xmlns:wp14="http://schemas.microsoft.com/office/word/2010/wordml" w:rsidR="006E2E3B" w:rsidRDefault="006E2E3B" w14:paraId="2FFD5B6E" wp14:textId="7777777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xmlns:wp14="http://schemas.microsoft.com/office/word/2010/wordml" w:rsidR="006E2E3B" w:rsidRDefault="006E2E3B" w14:paraId="79443A4B" wp14:textId="77777777">
      <w:pPr>
        <w:spacing w:after="120"/>
        <w:ind w:right="-471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xmlns:wp14="http://schemas.microsoft.com/office/word/2010/wordml" w:rsidR="006E2E3B" w:rsidRDefault="006E2E3B" w14:paraId="4379DD72" wp14:textId="7777777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nie je</w:t>
      </w:r>
    </w:p>
    <w:p xmlns:wp14="http://schemas.microsoft.com/office/word/2010/wordml" w:rsidR="006E2E3B" w:rsidRDefault="006E2E3B" w14:paraId="4F24A910" wp14:textId="77777777">
      <w:pPr>
        <w:jc w:val="both"/>
        <w:rPr>
          <w:rFonts w:ascii="Arial Narrow" w:hAnsi="Arial Narrow" w:cs="Arial Narrow"/>
          <w:sz w:val="22"/>
          <w:szCs w:val="22"/>
        </w:rPr>
      </w:pPr>
    </w:p>
    <w:p xmlns:wp14="http://schemas.microsoft.com/office/word/2010/wordml" w:rsidR="006E2E3B" w:rsidRDefault="006E2E3B" w14:paraId="2C5CB42D" wp14:textId="7777777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nie su</w:t>
      </w:r>
    </w:p>
    <w:p xmlns:wp14="http://schemas.microsoft.com/office/word/2010/wordml" w:rsidR="006E2E3B" w:rsidRDefault="006E2E3B" w14:paraId="0928AA69" wp14:textId="7777777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>, ktoré sa nevykazujú v účtovných výkazoch; pri každej položke sa uvádza popis, výška a údaj, či sa netýka spriaznených osôb – napríklad zákonná povinnosť alebo zmluvná povinnosť odobrať určité množstvo produktu, uskutočniť investície a veľké opravy: nie su</w:t>
      </w:r>
    </w:p>
    <w:p xmlns:wp14="http://schemas.microsoft.com/office/word/2010/wordml" w:rsidR="006E2E3B" w:rsidRDefault="006E2E3B" w14:paraId="12112BDB" wp14:textId="77777777">
      <w:pPr>
        <w:jc w:val="both"/>
        <w:rPr>
          <w:rFonts w:ascii="Arial Narrow" w:hAnsi="Arial Narrow" w:cs="Arial Narrow"/>
          <w:sz w:val="22"/>
          <w:szCs w:val="22"/>
        </w:rPr>
      </w:pPr>
    </w:p>
    <w:p xmlns:wp14="http://schemas.microsoft.com/office/word/2010/wordml" w:rsidR="006E2E3B" w:rsidRDefault="006E2E3B" w14:paraId="1EF0E7BD" wp14:textId="77777777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1"/>
        <w:gridCol w:w="1701"/>
        <w:gridCol w:w="1613"/>
      </w:tblGrid>
      <w:tr xmlns:wp14="http://schemas.microsoft.com/office/word/2010/wordml" w:rsidR="006E2E3B" w14:paraId="23CA0A7F" wp14:textId="77777777">
        <w:trPr>
          <w:trHeight w:val="780"/>
        </w:trPr>
        <w:tc>
          <w:tcPr>
            <w:tcW w:w="6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64DC733D" wp14:textId="77777777">
            <w:pPr>
              <w:pStyle w:val="TopHeader"/>
            </w:pPr>
            <w:r>
              <w:t>Názov podsúvahovej položky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5FA45278" wp14:textId="77777777">
            <w:pPr>
              <w:pStyle w:val="TopHeader"/>
            </w:pPr>
            <w:r>
              <w:t>Bežné účtovné obdobie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53138DAA" wp14:textId="77777777">
            <w:pPr>
              <w:pStyle w:val="TopHeader"/>
            </w:pPr>
            <w:r>
              <w:t>Bezprostredne predchádzajúce účtovné obdobie</w:t>
            </w:r>
          </w:p>
        </w:tc>
      </w:tr>
      <w:tr xmlns:wp14="http://schemas.microsoft.com/office/word/2010/wordml" w:rsidR="006E2E3B" w14:paraId="2BEF6E3D" wp14:textId="77777777">
        <w:trPr>
          <w:trHeight w:val="267"/>
        </w:trPr>
        <w:tc>
          <w:tcPr>
            <w:tcW w:w="6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5EFEC204" wp14:textId="7777777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693C4773" wp14:textId="7777777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2181972A" wp14:textId="77777777"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xmlns:wp14="http://schemas.microsoft.com/office/word/2010/wordml" w:rsidR="006E2E3B" w14:paraId="25B2E436" wp14:textId="77777777">
        <w:trPr>
          <w:trHeight w:val="144"/>
        </w:trPr>
        <w:tc>
          <w:tcPr>
            <w:tcW w:w="6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7097D8A7" wp14:textId="7777777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51756CA6" wp14:textId="7777777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6AB54743" wp14:textId="77777777"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xmlns:wp14="http://schemas.microsoft.com/office/word/2010/wordml" w:rsidR="006E2E3B" w14:paraId="720B4C9E" wp14:textId="77777777">
        <w:trPr>
          <w:trHeight w:val="161"/>
        </w:trPr>
        <w:tc>
          <w:tcPr>
            <w:tcW w:w="6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68BF982B" wp14:textId="7777777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Pohľadávky z opcií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3B89598A" wp14:textId="7777777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1D9BD9BE" wp14:textId="77777777"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xmlns:wp14="http://schemas.microsoft.com/office/word/2010/wordml" w:rsidR="006E2E3B" w14:paraId="4C21A247" wp14:textId="77777777">
        <w:trPr>
          <w:trHeight w:val="161"/>
        </w:trPr>
        <w:tc>
          <w:tcPr>
            <w:tcW w:w="6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6762E73B" wp14:textId="7777777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 opcií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2848D46B" wp14:textId="7777777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2B0FF903" wp14:textId="7777777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xmlns:wp14="http://schemas.microsoft.com/office/word/2010/wordml" w:rsidR="006E2E3B" w14:paraId="5B903AE5" wp14:textId="77777777">
        <w:trPr>
          <w:trHeight w:val="161"/>
        </w:trPr>
        <w:tc>
          <w:tcPr>
            <w:tcW w:w="6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0274F35A" wp14:textId="7777777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10EA3BF4" wp14:textId="7777777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07B060FF" wp14:textId="7777777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xmlns:wp14="http://schemas.microsoft.com/office/word/2010/wordml" w:rsidR="006E2E3B" w14:paraId="26662206" wp14:textId="77777777">
        <w:trPr>
          <w:trHeight w:val="161"/>
        </w:trPr>
        <w:tc>
          <w:tcPr>
            <w:tcW w:w="6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735C99B1" wp14:textId="7777777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556C3A27" wp14:textId="7777777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4B8FAAF7" wp14:textId="7777777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xmlns:wp14="http://schemas.microsoft.com/office/word/2010/wordml" w:rsidR="006E2E3B" w:rsidRDefault="006E2E3B" w14:paraId="424905C4" wp14:textId="77777777">
      <w:pPr>
        <w:jc w:val="both"/>
        <w:rPr>
          <w:rFonts w:ascii="Arial Narrow" w:hAnsi="Arial Narrow" w:cs="Arial Narrow"/>
          <w:sz w:val="22"/>
          <w:szCs w:val="22"/>
        </w:rPr>
      </w:pPr>
    </w:p>
    <w:p xmlns:wp14="http://schemas.microsoft.com/office/word/2010/wordml" w:rsidR="006E2E3B" w:rsidRDefault="006E2E3B" w14:paraId="11AB8908" wp14:textId="77777777">
      <w:pPr>
        <w:jc w:val="both"/>
        <w:rPr>
          <w:rFonts w:ascii="Arial Narrow" w:hAnsi="Arial Narrow" w:cs="Arial Narrow"/>
          <w:sz w:val="22"/>
          <w:szCs w:val="22"/>
        </w:rPr>
      </w:pPr>
    </w:p>
    <w:p xmlns:wp14="http://schemas.microsoft.com/office/word/2010/wordml" w:rsidR="006E2E3B" w:rsidRDefault="006E2E3B" w14:paraId="1B3B514F" wp14:textId="77777777">
      <w:pPr>
        <w:jc w:val="both"/>
        <w:rPr>
          <w:rFonts w:ascii="Arial Narrow" w:hAnsi="Arial Narrow" w:cs="Arial Narrow"/>
          <w:sz w:val="22"/>
          <w:szCs w:val="22"/>
        </w:rPr>
      </w:pPr>
    </w:p>
    <w:p xmlns:wp14="http://schemas.microsoft.com/office/word/2010/wordml" w:rsidR="006E2E3B" w:rsidRDefault="006E2E3B" w14:paraId="6BE791E5" wp14:textId="77777777">
      <w:pPr>
        <w:jc w:val="both"/>
        <w:rPr>
          <w:rFonts w:ascii="Arial Narrow" w:hAnsi="Arial Narrow" w:cs="Arial Narrow"/>
          <w:sz w:val="22"/>
          <w:szCs w:val="22"/>
        </w:rPr>
      </w:pPr>
    </w:p>
    <w:p xmlns:wp14="http://schemas.microsoft.com/office/word/2010/wordml" w:rsidR="006E2E3B" w:rsidRDefault="006E2E3B" w14:paraId="0960C424" wp14:textId="77777777">
      <w:pPr>
        <w:jc w:val="both"/>
        <w:rPr>
          <w:rFonts w:ascii="Arial Narrow" w:hAnsi="Arial Narrow" w:cs="Arial Narrow"/>
          <w:sz w:val="22"/>
          <w:szCs w:val="22"/>
        </w:rPr>
      </w:pPr>
    </w:p>
    <w:p xmlns:wp14="http://schemas.microsoft.com/office/word/2010/wordml" w:rsidR="006E2E3B" w:rsidRDefault="006E2E3B" w14:paraId="6F65D975" wp14:textId="77777777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xmlns:wp14="http://schemas.microsoft.com/office/word/2010/wordml" w:rsidR="006E2E3B" w:rsidRDefault="006E2E3B" w14:paraId="5A8ADD7C" wp14:textId="77777777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xmlns:wp14="http://schemas.microsoft.com/office/word/2010/wordml" w:rsidR="006E2E3B" w:rsidRDefault="006E2E3B" w14:paraId="46D719E1" wp14:textId="77777777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xmlns:wp14="http://schemas.microsoft.com/office/word/2010/wordml" w:rsidR="006E2E3B" w:rsidRDefault="006E2E3B" w14:paraId="68722257" wp14:textId="77777777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xmlns:wp14="http://schemas.microsoft.com/office/word/2010/wordml" w:rsidR="006E2E3B" w:rsidRDefault="006E2E3B" w14:paraId="4C75AC32" wp14:textId="77777777">
      <w:pPr>
        <w:pStyle w:val="Default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Po 31. decembri 2021 do dňa zostavenia účtovnej závierky nenastali udalosti, ktoré by mali významný vplyv na verné zobrazenie skutočností, ktoré sú predmetom účtovníctva. </w:t>
      </w:r>
    </w:p>
    <w:p xmlns:wp14="http://schemas.microsoft.com/office/word/2010/wordml" w:rsidR="006E2E3B" w:rsidRDefault="006E2E3B" w14:paraId="368B907F" wp14:textId="77777777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Pretože sa situácia okolo ochorenia COVID-19 stále vyvíja, vedenie účtovnej jednotky si nemyslí, že je možné poskytnúť kvantitatívne odhady potenciálneho vplyvu súčasnej situácie na účtovnú jednotku. Akýkoľvek negatívny vplyv resp. straty zahrnie účtovná jednotka do účtovníctva a účtovnej závierky v roku 2022.</w:t>
      </w:r>
    </w:p>
    <w:p xmlns:wp14="http://schemas.microsoft.com/office/word/2010/wordml" w:rsidR="006E2E3B" w:rsidRDefault="006E2E3B" w14:paraId="0DCFCD4A" wp14:textId="77777777">
      <w:pPr>
        <w:ind w:right="-468"/>
        <w:jc w:val="center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VII – INFORMÁCIE O SPRIAZNENÝCH OSOBÁCH</w:t>
      </w:r>
    </w:p>
    <w:p xmlns:wp14="http://schemas.microsoft.com/office/word/2010/wordml" w:rsidR="006E2E3B" w:rsidRDefault="006E2E3B" w14:paraId="2A57222C" wp14:textId="77777777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xmlns:wp14="http://schemas.microsoft.com/office/word/2010/wordml" w:rsidR="006E2E3B" w:rsidRDefault="006E2E3B" w14:paraId="48695827" wp14:textId="77777777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1) Informácie o transakciách medzi vykazujúcou účtovnou jednotkou a spriaznenými osobami sa uvádzajú z dôvodu potreby užívateľov účtovnej závierky porozumieť vplyvu týchto transakcií na účtovnú závierku</w:t>
      </w:r>
    </w:p>
    <w:p xmlns:wp14="http://schemas.microsoft.com/office/word/2010/wordml" w:rsidR="006E2E3B" w:rsidRDefault="006E2E3B" w14:paraId="3BBE51B2" wp14:textId="77777777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- vid prílohu správa o vzťahoch:</w:t>
      </w:r>
    </w:p>
    <w:p xmlns:wp14="http://schemas.microsoft.com/office/word/2010/wordml" w:rsidR="006E2E3B" w:rsidRDefault="006E2E3B" w14:paraId="098AEA28" wp14:textId="77777777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xmlns:wp14="http://schemas.microsoft.com/office/word/2010/wordml" w:rsidR="006E2E3B" w:rsidRDefault="006E2E3B" w14:paraId="412DEBDC" wp14:textId="77777777">
      <w:pPr>
        <w:spacing w:after="120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Príjmy a výhody členov orgánov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o – odmenách za výkon funkcie vrátane dôchodkových programov, záruky a iné zabezpečenia, pôžičky (podmienky a úroky), použitie majetku účtovnej jednotky na súkromné účely; v členení na jednotlivé orgány (informácie sa neuvádzajú vtedy, ak by umožnili identifikáciu finančnej situácie konkrétnej fyzickej osoby):  </w:t>
      </w:r>
      <w:r>
        <w:rPr>
          <w:rFonts w:ascii="Arial Narrow" w:hAnsi="Arial Narrow" w:cs="Arial Narrow"/>
          <w:bCs/>
          <w:sz w:val="22"/>
          <w:szCs w:val="22"/>
          <w:u w:val="single"/>
        </w:rPr>
        <w:t>neboli poskytnuté žiadne výhody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21"/>
      </w:tblGrid>
      <w:tr xmlns:wp14="http://schemas.microsoft.com/office/word/2010/wordml" w:rsidR="006E2E3B" w14:paraId="7F134B73" wp14:textId="77777777">
        <w:trPr>
          <w:trHeight w:val="780"/>
        </w:trPr>
        <w:tc>
          <w:tcPr>
            <w:tcW w:w="6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3972E363" wp14:textId="77777777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0B2F5134" wp14:textId="77777777">
            <w:pPr>
              <w:pStyle w:val="TopHeader"/>
            </w:pPr>
            <w:r>
              <w:t>Bežné účtovné obdobie</w:t>
            </w:r>
          </w:p>
        </w:tc>
        <w:tc>
          <w:tcPr>
            <w:tcW w:w="1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35D737CA" wp14:textId="77777777">
            <w:pPr>
              <w:pStyle w:val="TopHeader"/>
            </w:pPr>
            <w:r>
              <w:t>Bezprostredne predchádzajúce účtovné obdobie</w:t>
            </w:r>
          </w:p>
        </w:tc>
      </w:tr>
      <w:tr xmlns:wp14="http://schemas.microsoft.com/office/word/2010/wordml" w:rsidR="006E2E3B" w14:paraId="27FB14C3" wp14:textId="77777777">
        <w:trPr>
          <w:trHeight w:val="267"/>
        </w:trPr>
        <w:tc>
          <w:tcPr>
            <w:tcW w:w="6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3A0240C5" wp14:textId="7777777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4B690AF8" wp14:textId="7777777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5D2FFEEA" wp14:textId="77777777"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xmlns:wp14="http://schemas.microsoft.com/office/word/2010/wordml" w:rsidR="006E2E3B" w14:paraId="392FDAA3" wp14:textId="77777777">
        <w:trPr>
          <w:trHeight w:val="144"/>
        </w:trPr>
        <w:tc>
          <w:tcPr>
            <w:tcW w:w="6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628F53F4" wp14:textId="77777777">
            <w:pPr>
              <w:numPr>
                <w:ilvl w:val="0"/>
                <w:numId w:val="5"/>
              </w:num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142A0355" wp14:textId="7777777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7069FD48" wp14:textId="77777777"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xmlns:wp14="http://schemas.microsoft.com/office/word/2010/wordml" w:rsidR="006E2E3B" w14:paraId="68029F16" wp14:textId="77777777">
        <w:trPr>
          <w:trHeight w:val="161"/>
        </w:trPr>
        <w:tc>
          <w:tcPr>
            <w:tcW w:w="6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08F09430" wp14:textId="7777777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4FA58E2B" wp14:textId="7777777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705B4414" wp14:textId="77777777"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xmlns:wp14="http://schemas.microsoft.com/office/word/2010/wordml" w:rsidR="006E2E3B" w14:paraId="35CC4131" wp14:textId="77777777">
        <w:trPr>
          <w:trHeight w:val="161"/>
        </w:trPr>
        <w:tc>
          <w:tcPr>
            <w:tcW w:w="6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5FD2DA96" wp14:textId="77777777">
            <w:pPr>
              <w:numPr>
                <w:ilvl w:val="0"/>
                <w:numId w:val="5"/>
              </w:num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38A9EBA9" wp14:textId="7777777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12E63A3E" wp14:textId="7777777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xmlns:wp14="http://schemas.microsoft.com/office/word/2010/wordml" w:rsidR="006E2E3B" w14:paraId="2811E461" wp14:textId="77777777">
        <w:trPr>
          <w:trHeight w:val="161"/>
        </w:trPr>
        <w:tc>
          <w:tcPr>
            <w:tcW w:w="6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68A91B0E" wp14:textId="7777777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1027E06D" wp14:textId="7777777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26C57FB9" wp14:textId="7777777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xmlns:wp14="http://schemas.microsoft.com/office/word/2010/wordml" w:rsidR="006E2E3B" w14:paraId="6B912957" wp14:textId="77777777">
        <w:trPr>
          <w:trHeight w:val="161"/>
        </w:trPr>
        <w:tc>
          <w:tcPr>
            <w:tcW w:w="6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1082F09F" wp14:textId="77777777">
            <w:pPr>
              <w:numPr>
                <w:ilvl w:val="0"/>
                <w:numId w:val="5"/>
              </w:num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="006E2E3B" w:rsidRDefault="006E2E3B" w14:paraId="3EF4A509" wp14:textId="7777777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6E2E3B" w:rsidRDefault="006E2E3B" w14:paraId="2BE397DB" wp14:textId="7777777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xmlns:wp14="http://schemas.microsoft.com/office/word/2010/wordml" w:rsidR="006E2E3B" w:rsidRDefault="006E2E3B" w14:paraId="086EB911" wp14:textId="77777777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xmlns:wp14="http://schemas.microsoft.com/office/word/2010/wordml" w:rsidR="006E2E3B" w:rsidRDefault="006E2E3B" w14:paraId="5DD04D78" wp14:textId="77777777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xmlns:wp14="http://schemas.microsoft.com/office/word/2010/wordml" w:rsidR="006E2E3B" w:rsidRDefault="006E2E3B" w14:paraId="4CF7FDC4" wp14:textId="77777777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VIII – OSTATNÉ INFORMÁCIE</w:t>
      </w:r>
    </w:p>
    <w:p xmlns:wp14="http://schemas.microsoft.com/office/word/2010/wordml" w:rsidR="006E2E3B" w:rsidRDefault="006E2E3B" w14:paraId="57B681F0" wp14:textId="77777777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xmlns:wp14="http://schemas.microsoft.com/office/word/2010/wordml" w:rsidR="006E2E3B" w:rsidRDefault="006E2E3B" w14:paraId="79CAAA56" wp14:textId="7777777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1) Informácie o práve poskytovať služby vo verejnom záujme: neposkytuje</w:t>
      </w:r>
    </w:p>
    <w:p xmlns:wp14="http://schemas.microsoft.com/office/word/2010/wordml" w:rsidR="006E2E3B" w:rsidRDefault="006E2E3B" w14:paraId="7DD4A7E6" wp14:textId="7777777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2) Informácie o finančných vzťahoch s orgánmi verejnej moci (§ 23d/6 ZoU): žiadne</w:t>
      </w:r>
    </w:p>
    <w:p xmlns:wp14="http://schemas.microsoft.com/office/word/2010/wordml" w:rsidR="006E2E3B" w:rsidRDefault="006E2E3B" w14:paraId="49AA5E31" wp14:textId="77777777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xmlns:wp14="http://schemas.microsoft.com/office/word/2010/wordml" w:rsidR="006E2E3B" w:rsidRDefault="006E2E3B" w14:paraId="0B1F4DC5" wp14:textId="77777777">
      <w:pPr>
        <w:jc w:val="both"/>
        <w:rPr>
          <w:rFonts w:ascii="Arial Narrow" w:hAnsi="Arial Narrow" w:cs="Arial Narrow"/>
          <w:sz w:val="22"/>
          <w:szCs w:val="22"/>
        </w:rPr>
      </w:pPr>
    </w:p>
    <w:p xmlns:wp14="http://schemas.microsoft.com/office/word/2010/wordml" w:rsidR="006E2E3B" w:rsidRDefault="006E2E3B" w14:paraId="5EFD7C97" wp14:textId="77777777">
      <w:pPr>
        <w:spacing w:after="120"/>
        <w:ind w:right="-471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IX – PREHĽAD O POHYBE VLASTNÉHO IMANIA</w:t>
      </w:r>
    </w:p>
    <w:p xmlns:wp14="http://schemas.microsoft.com/office/word/2010/wordml" w:rsidR="006E2E3B" w:rsidRDefault="006E2E3B" w14:paraId="363DF581" wp14:textId="77777777">
      <w:pPr>
        <w:spacing w:after="120"/>
        <w:ind w:right="-471"/>
        <w:jc w:val="center"/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28" w:type="dxa"/>
        <w:tblLayout w:type="fixed"/>
        <w:tblLook w:val="0000" w:firstRow="0" w:lastRow="0" w:firstColumn="0" w:lastColumn="0" w:noHBand="0" w:noVBand="0"/>
      </w:tblPr>
      <w:tblGrid>
        <w:gridCol w:w="7016"/>
        <w:gridCol w:w="2713"/>
      </w:tblGrid>
      <w:tr xmlns:wp14="http://schemas.microsoft.com/office/word/2010/wordml" w:rsidR="006E2E3B" w14:paraId="450791C6" wp14:textId="77777777">
        <w:trPr>
          <w:trHeight w:val="179"/>
        </w:trPr>
        <w:tc>
          <w:tcPr>
            <w:tcW w:w="97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15384D59" wp14:textId="77777777">
            <w:pPr>
              <w:spacing w:after="120"/>
              <w:ind w:right="-471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Bežné účtovné obdobie</w:t>
            </w:r>
          </w:p>
        </w:tc>
      </w:tr>
      <w:tr xmlns:wp14="http://schemas.microsoft.com/office/word/2010/wordml" w:rsidR="006E2E3B" w14:paraId="0F72F9D2" wp14:textId="77777777">
        <w:trPr>
          <w:trHeight w:val="179"/>
        </w:trPr>
        <w:tc>
          <w:tcPr>
            <w:tcW w:w="7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56ADE10A" wp14:textId="77777777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začiatku účtovného obdobia:</w:t>
            </w:r>
          </w:p>
        </w:tc>
        <w:tc>
          <w:tcPr>
            <w:tcW w:w="2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3B5B1207" wp14:textId="77777777">
            <w:pPr>
              <w:spacing w:after="120"/>
              <w:ind w:right="-471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897934</w:t>
            </w:r>
          </w:p>
        </w:tc>
      </w:tr>
      <w:tr xmlns:wp14="http://schemas.microsoft.com/office/word/2010/wordml" w:rsidR="006E2E3B" w14:paraId="7B2CB25D" wp14:textId="77777777">
        <w:trPr>
          <w:trHeight w:val="227"/>
        </w:trPr>
        <w:tc>
          <w:tcPr>
            <w:tcW w:w="7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2A629FFE" wp14:textId="77777777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Zvýšenie alebo zníženie vlastného imania počas účtovného obdobia:</w:t>
            </w:r>
          </w:p>
        </w:tc>
        <w:tc>
          <w:tcPr>
            <w:tcW w:w="2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30FBE279" wp14:textId="77777777">
            <w:pPr>
              <w:spacing w:after="120"/>
              <w:ind w:right="-471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238358</w:t>
            </w:r>
          </w:p>
        </w:tc>
      </w:tr>
      <w:tr xmlns:wp14="http://schemas.microsoft.com/office/word/2010/wordml" w:rsidR="006E2E3B" w14:paraId="0848E44D" wp14:textId="77777777">
        <w:tc>
          <w:tcPr>
            <w:tcW w:w="7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0BFDFE2E" wp14:textId="7777777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konci účtovného obdobia:</w:t>
            </w:r>
          </w:p>
        </w:tc>
        <w:tc>
          <w:tcPr>
            <w:tcW w:w="2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2A107A52" wp14:textId="77777777">
            <w:pPr>
              <w:spacing w:after="120"/>
              <w:ind w:right="-471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1136292</w:t>
            </w:r>
          </w:p>
        </w:tc>
      </w:tr>
      <w:tr xmlns:wp14="http://schemas.microsoft.com/office/word/2010/wordml" w:rsidR="006E2E3B" w14:paraId="43710428" wp14:textId="77777777">
        <w:tc>
          <w:tcPr>
            <w:tcW w:w="7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30B487F9" wp14:textId="77777777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i/>
                <w:sz w:val="22"/>
                <w:szCs w:val="22"/>
              </w:rPr>
              <w:t>Dôvody zmien vlastného imania v členení:</w:t>
            </w:r>
          </w:p>
        </w:tc>
        <w:tc>
          <w:tcPr>
            <w:tcW w:w="2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721A3845" wp14:textId="77777777">
            <w:pPr>
              <w:spacing w:after="120"/>
              <w:ind w:right="-471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xmlns:wp14="http://schemas.microsoft.com/office/word/2010/wordml" w:rsidR="006E2E3B" w14:paraId="7CA5FCED" wp14:textId="77777777">
        <w:tc>
          <w:tcPr>
            <w:tcW w:w="7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056445CA" wp14:textId="77777777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a) základné imanie zapísané do obchodného registra (účte 411):</w:t>
            </w:r>
          </w:p>
        </w:tc>
        <w:tc>
          <w:tcPr>
            <w:tcW w:w="2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503F8C12" wp14:textId="77777777">
            <w:pPr>
              <w:snapToGrid w:val="0"/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xmlns:wp14="http://schemas.microsoft.com/office/word/2010/wordml" w:rsidR="006E2E3B" w14:paraId="5CA43824" wp14:textId="77777777">
        <w:tc>
          <w:tcPr>
            <w:tcW w:w="7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5A17E2D7" wp14:textId="77777777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b) základné imanie nezapísané do obchodného registra (účet 419):</w:t>
            </w:r>
          </w:p>
        </w:tc>
        <w:tc>
          <w:tcPr>
            <w:tcW w:w="2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5F6DDEEA" wp14:textId="77777777">
            <w:pPr>
              <w:snapToGrid w:val="0"/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xmlns:wp14="http://schemas.microsoft.com/office/word/2010/wordml" w:rsidR="006E2E3B" w14:paraId="3DD5609C" wp14:textId="77777777">
        <w:tc>
          <w:tcPr>
            <w:tcW w:w="7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7D617FF4" wp14:textId="77777777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c) emisné ážio (účet 412):</w:t>
            </w:r>
          </w:p>
        </w:tc>
        <w:tc>
          <w:tcPr>
            <w:tcW w:w="2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41058B71" wp14:textId="77777777">
            <w:pPr>
              <w:snapToGrid w:val="0"/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xmlns:wp14="http://schemas.microsoft.com/office/word/2010/wordml" w:rsidR="006E2E3B" w14:paraId="2D344E6F" wp14:textId="77777777">
        <w:tc>
          <w:tcPr>
            <w:tcW w:w="7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51133DE4" wp14:textId="77777777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d) zákonné rezervné fondy (účet 417, 418, 421, 422):</w:t>
            </w:r>
          </w:p>
        </w:tc>
        <w:tc>
          <w:tcPr>
            <w:tcW w:w="2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0B41F3D5" wp14:textId="77777777">
            <w:pPr>
              <w:snapToGrid w:val="0"/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xmlns:wp14="http://schemas.microsoft.com/office/word/2010/wordml" w:rsidR="006E2E3B" w14:paraId="02825426" wp14:textId="77777777">
        <w:tc>
          <w:tcPr>
            <w:tcW w:w="7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10FB5685" wp14:textId="77777777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e) ostatné kapitálové fondy (účet 413):</w:t>
            </w:r>
          </w:p>
        </w:tc>
        <w:tc>
          <w:tcPr>
            <w:tcW w:w="2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1D1EDC3E" wp14:textId="77777777">
            <w:pPr>
              <w:snapToGrid w:val="0"/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xmlns:wp14="http://schemas.microsoft.com/office/word/2010/wordml" w:rsidR="006E2E3B" w14:paraId="310579F1" wp14:textId="77777777">
        <w:tc>
          <w:tcPr>
            <w:tcW w:w="7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7FB039BA" wp14:textId="77777777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f) oceňovacie rozdiely nezahrnuté do výsledku hospodárenia (účet 414, 415, 416):</w:t>
            </w:r>
          </w:p>
        </w:tc>
        <w:tc>
          <w:tcPr>
            <w:tcW w:w="2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66C7F3A5" wp14:textId="77777777">
            <w:pPr>
              <w:snapToGrid w:val="0"/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xmlns:wp14="http://schemas.microsoft.com/office/word/2010/wordml" w:rsidR="006E2E3B" w14:paraId="412DBFAD" wp14:textId="77777777">
        <w:tc>
          <w:tcPr>
            <w:tcW w:w="7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69EA2B99" wp14:textId="77777777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g) ostatné fondy tvorené zo zisku (účet 423, 427):</w:t>
            </w:r>
          </w:p>
        </w:tc>
        <w:tc>
          <w:tcPr>
            <w:tcW w:w="2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2FF55401" wp14:textId="77777777">
            <w:pPr>
              <w:snapToGrid w:val="0"/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xmlns:wp14="http://schemas.microsoft.com/office/word/2010/wordml" w:rsidR="006E2E3B" w14:paraId="2635328A" wp14:textId="77777777">
        <w:tc>
          <w:tcPr>
            <w:tcW w:w="7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3CC1F951" wp14:textId="77777777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h) nerozdelený zisk minulých rokov (účet 428):</w:t>
            </w:r>
          </w:p>
        </w:tc>
        <w:tc>
          <w:tcPr>
            <w:tcW w:w="2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7F7F498B" wp14:textId="77777777">
            <w:pPr>
              <w:snapToGrid w:val="0"/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xmlns:wp14="http://schemas.microsoft.com/office/word/2010/wordml" w:rsidR="006E2E3B" w14:paraId="7ED54065" wp14:textId="77777777">
        <w:tc>
          <w:tcPr>
            <w:tcW w:w="7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306C25CA" wp14:textId="77777777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i) neuhradená strata minulých rokov (účet 429):</w:t>
            </w:r>
          </w:p>
        </w:tc>
        <w:tc>
          <w:tcPr>
            <w:tcW w:w="2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60AEEDF2" wp14:textId="77777777">
            <w:pPr>
              <w:snapToGrid w:val="0"/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xmlns:wp14="http://schemas.microsoft.com/office/word/2010/wordml" w:rsidR="006E2E3B" w14:paraId="142EC5BC" wp14:textId="77777777">
        <w:tc>
          <w:tcPr>
            <w:tcW w:w="7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40A85715" wp14:textId="77777777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j) účtovný zisk alebo účtovná strata (účet 431):</w:t>
            </w:r>
          </w:p>
        </w:tc>
        <w:tc>
          <w:tcPr>
            <w:tcW w:w="2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084304A2" wp14:textId="77777777">
            <w:pPr>
              <w:spacing w:after="120"/>
              <w:ind w:right="-471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238358</w:t>
            </w:r>
          </w:p>
        </w:tc>
      </w:tr>
      <w:tr xmlns:wp14="http://schemas.microsoft.com/office/word/2010/wordml" w:rsidR="006E2E3B" w14:paraId="7B55AF51" wp14:textId="77777777">
        <w:tc>
          <w:tcPr>
            <w:tcW w:w="7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36733001" wp14:textId="77777777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k) vyplatené dividendy:</w:t>
            </w:r>
          </w:p>
        </w:tc>
        <w:tc>
          <w:tcPr>
            <w:tcW w:w="2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70B20239" wp14:textId="77777777">
            <w:pPr>
              <w:snapToGrid w:val="0"/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xmlns:wp14="http://schemas.microsoft.com/office/word/2010/wordml" w:rsidR="006E2E3B" w14:paraId="1DDC8DEB" wp14:textId="77777777">
        <w:tc>
          <w:tcPr>
            <w:tcW w:w="7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28818832" wp14:textId="77777777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l) ďalšie zmeny vlastného imania:</w:t>
            </w:r>
          </w:p>
        </w:tc>
        <w:tc>
          <w:tcPr>
            <w:tcW w:w="2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7669CDDC" wp14:textId="77777777">
            <w:pPr>
              <w:snapToGrid w:val="0"/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xmlns:wp14="http://schemas.microsoft.com/office/word/2010/wordml" w:rsidR="006E2E3B" w14:paraId="6A1766DE" wp14:textId="77777777">
        <w:trPr>
          <w:trHeight w:val="153"/>
        </w:trPr>
        <w:tc>
          <w:tcPr>
            <w:tcW w:w="7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5F510A88" wp14:textId="77777777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m) zmeny účtované na účte fyzickej osoby (účet 491): </w:t>
            </w:r>
          </w:p>
        </w:tc>
        <w:tc>
          <w:tcPr>
            <w:tcW w:w="2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569E1C2D" wp14:textId="77777777">
            <w:pPr>
              <w:snapToGrid w:val="0"/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xmlns:wp14="http://schemas.microsoft.com/office/word/2010/wordml" w:rsidR="006E2E3B" w:rsidRDefault="006E2E3B" w14:paraId="0B10E7D2" wp14:textId="77777777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28" w:type="dxa"/>
        <w:tblLayout w:type="fixed"/>
        <w:tblLook w:val="0000" w:firstRow="0" w:lastRow="0" w:firstColumn="0" w:lastColumn="0" w:noHBand="0" w:noVBand="0"/>
      </w:tblPr>
      <w:tblGrid>
        <w:gridCol w:w="7016"/>
        <w:gridCol w:w="2713"/>
      </w:tblGrid>
      <w:tr xmlns:wp14="http://schemas.microsoft.com/office/word/2010/wordml" w:rsidR="006E2E3B" w14:paraId="180A2911" wp14:textId="77777777">
        <w:trPr>
          <w:trHeight w:val="173"/>
        </w:trPr>
        <w:tc>
          <w:tcPr>
            <w:tcW w:w="97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3DC77F77" wp14:textId="77777777">
            <w:pPr>
              <w:spacing w:after="120"/>
              <w:ind w:right="-471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Bezprostredne predchádzajúce účtovné obdobie</w:t>
            </w:r>
          </w:p>
        </w:tc>
      </w:tr>
      <w:tr xmlns:wp14="http://schemas.microsoft.com/office/word/2010/wordml" w:rsidR="006E2E3B" w14:paraId="010E2041" wp14:textId="77777777">
        <w:trPr>
          <w:trHeight w:val="173"/>
        </w:trPr>
        <w:tc>
          <w:tcPr>
            <w:tcW w:w="7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214789DC" wp14:textId="77777777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začiatku účtovného obdobia:</w:t>
            </w:r>
          </w:p>
        </w:tc>
        <w:tc>
          <w:tcPr>
            <w:tcW w:w="2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3124D826" wp14:textId="77777777">
            <w:pPr>
              <w:spacing w:after="120"/>
              <w:ind w:right="-471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706899</w:t>
            </w:r>
          </w:p>
        </w:tc>
      </w:tr>
      <w:tr xmlns:wp14="http://schemas.microsoft.com/office/word/2010/wordml" w:rsidR="006E2E3B" w14:paraId="41877DFB" wp14:textId="77777777">
        <w:tc>
          <w:tcPr>
            <w:tcW w:w="7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020ACCDC" wp14:textId="77777777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Zvýšenie alebo zníženie vlastného imania počas účtovného obdobia:</w:t>
            </w:r>
          </w:p>
        </w:tc>
        <w:tc>
          <w:tcPr>
            <w:tcW w:w="2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40D9A1EE" wp14:textId="77777777">
            <w:pPr>
              <w:spacing w:after="120"/>
              <w:ind w:right="-471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191035</w:t>
            </w:r>
          </w:p>
        </w:tc>
      </w:tr>
      <w:tr xmlns:wp14="http://schemas.microsoft.com/office/word/2010/wordml" w:rsidR="006E2E3B" w14:paraId="10E47969" wp14:textId="77777777">
        <w:tc>
          <w:tcPr>
            <w:tcW w:w="7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7EDB5774" wp14:textId="7777777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konci účtovného obdobia:</w:t>
            </w:r>
          </w:p>
        </w:tc>
        <w:tc>
          <w:tcPr>
            <w:tcW w:w="2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18AB2430" wp14:textId="77777777">
            <w:pPr>
              <w:spacing w:after="120"/>
              <w:ind w:right="-471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897934</w:t>
            </w:r>
          </w:p>
        </w:tc>
      </w:tr>
      <w:tr xmlns:wp14="http://schemas.microsoft.com/office/word/2010/wordml" w:rsidR="006E2E3B" w14:paraId="617F497A" wp14:textId="77777777">
        <w:tc>
          <w:tcPr>
            <w:tcW w:w="7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2C822820" wp14:textId="77777777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i/>
                <w:sz w:val="22"/>
                <w:szCs w:val="22"/>
              </w:rPr>
              <w:t>Dôvody zmien vlastného imania v členení:</w:t>
            </w:r>
          </w:p>
        </w:tc>
        <w:tc>
          <w:tcPr>
            <w:tcW w:w="2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0D0AC82B" wp14:textId="77777777">
            <w:pPr>
              <w:spacing w:after="120"/>
              <w:ind w:right="-471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xmlns:wp14="http://schemas.microsoft.com/office/word/2010/wordml" w:rsidR="006E2E3B" w14:paraId="35FE2DA9" wp14:textId="77777777">
        <w:tc>
          <w:tcPr>
            <w:tcW w:w="7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5DFE550E" wp14:textId="77777777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a) základné imanie zapísané do obchodného registra (účte 411):</w:t>
            </w:r>
          </w:p>
        </w:tc>
        <w:tc>
          <w:tcPr>
            <w:tcW w:w="2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1FDE3A3A" wp14:textId="77777777">
            <w:pPr>
              <w:snapToGrid w:val="0"/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xmlns:wp14="http://schemas.microsoft.com/office/word/2010/wordml" w:rsidR="006E2E3B" w14:paraId="7109EB28" wp14:textId="77777777">
        <w:tc>
          <w:tcPr>
            <w:tcW w:w="7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71ECFC8B" wp14:textId="77777777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b) základné imanie nezapísané do obchodného registra (účet 419):</w:t>
            </w:r>
          </w:p>
        </w:tc>
        <w:tc>
          <w:tcPr>
            <w:tcW w:w="2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21D359C8" wp14:textId="77777777">
            <w:pPr>
              <w:snapToGrid w:val="0"/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xmlns:wp14="http://schemas.microsoft.com/office/word/2010/wordml" w:rsidR="006E2E3B" w14:paraId="649A4CB1" wp14:textId="77777777">
        <w:tc>
          <w:tcPr>
            <w:tcW w:w="7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506D8537" wp14:textId="77777777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c) emisné ážio (účet 412):</w:t>
            </w:r>
          </w:p>
        </w:tc>
        <w:tc>
          <w:tcPr>
            <w:tcW w:w="2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67B38DEE" wp14:textId="77777777">
            <w:pPr>
              <w:snapToGrid w:val="0"/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xmlns:wp14="http://schemas.microsoft.com/office/word/2010/wordml" w:rsidR="006E2E3B" w14:paraId="0F7E3603" wp14:textId="77777777">
        <w:tc>
          <w:tcPr>
            <w:tcW w:w="7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6795D668" wp14:textId="77777777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d) zákonné rezervné fondy (účet 417, 418, 421, 422):</w:t>
            </w:r>
          </w:p>
        </w:tc>
        <w:tc>
          <w:tcPr>
            <w:tcW w:w="2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6184ADE9" wp14:textId="77777777">
            <w:pPr>
              <w:snapToGrid w:val="0"/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xmlns:wp14="http://schemas.microsoft.com/office/word/2010/wordml" w:rsidR="006E2E3B" w14:paraId="03327E65" wp14:textId="77777777">
        <w:tc>
          <w:tcPr>
            <w:tcW w:w="7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71457BEF" wp14:textId="77777777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e) ostatné kapitálové fondy (účet 413):</w:t>
            </w:r>
          </w:p>
        </w:tc>
        <w:tc>
          <w:tcPr>
            <w:tcW w:w="2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4511BF39" wp14:textId="77777777">
            <w:pPr>
              <w:snapToGrid w:val="0"/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xmlns:wp14="http://schemas.microsoft.com/office/word/2010/wordml" w:rsidR="006E2E3B" w14:paraId="7CD72F0C" wp14:textId="77777777">
        <w:tc>
          <w:tcPr>
            <w:tcW w:w="7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45A8A5CE" wp14:textId="77777777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f) oceňovacie rozdiely nezahrnuté do výsledku hospodárenia (účet 414, 415, 416):</w:t>
            </w:r>
          </w:p>
        </w:tc>
        <w:tc>
          <w:tcPr>
            <w:tcW w:w="2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4840CF35" wp14:textId="77777777">
            <w:pPr>
              <w:snapToGrid w:val="0"/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xmlns:wp14="http://schemas.microsoft.com/office/word/2010/wordml" w:rsidR="006E2E3B" w14:paraId="1D0A1A2B" wp14:textId="77777777">
        <w:tc>
          <w:tcPr>
            <w:tcW w:w="7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0931EC95" wp14:textId="77777777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g) ostatné fondy tvorené zo zisku (účet 423, 427):</w:t>
            </w:r>
          </w:p>
        </w:tc>
        <w:tc>
          <w:tcPr>
            <w:tcW w:w="2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6DFB1443" wp14:textId="77777777">
            <w:pPr>
              <w:snapToGrid w:val="0"/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xmlns:wp14="http://schemas.microsoft.com/office/word/2010/wordml" w:rsidR="006E2E3B" w14:paraId="3FC41C5E" wp14:textId="77777777">
        <w:tc>
          <w:tcPr>
            <w:tcW w:w="7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52623736" wp14:textId="77777777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h) nerozdelený zisk minulých rokov (účet 428):</w:t>
            </w:r>
          </w:p>
        </w:tc>
        <w:tc>
          <w:tcPr>
            <w:tcW w:w="2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1A30BBDC" wp14:textId="77777777">
            <w:pPr>
              <w:snapToGrid w:val="0"/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xmlns:wp14="http://schemas.microsoft.com/office/word/2010/wordml" w:rsidR="006E2E3B" w14:paraId="6719A871" wp14:textId="77777777">
        <w:tc>
          <w:tcPr>
            <w:tcW w:w="7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004273F1" wp14:textId="77777777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i) neuhradená strata minulých rokov (účet 429):</w:t>
            </w:r>
          </w:p>
        </w:tc>
        <w:tc>
          <w:tcPr>
            <w:tcW w:w="2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49EE1A5B" wp14:textId="77777777">
            <w:pPr>
              <w:snapToGrid w:val="0"/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xmlns:wp14="http://schemas.microsoft.com/office/word/2010/wordml" w:rsidR="006E2E3B" w14:paraId="5061BC73" wp14:textId="77777777">
        <w:tc>
          <w:tcPr>
            <w:tcW w:w="7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0FAD69A6" wp14:textId="77777777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j) účtovný zisk alebo účtovná strata (účet 431):</w:t>
            </w:r>
          </w:p>
        </w:tc>
        <w:tc>
          <w:tcPr>
            <w:tcW w:w="2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1C69AE3C" wp14:textId="77777777">
            <w:pPr>
              <w:spacing w:after="120"/>
              <w:ind w:right="-471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191035</w:t>
            </w:r>
          </w:p>
        </w:tc>
      </w:tr>
      <w:tr xmlns:wp14="http://schemas.microsoft.com/office/word/2010/wordml" w:rsidR="006E2E3B" w14:paraId="10574BBC" wp14:textId="77777777">
        <w:tc>
          <w:tcPr>
            <w:tcW w:w="7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0C87F17C" wp14:textId="77777777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k) vyplatené dividendy:</w:t>
            </w:r>
          </w:p>
        </w:tc>
        <w:tc>
          <w:tcPr>
            <w:tcW w:w="2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34FD2529" wp14:textId="77777777">
            <w:pPr>
              <w:snapToGrid w:val="0"/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xmlns:wp14="http://schemas.microsoft.com/office/word/2010/wordml" w:rsidR="006E2E3B" w14:paraId="704AD3FE" wp14:textId="77777777">
        <w:tc>
          <w:tcPr>
            <w:tcW w:w="7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12FF00D5" wp14:textId="77777777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l) ďalšie zmeny vlastného imania:</w:t>
            </w:r>
          </w:p>
        </w:tc>
        <w:tc>
          <w:tcPr>
            <w:tcW w:w="2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3599F414" wp14:textId="77777777">
            <w:pPr>
              <w:snapToGrid w:val="0"/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xmlns:wp14="http://schemas.microsoft.com/office/word/2010/wordml" w:rsidR="006E2E3B" w14:paraId="12777490" wp14:textId="77777777">
        <w:tc>
          <w:tcPr>
            <w:tcW w:w="7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E2E3B" w:rsidRDefault="006E2E3B" w14:paraId="4296AE05" wp14:textId="77777777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m) zmeny účtované na účte fyzickej osoby (účet 491): </w:t>
            </w:r>
          </w:p>
        </w:tc>
        <w:tc>
          <w:tcPr>
            <w:tcW w:w="2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E2E3B" w:rsidRDefault="006E2E3B" w14:paraId="713ED568" wp14:textId="77777777">
            <w:pPr>
              <w:snapToGrid w:val="0"/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xmlns:wp14="http://schemas.microsoft.com/office/word/2010/wordml" w:rsidR="006E2E3B" w:rsidRDefault="006E2E3B" w14:paraId="23C2E858" wp14:textId="77777777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xmlns:wp14="http://schemas.microsoft.com/office/word/2010/wordml" w:rsidR="006E2E3B" w:rsidRDefault="006E2E3B" w14:paraId="4708B4D7" wp14:textId="7777777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X – PREHĽAD PEŇAŽNÝCH TOKOV: v prílohe</w:t>
      </w:r>
    </w:p>
    <w:p xmlns:wp14="http://schemas.microsoft.com/office/word/2010/wordml" w:rsidR="006E2E3B" w:rsidRDefault="006E2E3B" w14:paraId="03CC4E43" wp14:textId="77777777">
      <w:pPr>
        <w:overflowPunct w:val="0"/>
        <w:autoSpaceDE w:val="0"/>
        <w:jc w:val="both"/>
      </w:pPr>
    </w:p>
    <w:sectPr w:rsidR="006E2E3B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orient="portrait"/>
      <w:pgMar w:top="1417" w:right="992" w:bottom="1417" w:left="1417" w:header="567" w:footer="567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xmlns:wp14="http://schemas.microsoft.com/office/word/2010/wordml" w:rsidR="006E2E3B" w:rsidRDefault="006E2E3B" w14:paraId="6EF607CF" wp14:textId="77777777">
      <w:r>
        <w:separator/>
      </w:r>
    </w:p>
  </w:endnote>
  <w:endnote w:type="continuationSeparator" w:id="0">
    <w:p xmlns:wp14="http://schemas.microsoft.com/office/word/2010/wordml" w:rsidR="006E2E3B" w:rsidRDefault="006E2E3B" w14:paraId="6F53DE05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="006E2E3B" w:rsidRDefault="006E2E3B" w14:paraId="586833A2" wp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="006E2E3B" w:rsidRDefault="006E2E3B" w14:paraId="4590CB77" wp14:textId="77777777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 w:rsidR="00CA1640">
      <w:rPr>
        <w:noProof/>
      </w:rPr>
      <w:t>1</w:t>
    </w:r>
    <w:r>
      <w:fldChar w:fldCharType="end"/>
    </w:r>
  </w:p>
  <w:p xmlns:wp14="http://schemas.microsoft.com/office/word/2010/wordml" w:rsidR="006E2E3B" w:rsidRDefault="006E2E3B" w14:paraId="64914E31" wp14:textId="77777777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="006E2E3B" w:rsidRDefault="006E2E3B" w14:paraId="45D25B16" wp14:textId="7777777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xmlns:wp14="http://schemas.microsoft.com/office/word/2010/wordml" w:rsidR="006E2E3B" w:rsidRDefault="006E2E3B" w14:paraId="6434836E" wp14:textId="77777777">
      <w:r>
        <w:separator/>
      </w:r>
    </w:p>
  </w:footnote>
  <w:footnote w:type="continuationSeparator" w:id="0">
    <w:p xmlns:wp14="http://schemas.microsoft.com/office/word/2010/wordml" w:rsidR="006E2E3B" w:rsidRDefault="006E2E3B" w14:paraId="79067890" wp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xmlns:wp14="http://schemas.microsoft.com/office/word/2010/wordml" w:rsidR="006E2E3B" w:rsidRDefault="00C50365" w14:paraId="49B2559F" wp14:textId="77777777">
    <w:pPr>
      <w:pStyle w:val="Hlavika"/>
    </w:pPr>
    <w:r>
      <w:rPr>
        <w:noProof/>
        <w:lang w:val="sk-SK"/>
      </w:rPr>
      <w:drawing>
        <wp:inline xmlns:wp14="http://schemas.microsoft.com/office/word/2010/wordprocessingDrawing" distT="0" distB="0" distL="0" distR="0" wp14:anchorId="5AD5A4EA" wp14:editId="7777777">
          <wp:extent cx="1676400" cy="228600"/>
          <wp:effectExtent l="0" t="0" r="0" b="0"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6400" cy="2286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xmlns:wp14="http://schemas.microsoft.com/office/word/2010/wordml" w:rsidR="006E2E3B" w:rsidRDefault="006E2E3B" w14:paraId="770E4F5D" wp14:textId="7777777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="006E2E3B" w:rsidRDefault="006E2E3B" w14:paraId="3F40A433" wp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hint="default" w:ascii="Wingdings" w:hAnsi="Wingdings" w:cs="Wingdings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hint="default" w:ascii="Wingdings" w:hAnsi="Wingdings" w:cs="Wingdings"/>
        <w:sz w:val="22"/>
        <w:szCs w:val="22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Arial Narrow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hint="default" w:ascii="Arial Narrow" w:hAnsi="Arial Narrow" w:cs="Wingdings"/>
        <w:sz w:val="22"/>
        <w:szCs w:val="22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hint="default" w:ascii="Wingdings" w:hAnsi="Wingdings" w:cs="Wingdings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hint="default" w:ascii="Wingdings" w:hAnsi="Wingdings" w:cs="Wingdings"/>
      </w:rPr>
    </w:lvl>
  </w:abstractNum>
  <w:num w:numId="1" w16cid:durableId="252931738">
    <w:abstractNumId w:val="0"/>
  </w:num>
  <w:num w:numId="2" w16cid:durableId="1705013158">
    <w:abstractNumId w:val="1"/>
  </w:num>
  <w:num w:numId="3" w16cid:durableId="2057655831">
    <w:abstractNumId w:val="2"/>
  </w:num>
  <w:num w:numId="4" w16cid:durableId="2091728121">
    <w:abstractNumId w:val="3"/>
  </w:num>
  <w:num w:numId="5" w16cid:durableId="1758750836">
    <w:abstractNumId w:val="4"/>
  </w:num>
  <w:num w:numId="6" w16cid:durableId="1996835878">
    <w:abstractNumId w:val="5"/>
  </w:num>
  <w:num w:numId="7" w16cid:durableId="335306046">
    <w:abstractNumId w:val="6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trackRevisions w:val="false"/>
  <w:defaultTabStop w:val="113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640"/>
    <w:rsid w:val="006E2E3B"/>
    <w:rsid w:val="00C50365"/>
    <w:rsid w:val="00CA1640"/>
    <w:rsid w:val="09D60379"/>
    <w:rsid w:val="0E101D4D"/>
    <w:rsid w:val="19233505"/>
    <w:rsid w:val="3CFEE055"/>
    <w:rsid w:val="3D56AD0F"/>
    <w:rsid w:val="778F8696"/>
    <w:rsid w:val="7AB0CABA"/>
    <w:rsid w:val="7BF0F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."/>
  <w:listSeparator w:val=","/>
  <w14:docId w14:val="7A184BBD"/>
  <w15:chartTrackingRefBased/>
  <w15:docId w15:val="{77E4E24D-F9CC-4E4C-BB88-90AA3B2D06B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sk-SK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y" w:default="1">
    <w:name w:val="Normal"/>
    <w:qFormat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1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styleId="Predvolenpsmoodseku" w:default="1">
    <w:name w:val="Default Paragraph Font"/>
    <w:uiPriority w:val="1"/>
    <w:semiHidden/>
    <w:unhideWhenUsed/>
  </w:style>
  <w:style w:type="table" w:styleId="Normlnatabu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zoznamu" w:default="1">
    <w:name w:val="No List"/>
    <w:uiPriority w:val="99"/>
    <w:semiHidden/>
    <w:unhideWhenUsed/>
  </w:style>
  <w:style w:type="character" w:styleId="WW8Num1z0" w:customStyle="1">
    <w:name w:val="WW8Num1z0"/>
    <w:rPr>
      <w:rFonts w:cs="Times New Roman"/>
    </w:rPr>
  </w:style>
  <w:style w:type="character" w:styleId="WW8Num1z1" w:customStyle="1">
    <w:name w:val="WW8Num1z1"/>
  </w:style>
  <w:style w:type="character" w:styleId="WW8Num1z2" w:customStyle="1">
    <w:name w:val="WW8Num1z2"/>
  </w:style>
  <w:style w:type="character" w:styleId="WW8Num1z3" w:customStyle="1">
    <w:name w:val="WW8Num1z3"/>
  </w:style>
  <w:style w:type="character" w:styleId="WW8Num1z4" w:customStyle="1">
    <w:name w:val="WW8Num1z4"/>
  </w:style>
  <w:style w:type="character" w:styleId="WW8Num1z5" w:customStyle="1">
    <w:name w:val="WW8Num1z5"/>
  </w:style>
  <w:style w:type="character" w:styleId="WW8Num1z6" w:customStyle="1">
    <w:name w:val="WW8Num1z6"/>
  </w:style>
  <w:style w:type="character" w:styleId="WW8Num1z7" w:customStyle="1">
    <w:name w:val="WW8Num1z7"/>
  </w:style>
  <w:style w:type="character" w:styleId="WW8Num1z8" w:customStyle="1">
    <w:name w:val="WW8Num1z8"/>
  </w:style>
  <w:style w:type="character" w:styleId="WW8Num2z0" w:customStyle="1">
    <w:name w:val="WW8Num2z0"/>
    <w:rPr>
      <w:rFonts w:hint="default" w:ascii="Wingdings" w:hAnsi="Wingdings" w:cs="Wingdings"/>
      <w:sz w:val="22"/>
      <w:szCs w:val="22"/>
    </w:rPr>
  </w:style>
  <w:style w:type="character" w:styleId="WW8Num3z0" w:customStyle="1">
    <w:name w:val="WW8Num3z0"/>
    <w:rPr>
      <w:rFonts w:hint="default" w:ascii="Wingdings" w:hAnsi="Wingdings" w:cs="Wingdings"/>
      <w:sz w:val="22"/>
      <w:szCs w:val="22"/>
    </w:rPr>
  </w:style>
  <w:style w:type="character" w:styleId="WW8Num4z0" w:customStyle="1">
    <w:name w:val="WW8Num4z0"/>
    <w:rPr>
      <w:rFonts w:cs="Arial Narrow"/>
    </w:rPr>
  </w:style>
  <w:style w:type="character" w:styleId="WW8Num5z0" w:customStyle="1">
    <w:name w:val="WW8Num5z0"/>
    <w:rPr>
      <w:rFonts w:hint="default" w:ascii="Wingdings" w:hAnsi="Wingdings" w:cs="Wingdings"/>
      <w:sz w:val="22"/>
      <w:szCs w:val="22"/>
    </w:rPr>
  </w:style>
  <w:style w:type="character" w:styleId="WW8Num6z0" w:customStyle="1">
    <w:name w:val="WW8Num6z0"/>
    <w:rPr>
      <w:rFonts w:hint="default" w:ascii="Wingdings" w:hAnsi="Wingdings" w:cs="Wingdings"/>
    </w:rPr>
  </w:style>
  <w:style w:type="character" w:styleId="WW8Num7z0" w:customStyle="1">
    <w:name w:val="WW8Num7z0"/>
    <w:rPr>
      <w:rFonts w:hint="default" w:ascii="Wingdings" w:hAnsi="Wingdings" w:cs="Wingdings"/>
    </w:rPr>
  </w:style>
  <w:style w:type="character" w:styleId="WW8Num2z1" w:customStyle="1">
    <w:name w:val="WW8Num2z1"/>
    <w:rPr>
      <w:rFonts w:hint="default" w:ascii="Courier New" w:hAnsi="Courier New" w:cs="Courier New"/>
    </w:rPr>
  </w:style>
  <w:style w:type="character" w:styleId="WW8Num2z3" w:customStyle="1">
    <w:name w:val="WW8Num2z3"/>
    <w:rPr>
      <w:rFonts w:hint="default" w:ascii="Symbol" w:hAnsi="Symbol" w:cs="Symbol"/>
    </w:rPr>
  </w:style>
  <w:style w:type="character" w:styleId="WW8Num3z1" w:customStyle="1">
    <w:name w:val="WW8Num3z1"/>
    <w:rPr>
      <w:rFonts w:hint="default" w:ascii="Courier New" w:hAnsi="Courier New" w:cs="Courier New"/>
    </w:rPr>
  </w:style>
  <w:style w:type="character" w:styleId="WW8Num3z3" w:customStyle="1">
    <w:name w:val="WW8Num3z3"/>
    <w:rPr>
      <w:rFonts w:hint="default" w:ascii="Symbol" w:hAnsi="Symbol" w:cs="Symbol"/>
    </w:rPr>
  </w:style>
  <w:style w:type="character" w:styleId="WW8Num4z1" w:customStyle="1">
    <w:name w:val="WW8Num4z1"/>
  </w:style>
  <w:style w:type="character" w:styleId="WW8Num4z2" w:customStyle="1">
    <w:name w:val="WW8Num4z2"/>
  </w:style>
  <w:style w:type="character" w:styleId="WW8Num4z3" w:customStyle="1">
    <w:name w:val="WW8Num4z3"/>
  </w:style>
  <w:style w:type="character" w:styleId="WW8Num4z4" w:customStyle="1">
    <w:name w:val="WW8Num4z4"/>
  </w:style>
  <w:style w:type="character" w:styleId="WW8Num4z5" w:customStyle="1">
    <w:name w:val="WW8Num4z5"/>
  </w:style>
  <w:style w:type="character" w:styleId="WW8Num4z6" w:customStyle="1">
    <w:name w:val="WW8Num4z6"/>
  </w:style>
  <w:style w:type="character" w:styleId="WW8Num4z7" w:customStyle="1">
    <w:name w:val="WW8Num4z7"/>
  </w:style>
  <w:style w:type="character" w:styleId="WW8Num4z8" w:customStyle="1">
    <w:name w:val="WW8Num4z8"/>
  </w:style>
  <w:style w:type="character" w:styleId="WW8Num5z1" w:customStyle="1">
    <w:name w:val="WW8Num5z1"/>
    <w:rPr>
      <w:rFonts w:hint="default" w:ascii="Courier New" w:hAnsi="Courier New" w:cs="Courier New"/>
    </w:rPr>
  </w:style>
  <w:style w:type="character" w:styleId="WW8Num5z3" w:customStyle="1">
    <w:name w:val="WW8Num5z3"/>
    <w:rPr>
      <w:rFonts w:hint="default" w:ascii="Symbol" w:hAnsi="Symbol" w:cs="Symbol"/>
    </w:rPr>
  </w:style>
  <w:style w:type="character" w:styleId="WW8Num6z1" w:customStyle="1">
    <w:name w:val="WW8Num6z1"/>
    <w:rPr>
      <w:rFonts w:hint="default" w:ascii="Courier New" w:hAnsi="Courier New" w:cs="Courier New"/>
    </w:rPr>
  </w:style>
  <w:style w:type="character" w:styleId="WW8Num6z3" w:customStyle="1">
    <w:name w:val="WW8Num6z3"/>
    <w:rPr>
      <w:rFonts w:hint="default" w:ascii="Symbol" w:hAnsi="Symbol" w:cs="Symbol"/>
    </w:rPr>
  </w:style>
  <w:style w:type="character" w:styleId="WW8Num7z1" w:customStyle="1">
    <w:name w:val="WW8Num7z1"/>
    <w:rPr>
      <w:rFonts w:hint="default" w:ascii="Courier New" w:hAnsi="Courier New" w:cs="Courier New"/>
    </w:rPr>
  </w:style>
  <w:style w:type="character" w:styleId="WW8Num7z3" w:customStyle="1">
    <w:name w:val="WW8Num7z3"/>
    <w:rPr>
      <w:rFonts w:hint="default" w:ascii="Symbol" w:hAnsi="Symbol" w:cs="Symbol"/>
    </w:rPr>
  </w:style>
  <w:style w:type="character" w:styleId="WW8Num8z0" w:customStyle="1">
    <w:name w:val="WW8Num8z0"/>
  </w:style>
  <w:style w:type="character" w:styleId="WW8Num8z1" w:customStyle="1">
    <w:name w:val="WW8Num8z1"/>
  </w:style>
  <w:style w:type="character" w:styleId="WW8Num8z2" w:customStyle="1">
    <w:name w:val="WW8Num8z2"/>
  </w:style>
  <w:style w:type="character" w:styleId="WW8Num8z3" w:customStyle="1">
    <w:name w:val="WW8Num8z3"/>
  </w:style>
  <w:style w:type="character" w:styleId="WW8Num8z4" w:customStyle="1">
    <w:name w:val="WW8Num8z4"/>
  </w:style>
  <w:style w:type="character" w:styleId="WW8Num8z5" w:customStyle="1">
    <w:name w:val="WW8Num8z5"/>
  </w:style>
  <w:style w:type="character" w:styleId="WW8Num8z6" w:customStyle="1">
    <w:name w:val="WW8Num8z6"/>
  </w:style>
  <w:style w:type="character" w:styleId="WW8Num8z7" w:customStyle="1">
    <w:name w:val="WW8Num8z7"/>
  </w:style>
  <w:style w:type="character" w:styleId="WW8Num8z8" w:customStyle="1">
    <w:name w:val="WW8Num8z8"/>
  </w:style>
  <w:style w:type="character" w:styleId="WW8Num9z0" w:customStyle="1">
    <w:name w:val="WW8Num9z0"/>
  </w:style>
  <w:style w:type="character" w:styleId="WW8Num9z1" w:customStyle="1">
    <w:name w:val="WW8Num9z1"/>
  </w:style>
  <w:style w:type="character" w:styleId="WW8Num9z2" w:customStyle="1">
    <w:name w:val="WW8Num9z2"/>
  </w:style>
  <w:style w:type="character" w:styleId="WW8Num9z3" w:customStyle="1">
    <w:name w:val="WW8Num9z3"/>
  </w:style>
  <w:style w:type="character" w:styleId="WW8Num9z4" w:customStyle="1">
    <w:name w:val="WW8Num9z4"/>
  </w:style>
  <w:style w:type="character" w:styleId="WW8Num9z5" w:customStyle="1">
    <w:name w:val="WW8Num9z5"/>
  </w:style>
  <w:style w:type="character" w:styleId="WW8Num9z6" w:customStyle="1">
    <w:name w:val="WW8Num9z6"/>
  </w:style>
  <w:style w:type="character" w:styleId="WW8Num9z7" w:customStyle="1">
    <w:name w:val="WW8Num9z7"/>
  </w:style>
  <w:style w:type="character" w:styleId="WW8Num9z8" w:customStyle="1">
    <w:name w:val="WW8Num9z8"/>
  </w:style>
  <w:style w:type="character" w:styleId="WW8Num10z0" w:customStyle="1">
    <w:name w:val="WW8Num10z0"/>
    <w:rPr>
      <w:rFonts w:hint="default" w:ascii="Arial Narrow" w:hAnsi="Arial Narrow" w:eastAsia="Times New Roman" w:cs="Arial Narrow"/>
    </w:rPr>
  </w:style>
  <w:style w:type="character" w:styleId="WW8Num10z1" w:customStyle="1">
    <w:name w:val="WW8Num10z1"/>
    <w:rPr>
      <w:rFonts w:hint="default" w:ascii="Courier New" w:hAnsi="Courier New" w:cs="Courier New"/>
    </w:rPr>
  </w:style>
  <w:style w:type="character" w:styleId="WW8Num10z2" w:customStyle="1">
    <w:name w:val="WW8Num10z2"/>
    <w:rPr>
      <w:rFonts w:hint="default" w:ascii="Wingdings" w:hAnsi="Wingdings" w:cs="Wingdings"/>
    </w:rPr>
  </w:style>
  <w:style w:type="character" w:styleId="WW8Num10z3" w:customStyle="1">
    <w:name w:val="WW8Num10z3"/>
    <w:rPr>
      <w:rFonts w:hint="default" w:ascii="Symbol" w:hAnsi="Symbol" w:cs="Symbol"/>
    </w:rPr>
  </w:style>
  <w:style w:type="character" w:styleId="WW8Num11z0" w:customStyle="1">
    <w:name w:val="WW8Num11z0"/>
    <w:rPr>
      <w:rFonts w:hint="default" w:ascii="Wingdings" w:hAnsi="Wingdings" w:cs="Wingdings"/>
      <w:sz w:val="22"/>
      <w:szCs w:val="22"/>
    </w:rPr>
  </w:style>
  <w:style w:type="character" w:styleId="WW8Num11z1" w:customStyle="1">
    <w:name w:val="WW8Num11z1"/>
    <w:rPr>
      <w:rFonts w:hint="default" w:ascii="Courier New" w:hAnsi="Courier New" w:cs="Courier New"/>
    </w:rPr>
  </w:style>
  <w:style w:type="character" w:styleId="WW8Num11z3" w:customStyle="1">
    <w:name w:val="WW8Num11z3"/>
    <w:rPr>
      <w:rFonts w:hint="default" w:ascii="Symbol" w:hAnsi="Symbol" w:cs="Symbol"/>
    </w:rPr>
  </w:style>
  <w:style w:type="character" w:styleId="WW8Num12z0" w:customStyle="1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1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12z1" w:customStyle="1">
    <w:name w:val="WW8Num12z1"/>
  </w:style>
  <w:style w:type="character" w:styleId="WW8Num12z2" w:customStyle="1">
    <w:name w:val="WW8Num12z2"/>
  </w:style>
  <w:style w:type="character" w:styleId="WW8Num12z3" w:customStyle="1">
    <w:name w:val="WW8Num12z3"/>
  </w:style>
  <w:style w:type="character" w:styleId="WW8Num12z4" w:customStyle="1">
    <w:name w:val="WW8Num12z4"/>
  </w:style>
  <w:style w:type="character" w:styleId="WW8Num12z5" w:customStyle="1">
    <w:name w:val="WW8Num12z5"/>
  </w:style>
  <w:style w:type="character" w:styleId="WW8Num12z6" w:customStyle="1">
    <w:name w:val="WW8Num12z6"/>
    <w:rPr>
      <w:rFonts w:hint="default"/>
    </w:rPr>
  </w:style>
  <w:style w:type="character" w:styleId="WW8Num12z7" w:customStyle="1">
    <w:name w:val="WW8Num12z7"/>
  </w:style>
  <w:style w:type="character" w:styleId="WW8Num12z8" w:customStyle="1">
    <w:name w:val="WW8Num12z8"/>
  </w:style>
  <w:style w:type="character" w:styleId="WW8Num13z0" w:customStyle="1">
    <w:name w:val="WW8Num13z0"/>
  </w:style>
  <w:style w:type="character" w:styleId="WW8Num13z1" w:customStyle="1">
    <w:name w:val="WW8Num13z1"/>
  </w:style>
  <w:style w:type="character" w:styleId="WW8Num13z2" w:customStyle="1">
    <w:name w:val="WW8Num13z2"/>
  </w:style>
  <w:style w:type="character" w:styleId="WW8Num13z3" w:customStyle="1">
    <w:name w:val="WW8Num13z3"/>
  </w:style>
  <w:style w:type="character" w:styleId="WW8Num13z4" w:customStyle="1">
    <w:name w:val="WW8Num13z4"/>
  </w:style>
  <w:style w:type="character" w:styleId="WW8Num13z5" w:customStyle="1">
    <w:name w:val="WW8Num13z5"/>
  </w:style>
  <w:style w:type="character" w:styleId="WW8Num13z6" w:customStyle="1">
    <w:name w:val="WW8Num13z6"/>
  </w:style>
  <w:style w:type="character" w:styleId="WW8Num13z7" w:customStyle="1">
    <w:name w:val="WW8Num13z7"/>
  </w:style>
  <w:style w:type="character" w:styleId="WW8Num13z8" w:customStyle="1">
    <w:name w:val="WW8Num13z8"/>
  </w:style>
  <w:style w:type="character" w:styleId="WW8Num14z0" w:customStyle="1">
    <w:name w:val="WW8Num14z0"/>
    <w:rPr>
      <w:rFonts w:hint="default" w:ascii="Wingdings" w:hAnsi="Wingdings" w:cs="Wingdings"/>
      <w:sz w:val="22"/>
      <w:szCs w:val="22"/>
    </w:rPr>
  </w:style>
  <w:style w:type="character" w:styleId="WW8Num14z1" w:customStyle="1">
    <w:name w:val="WW8Num14z1"/>
    <w:rPr>
      <w:rFonts w:hint="default" w:ascii="Courier New" w:hAnsi="Courier New" w:cs="Courier New"/>
    </w:rPr>
  </w:style>
  <w:style w:type="character" w:styleId="WW8Num14z3" w:customStyle="1">
    <w:name w:val="WW8Num14z3"/>
    <w:rPr>
      <w:rFonts w:hint="default" w:ascii="Symbol" w:hAnsi="Symbol" w:cs="Symbol"/>
    </w:rPr>
  </w:style>
  <w:style w:type="character" w:styleId="WW8Num15z0" w:customStyle="1">
    <w:name w:val="WW8Num15z0"/>
  </w:style>
  <w:style w:type="character" w:styleId="WW8Num15z1" w:customStyle="1">
    <w:name w:val="WW8Num15z1"/>
  </w:style>
  <w:style w:type="character" w:styleId="WW8Num15z2" w:customStyle="1">
    <w:name w:val="WW8Num15z2"/>
  </w:style>
  <w:style w:type="character" w:styleId="WW8Num15z3" w:customStyle="1">
    <w:name w:val="WW8Num15z3"/>
  </w:style>
  <w:style w:type="character" w:styleId="WW8Num15z4" w:customStyle="1">
    <w:name w:val="WW8Num15z4"/>
  </w:style>
  <w:style w:type="character" w:styleId="WW8Num15z5" w:customStyle="1">
    <w:name w:val="WW8Num15z5"/>
  </w:style>
  <w:style w:type="character" w:styleId="WW8Num15z6" w:customStyle="1">
    <w:name w:val="WW8Num15z6"/>
  </w:style>
  <w:style w:type="character" w:styleId="WW8Num15z7" w:customStyle="1">
    <w:name w:val="WW8Num15z7"/>
  </w:style>
  <w:style w:type="character" w:styleId="WW8Num15z8" w:customStyle="1">
    <w:name w:val="WW8Num15z8"/>
  </w:style>
  <w:style w:type="character" w:styleId="WW8Num16z0" w:customStyle="1">
    <w:name w:val="WW8Num16z0"/>
    <w:rPr>
      <w:rFonts w:hint="default" w:ascii="Wingdings" w:hAnsi="Wingdings" w:cs="Wingdings"/>
    </w:rPr>
  </w:style>
  <w:style w:type="character" w:styleId="WW8Num16z1" w:customStyle="1">
    <w:name w:val="WW8Num16z1"/>
    <w:rPr>
      <w:rFonts w:hint="default" w:ascii="Courier New" w:hAnsi="Courier New" w:cs="Courier New"/>
    </w:rPr>
  </w:style>
  <w:style w:type="character" w:styleId="WW8Num16z3" w:customStyle="1">
    <w:name w:val="WW8Num16z3"/>
    <w:rPr>
      <w:rFonts w:hint="default" w:ascii="Symbol" w:hAnsi="Symbol" w:cs="Symbol"/>
    </w:rPr>
  </w:style>
  <w:style w:type="character" w:styleId="WW8Num17z0" w:customStyle="1">
    <w:name w:val="WW8Num17z0"/>
    <w:rPr>
      <w:rFonts w:hint="default"/>
    </w:rPr>
  </w:style>
  <w:style w:type="character" w:styleId="WW8Num17z1" w:customStyle="1">
    <w:name w:val="WW8Num17z1"/>
  </w:style>
  <w:style w:type="character" w:styleId="WW8Num17z2" w:customStyle="1">
    <w:name w:val="WW8Num17z2"/>
  </w:style>
  <w:style w:type="character" w:styleId="WW8Num17z3" w:customStyle="1">
    <w:name w:val="WW8Num17z3"/>
  </w:style>
  <w:style w:type="character" w:styleId="WW8Num17z4" w:customStyle="1">
    <w:name w:val="WW8Num17z4"/>
  </w:style>
  <w:style w:type="character" w:styleId="WW8Num17z5" w:customStyle="1">
    <w:name w:val="WW8Num17z5"/>
  </w:style>
  <w:style w:type="character" w:styleId="WW8Num17z6" w:customStyle="1">
    <w:name w:val="WW8Num17z6"/>
  </w:style>
  <w:style w:type="character" w:styleId="WW8Num17z7" w:customStyle="1">
    <w:name w:val="WW8Num17z7"/>
  </w:style>
  <w:style w:type="character" w:styleId="WW8Num17z8" w:customStyle="1">
    <w:name w:val="WW8Num17z8"/>
  </w:style>
  <w:style w:type="character" w:styleId="Predvolenpsmoodseku1" w:customStyle="1">
    <w:name w:val="Predvolené písmo odseku1"/>
  </w:style>
  <w:style w:type="character" w:styleId="Nadpis1Char" w:customStyle="1">
    <w:name w:val="Nadpis 1 Char"/>
    <w:rPr>
      <w:b/>
      <w:bCs/>
      <w:kern w:val="1"/>
      <w:sz w:val="24"/>
      <w:szCs w:val="24"/>
      <w:lang w:val="sk-SK"/>
    </w:rPr>
  </w:style>
  <w:style w:type="character" w:styleId="Nadpis2Char" w:customStyle="1">
    <w:name w:val="Nadpis 2 Char"/>
    <w:rPr>
      <w:rFonts w:ascii="Cambria" w:hAnsi="Cambria" w:eastAsia="Times New Roman" w:cs="Cambria"/>
      <w:b/>
      <w:bCs/>
      <w:i/>
      <w:iCs/>
      <w:sz w:val="28"/>
      <w:szCs w:val="28"/>
    </w:rPr>
  </w:style>
  <w:style w:type="character" w:styleId="TextpoznmkypodiarouChar" w:customStyle="1">
    <w:name w:val="Text poznámky pod čiarou Char"/>
    <w:rPr>
      <w:sz w:val="20"/>
      <w:szCs w:val="20"/>
    </w:rPr>
  </w:style>
  <w:style w:type="character" w:styleId="Znakyprepoznmkupodiarou" w:customStyle="1">
    <w:name w:val="Znaky pre poznámku pod čiarou"/>
    <w:rPr>
      <w:vertAlign w:val="superscript"/>
    </w:rPr>
  </w:style>
  <w:style w:type="character" w:styleId="PtaChar" w:customStyle="1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styleId="NzovChar" w:customStyle="1">
    <w:name w:val="Názov Char"/>
    <w:rPr>
      <w:rFonts w:ascii="Arial Narrow" w:hAnsi="Arial Narrow" w:cs="Arial Narrow"/>
      <w:b/>
      <w:bCs/>
      <w:kern w:val="1"/>
      <w:sz w:val="32"/>
      <w:szCs w:val="32"/>
      <w:lang w:val="sk-SK"/>
    </w:rPr>
  </w:style>
  <w:style w:type="character" w:styleId="HlavikaChar" w:customStyle="1">
    <w:name w:val="Hlavička Char"/>
    <w:rPr>
      <w:sz w:val="24"/>
      <w:szCs w:val="24"/>
      <w:lang w:val="sk-SK"/>
    </w:rPr>
  </w:style>
  <w:style w:type="character" w:styleId="ZkladntextChar" w:customStyle="1">
    <w:name w:val="Základný text Char"/>
    <w:rPr>
      <w:sz w:val="24"/>
      <w:szCs w:val="24"/>
      <w:lang w:val="en-US"/>
    </w:rPr>
  </w:style>
  <w:style w:type="paragraph" w:styleId="Nadpis" w:customStyle="1">
    <w:name w:val="Nadpis"/>
    <w:basedOn w:val="Normlny"/>
    <w:next w:val="Zkladntext"/>
    <w:pPr>
      <w:keepNext/>
      <w:spacing w:before="240" w:after="120"/>
    </w:pPr>
    <w:rPr>
      <w:rFonts w:ascii="Arial" w:hAnsi="Arial" w:eastAsia="Microsoft YaHei" w:cs="Arial"/>
      <w:sz w:val="28"/>
      <w:szCs w:val="28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Arial"/>
    </w:rPr>
  </w:style>
  <w:style w:type="paragraph" w:styleId="Popisok" w:customStyle="1">
    <w:name w:val="Popisok"/>
    <w:basedOn w:val="Normlny"/>
    <w:pPr>
      <w:suppressLineNumbers/>
      <w:spacing w:before="120" w:after="120"/>
    </w:pPr>
    <w:rPr>
      <w:rFonts w:cs="Arial"/>
      <w:i/>
      <w:iCs/>
    </w:rPr>
  </w:style>
  <w:style w:type="paragraph" w:styleId="Index" w:customStyle="1">
    <w:name w:val="Index"/>
    <w:basedOn w:val="Normlny"/>
    <w:pPr>
      <w:suppressLineNumbers/>
    </w:pPr>
    <w:rPr>
      <w:rFonts w:cs="Arial"/>
    </w:rPr>
  </w:style>
  <w:style w:type="paragraph" w:styleId="Zkladntext0" w:customStyle="1">
    <w:name w:val="Základní text"/>
    <w:pPr>
      <w:suppressAutoHyphens/>
      <w:spacing w:after="240"/>
      <w:jc w:val="both"/>
    </w:pPr>
    <w:rPr>
      <w:color w:val="000000"/>
      <w:sz w:val="24"/>
      <w:szCs w:val="24"/>
      <w:lang w:eastAsia="ar-SA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styleId="Nzov">
    <w:name w:val="Title"/>
    <w:basedOn w:val="Normlny"/>
    <w:next w:val="Normlny"/>
    <w:qFormat/>
    <w:pPr>
      <w:keepNext/>
      <w:spacing w:before="280" w:after="220"/>
      <w:jc w:val="center"/>
    </w:pPr>
    <w:rPr>
      <w:rFonts w:ascii="Arial Narrow" w:hAnsi="Arial Narrow" w:cs="Arial Narrow"/>
      <w:b/>
      <w:bCs/>
      <w:kern w:val="1"/>
      <w:sz w:val="22"/>
      <w:szCs w:val="22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styleId="TopHeader" w:customStyle="1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styleId="Default" w:customStyle="1">
    <w:name w:val="Default"/>
    <w:pPr>
      <w:suppressAutoHyphens/>
      <w:autoSpaceDE w:val="0"/>
    </w:pPr>
    <w:rPr>
      <w:color w:val="000000"/>
      <w:sz w:val="24"/>
      <w:szCs w:val="24"/>
      <w:lang w:eastAsia="ar-SA"/>
    </w:rPr>
  </w:style>
  <w:style w:type="paragraph" w:styleId="Obsahtabuky" w:customStyle="1">
    <w:name w:val="Obsah tabuľky"/>
    <w:basedOn w:val="Normlny"/>
    <w:pPr>
      <w:suppressLineNumbers/>
    </w:pPr>
  </w:style>
  <w:style w:type="paragraph" w:styleId="Nadpistabuky" w:customStyle="1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theme" Target="theme/theme1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3.xml" Id="rId11" /><Relationship Type="http://schemas.openxmlformats.org/officeDocument/2006/relationships/footnotes" Target="footnotes.xml" Id="rId5" /><Relationship Type="http://schemas.openxmlformats.org/officeDocument/2006/relationships/header" Target="header2.xml" Id="rId10" /><Relationship Type="http://schemas.openxmlformats.org/officeDocument/2006/relationships/webSettings" Target="webSettings.xml" Id="rId4" /><Relationship Type="http://schemas.openxmlformats.org/officeDocument/2006/relationships/footer" Target="footer2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Návrh</dc:title>
  <dc:subject/>
  <dc:creator>user</dc:creator>
  <keywords/>
  <lastModifiedBy>Blanka Privalincová</lastModifiedBy>
  <revision>4</revision>
  <lastPrinted>2021-06-28T16:30:00.0000000Z</lastPrinted>
  <dcterms:created xsi:type="dcterms:W3CDTF">2022-08-25T11:22:00.0000000Z</dcterms:created>
  <dcterms:modified xsi:type="dcterms:W3CDTF">2022-09-13T13:00:51.9063772Z</dcterms:modified>
</coreProperties>
</file>