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xmlns:wp14="http://schemas.microsoft.com/office/word/2010/wordml" w:rsidR="006E2E3B" w:rsidRDefault="006E2E3B" w14:paraId="3CC174BC" wp14:textId="77777777">
      <w:pPr>
        <w:pBdr>
          <w:top w:val="single" w:color="000000" w:sz="4" w:space="0"/>
          <w:left w:val="single" w:color="000000" w:sz="4" w:space="4"/>
          <w:bottom w:val="single" w:color="000000" w:sz="4" w:space="1"/>
          <w:right w:val="single" w:color="000000" w:sz="4" w:space="6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POZNÁMKY K ÚČTOVNEJ ZÁVIERKE 202</w:t>
      </w:r>
      <w:r w:rsidR="00CA1640">
        <w:rPr>
          <w:rFonts w:ascii="Arial Narrow" w:hAnsi="Arial Narrow" w:cs="Arial Narrow"/>
          <w:b/>
        </w:rPr>
        <w:t>1</w:t>
      </w:r>
    </w:p>
    <w:p xmlns:wp14="http://schemas.microsoft.com/office/word/2010/wordml" w:rsidR="006E2E3B" w:rsidRDefault="006E2E3B" w14:paraId="3ECF9EF8" wp14:textId="77777777">
      <w:pPr>
        <w:pBdr>
          <w:top w:val="single" w:color="000000" w:sz="4" w:space="0"/>
          <w:left w:val="single" w:color="000000" w:sz="4" w:space="4"/>
          <w:bottom w:val="single" w:color="000000" w:sz="4" w:space="1"/>
          <w:right w:val="single" w:color="000000" w:sz="4" w:space="6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č.MF/23377/2014-74 (FS č.12/2014) v znení opatrenia č.MF/19926/2015-74 </w:t>
      </w:r>
    </w:p>
    <w:p xmlns:wp14="http://schemas.microsoft.com/office/word/2010/wordml" w:rsidR="006E2E3B" w:rsidRDefault="006E2E3B" w14:paraId="2B459380" wp14:textId="77777777">
      <w:pPr>
        <w:pBdr>
          <w:top w:val="single" w:color="000000" w:sz="4" w:space="0"/>
          <w:left w:val="single" w:color="000000" w:sz="4" w:space="4"/>
          <w:bottom w:val="single" w:color="000000" w:sz="4" w:space="1"/>
          <w:right w:val="single" w:color="000000" w:sz="4" w:space="6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(FS č.12/2015), ktorým sa ustanovujú podrobnosti o individuálnej účtovnej závierke a rozsahu údajov určených z individuálnej účtovnej závierky na zverejnenie </w:t>
      </w:r>
      <w:r>
        <w:rPr>
          <w:rFonts w:ascii="Arial Narrow" w:hAnsi="Arial Narrow" w:cs="Arial Narrow"/>
          <w:b/>
          <w:sz w:val="22"/>
          <w:szCs w:val="22"/>
        </w:rPr>
        <w:t>pre veľké účtovné jednotky a subjekty verejného záujmu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xmlns:wp14="http://schemas.microsoft.com/office/word/2010/wordml" w:rsidR="006E2E3B" w:rsidRDefault="006E2E3B" w14:paraId="672A6659" wp14:textId="77777777">
      <w:pPr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49FA3340" wp14:textId="77777777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xmlns:wp14="http://schemas.microsoft.com/office/word/2010/wordml" w:rsidR="006E2E3B" w:rsidRDefault="006E2E3B" w14:paraId="0A37501D" wp14:textId="77777777">
      <w:pPr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78471F21" wp14:textId="7777777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xmlns:wp14="http://schemas.microsoft.com/office/word/2010/wordml" w:rsidR="006E2E3B" w:rsidRDefault="006E2E3B" w14:paraId="5DAB6C7B" wp14:textId="77777777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2636"/>
        <w:gridCol w:w="6989"/>
        <w:gridCol w:w="20"/>
      </w:tblGrid>
      <w:tr xmlns:wp14="http://schemas.microsoft.com/office/word/2010/wordml" w:rsidR="006E2E3B" w14:paraId="148D4A43" wp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:rsidR="006E2E3B" w:rsidRDefault="006E2E3B" w14:paraId="7854ABBC" wp14:textId="77777777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:rsidR="006E2E3B" w:rsidRDefault="006E2E3B" w14:paraId="0AC2FC71" wp14:textId="77777777">
            <w:pPr>
              <w:jc w:val="both"/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TITRANS Tibor Ballabáš, s.r.o.</w:t>
            </w:r>
          </w:p>
        </w:tc>
      </w:tr>
      <w:tr xmlns:wp14="http://schemas.microsoft.com/office/word/2010/wordml" w:rsidR="006E2E3B" w14:paraId="778C055F" wp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:rsidR="006E2E3B" w:rsidRDefault="006E2E3B" w14:paraId="553E91A5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:rsidR="006E2E3B" w:rsidRDefault="006E2E3B" w14:paraId="5BC80A39" wp14:textId="7777777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Na Priehon 855, 949 05 Nitra</w:t>
            </w:r>
          </w:p>
        </w:tc>
      </w:tr>
      <w:tr xmlns:wp14="http://schemas.microsoft.com/office/word/2010/wordml" w:rsidR="006E2E3B" w14:paraId="5D227A10" wp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:rsidR="006E2E3B" w:rsidRDefault="006E2E3B" w14:paraId="71B7C450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:rsidR="006E2E3B" w:rsidRDefault="006E2E3B" w14:paraId="3FA47451" wp14:textId="7777777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xmlns:wp14="http://schemas.microsoft.com/office/word/2010/wordml" w:rsidR="006E2E3B" w14:paraId="54272738" wp14:textId="77777777">
        <w:trPr>
          <w:trHeight w:val="143"/>
        </w:trPr>
        <w:tc>
          <w:tcPr>
            <w:tcW w:w="263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</w:tcBorders>
            <w:shd w:val="clear" w:color="auto" w:fill="auto"/>
            <w:vAlign w:val="bottom"/>
          </w:tcPr>
          <w:p w:rsidR="006E2E3B" w:rsidRDefault="006E2E3B" w14:paraId="69863770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09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bottom"/>
          </w:tcPr>
          <w:p w:rsidR="006E2E3B" w:rsidRDefault="006E2E3B" w14:paraId="010951B2" wp14:textId="7777777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23.11.2012. </w:t>
            </w:r>
          </w:p>
        </w:tc>
      </w:tr>
      <w:tr xmlns:wp14="http://schemas.microsoft.com/office/word/2010/wordml" w:rsidR="006E2E3B" w14:paraId="2ABA59F0" wp14:textId="77777777">
        <w:trPr>
          <w:trHeight w:val="175"/>
        </w:trPr>
        <w:tc>
          <w:tcPr>
            <w:tcW w:w="263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</w:tcBorders>
            <w:shd w:val="clear" w:color="auto" w:fill="auto"/>
            <w:vAlign w:val="bottom"/>
          </w:tcPr>
          <w:p w:rsidR="006E2E3B" w:rsidRDefault="006E2E3B" w14:paraId="1FB1FA0B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09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bottom"/>
          </w:tcPr>
          <w:p w:rsidR="006E2E3B" w:rsidRDefault="006E2E3B" w14:paraId="4532AE89" wp14:textId="7777777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Nákladná cestná doprava.</w:t>
            </w:r>
          </w:p>
        </w:tc>
      </w:tr>
      <w:tr xmlns:wp14="http://schemas.microsoft.com/office/word/2010/wordml" w:rsidR="006E2E3B" w14:paraId="040A4566" wp14:textId="77777777">
        <w:trPr>
          <w:trHeight w:val="194"/>
        </w:trPr>
        <w:tc>
          <w:tcPr>
            <w:tcW w:w="263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</w:tcBorders>
            <w:shd w:val="clear" w:color="auto" w:fill="auto"/>
            <w:vAlign w:val="bottom"/>
          </w:tcPr>
          <w:p w:rsidR="006E2E3B" w:rsidRDefault="006E2E3B" w14:paraId="2E55FA24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09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bottom"/>
          </w:tcPr>
          <w:p w:rsidR="006E2E3B" w:rsidRDefault="006E2E3B" w14:paraId="4EBDD3F3" wp14:textId="7777777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</w:p>
        </w:tc>
      </w:tr>
      <w:tr xmlns:wp14="http://schemas.microsoft.com/office/word/2010/wordml" w:rsidR="006E2E3B" w14:paraId="73D7BABF" wp14:textId="77777777">
        <w:trPr>
          <w:trHeight w:val="194"/>
        </w:trPr>
        <w:tc>
          <w:tcPr>
            <w:tcW w:w="2636" w:type="dxa"/>
            <w:tcBorders>
              <w:top w:val="single" w:color="000000" w:sz="4" w:space="0"/>
              <w:left w:val="single" w:color="000000" w:sz="8" w:space="0"/>
              <w:bottom w:val="single" w:color="000000" w:sz="8" w:space="0"/>
            </w:tcBorders>
            <w:shd w:val="clear" w:color="auto" w:fill="auto"/>
            <w:vAlign w:val="bottom"/>
          </w:tcPr>
          <w:p w:rsidR="006E2E3B" w:rsidRDefault="006E2E3B" w14:paraId="432F9110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09" w:type="dxa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bottom"/>
          </w:tcPr>
          <w:p w:rsidR="006E2E3B" w:rsidRDefault="006E2E3B" w14:paraId="1ED52800" wp14:textId="7777777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2021</w:t>
            </w:r>
          </w:p>
        </w:tc>
      </w:tr>
    </w:tbl>
    <w:p xmlns:wp14="http://schemas.microsoft.com/office/word/2010/wordml" w:rsidR="006E2E3B" w:rsidRDefault="006E2E3B" w14:paraId="02EB378F" wp14:textId="7777777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xmlns:wp14="http://schemas.microsoft.com/office/word/2010/wordml" w:rsidR="006E2E3B" w:rsidRDefault="006E2E3B" w14:paraId="7711F6F3" wp14:textId="77777777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xmlns:wp14="http://schemas.microsoft.com/office/word/2010/wordml" w:rsidR="006E2E3B" w:rsidRDefault="006E2E3B" w14:paraId="1F1A96FA" wp14:textId="7777777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suma netto aktív presiahla 4 000 000 eur, čistý obrat presiahol 8 000 000 eur a priemerný prepočítaný počet zamestnancov počas účtovného obdobia presiahol 50).  </w:t>
      </w:r>
    </w:p>
    <w:p xmlns:wp14="http://schemas.microsoft.com/office/word/2010/wordml" w:rsidR="006E2E3B" w:rsidRDefault="006E2E3B" w14:paraId="6A05A809" wp14:textId="7777777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28" w:type="dxa"/>
        <w:tblLayout w:type="fixed"/>
        <w:tblLook w:val="0000" w:firstRow="0" w:lastRow="0" w:firstColumn="0" w:lastColumn="0" w:noHBand="0" w:noVBand="0"/>
      </w:tblPr>
      <w:tblGrid>
        <w:gridCol w:w="2055"/>
        <w:gridCol w:w="2977"/>
        <w:gridCol w:w="2976"/>
        <w:gridCol w:w="1580"/>
      </w:tblGrid>
      <w:tr xmlns:wp14="http://schemas.microsoft.com/office/word/2010/wordml" w:rsidR="006E2E3B" w14:paraId="4FC80976" wp14:textId="77777777"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1547133" wp14:textId="7777777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9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BF2B0BA" wp14:textId="7777777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6BA6F69" wp14:textId="7777777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80ACAF7" wp14:textId="7777777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xmlns:wp14="http://schemas.microsoft.com/office/word/2010/wordml" w:rsidR="006E2E3B" w14:paraId="37AF5BD5" wp14:textId="77777777"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2AF6039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9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621928F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5840176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30DB355" wp14:textId="7777777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5583195</w:t>
            </w:r>
          </w:p>
        </w:tc>
        <w:tc>
          <w:tcPr>
            <w:tcW w:w="1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1F24352" wp14:textId="7777777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xmlns:wp14="http://schemas.microsoft.com/office/word/2010/wordml" w:rsidR="006E2E3B" w14:paraId="228847A6" wp14:textId="77777777"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E7EEB70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9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980B575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6908468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511F071" wp14:textId="7777777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5628208</w:t>
            </w:r>
          </w:p>
        </w:tc>
        <w:tc>
          <w:tcPr>
            <w:tcW w:w="1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60EAE9A4" wp14:textId="7777777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xmlns:wp14="http://schemas.microsoft.com/office/word/2010/wordml" w:rsidR="006E2E3B" w14:paraId="765E63A5" wp14:textId="77777777"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1425928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9D83C2D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82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AA05B6E" wp14:textId="7777777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90</w:t>
            </w:r>
          </w:p>
        </w:tc>
        <w:tc>
          <w:tcPr>
            <w:tcW w:w="1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1CC081E5" wp14:textId="7777777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</w:tbl>
    <w:p xmlns:wp14="http://schemas.microsoft.com/office/word/2010/wordml" w:rsidR="006E2E3B" w:rsidRDefault="006E2E3B" w14:paraId="5A39BBE3" wp14:textId="7777777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xmlns:wp14="http://schemas.microsoft.com/office/word/2010/wordml" w:rsidR="006E2E3B" w:rsidRDefault="006E2E3B" w14:paraId="41C8F396" wp14:textId="77777777">
      <w:pPr>
        <w:rPr>
          <w:rFonts w:ascii="Arial Narrow" w:hAnsi="Arial Narrow" w:cs="Arial Narrow"/>
          <w:b/>
          <w:bCs/>
          <w:sz w:val="22"/>
          <w:szCs w:val="22"/>
        </w:rPr>
      </w:pPr>
    </w:p>
    <w:p xmlns:wp14="http://schemas.microsoft.com/office/word/2010/wordml" w:rsidR="006E2E3B" w:rsidRDefault="006E2E3B" w14:paraId="321BD3E9" wp14:textId="7777777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inej účtovnej jednotke, v ktorej je účtovná jednotka neobmedzene ručiacim spoločníkom: </w:t>
      </w:r>
      <w:r>
        <w:rPr>
          <w:rFonts w:ascii="Arial Narrow" w:hAnsi="Arial Narrow" w:cs="Arial Narrow"/>
          <w:sz w:val="22"/>
          <w:szCs w:val="22"/>
          <w:u w:val="single"/>
        </w:rPr>
        <w:t>nie je</w:t>
      </w:r>
    </w:p>
    <w:p xmlns:wp14="http://schemas.microsoft.com/office/word/2010/wordml" w:rsidR="006E2E3B" w:rsidRDefault="006E2E3B" w14:paraId="72A3D3EC" wp14:textId="77777777">
      <w:pPr>
        <w:spacing w:after="120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6126FCAF" wp14:textId="777777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30.6.2021</w:t>
      </w:r>
    </w:p>
    <w:p xmlns:wp14="http://schemas.microsoft.com/office/word/2010/wordml" w:rsidR="006E2E3B" w:rsidRDefault="006E2E3B" w14:paraId="29D6B04F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xmlns:wp14="http://schemas.microsoft.com/office/word/2010/wordml" w:rsidR="006E2E3B" w:rsidRDefault="006E2E3B" w14:paraId="43D20017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</w:t>
      </w:r>
    </w:p>
    <w:p xmlns:wp14="http://schemas.microsoft.com/office/word/2010/wordml" w:rsidR="006E2E3B" w:rsidRDefault="006E2E3B" w14:paraId="12931A6E" wp14:textId="548340E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3D56AD0F" w:rsidR="006E2E3B">
        <w:rPr>
          <w:rFonts w:ascii="Arial Narrow" w:hAnsi="Arial Narrow" w:cs="Arial Narrow"/>
          <w:sz w:val="22"/>
          <w:szCs w:val="22"/>
        </w:rPr>
        <w:t>Účtovná závierka Spoločnosti k 31. decembru 2021 je zostavená ako riadna účtovná závierka podľa § 17 ods. 6 zákona NR SR č. 431/2002 Z. z. o účtovníctve za účtovné obdobie od 1. januára 202</w:t>
      </w:r>
      <w:r w:rsidRPr="3D56AD0F" w:rsidR="7BF0F628">
        <w:rPr>
          <w:rFonts w:ascii="Arial Narrow" w:hAnsi="Arial Narrow" w:cs="Arial Narrow"/>
          <w:sz w:val="22"/>
          <w:szCs w:val="22"/>
        </w:rPr>
        <w:t>1</w:t>
      </w:r>
      <w:r w:rsidRPr="3D56AD0F" w:rsidR="006E2E3B">
        <w:rPr>
          <w:rFonts w:ascii="Arial Narrow" w:hAnsi="Arial Narrow" w:cs="Arial Narrow"/>
          <w:sz w:val="22"/>
          <w:szCs w:val="22"/>
        </w:rPr>
        <w:t xml:space="preserve"> do 31. decembra 202</w:t>
      </w:r>
      <w:r w:rsidRPr="3D56AD0F" w:rsidR="7AB0CABA">
        <w:rPr>
          <w:rFonts w:ascii="Arial Narrow" w:hAnsi="Arial Narrow" w:cs="Arial Narrow"/>
          <w:sz w:val="22"/>
          <w:szCs w:val="22"/>
        </w:rPr>
        <w:t>1</w:t>
      </w:r>
      <w:r w:rsidRPr="3D56AD0F" w:rsidR="006E2E3B">
        <w:rPr>
          <w:rFonts w:ascii="Arial Narrow" w:hAnsi="Arial Narrow" w:cs="Arial Narrow"/>
          <w:sz w:val="22"/>
          <w:szCs w:val="22"/>
        </w:rPr>
        <w:t>.</w:t>
      </w:r>
    </w:p>
    <w:p xmlns:wp14="http://schemas.microsoft.com/office/word/2010/wordml" w:rsidR="006E2E3B" w:rsidRDefault="006E2E3B" w14:paraId="7AFCA7E8" wp14:textId="77777777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je určená pre používateľov, ktorí majú primerané znalosti o obchodných a ekonomických činnostiach a účtovníctve a 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xmlns:wp14="http://schemas.microsoft.com/office/word/2010/wordml" w:rsidR="006E2E3B" w:rsidRDefault="006E2E3B" w14:paraId="63BB3774" wp14:textId="77777777">
      <w:pPr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5) </w:t>
      </w:r>
      <w:r>
        <w:rPr>
          <w:rFonts w:ascii="Arial Narrow" w:hAnsi="Arial Narrow" w:cs="Arial Narrow"/>
          <w:b/>
          <w:bCs/>
          <w:sz w:val="22"/>
          <w:szCs w:val="22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 xml:space="preserve">:  </w:t>
      </w:r>
      <w:r>
        <w:rPr>
          <w:rFonts w:ascii="Arial Narrow" w:hAnsi="Arial Narrow" w:cs="Arial Narrow"/>
          <w:bCs/>
          <w:sz w:val="22"/>
          <w:szCs w:val="22"/>
          <w:u w:val="single"/>
        </w:rPr>
        <w:t>UJ nie je súčasťou konsolidovaného celku</w:t>
      </w:r>
    </w:p>
    <w:p xmlns:wp14="http://schemas.microsoft.com/office/word/2010/wordml" w:rsidR="006E2E3B" w:rsidRDefault="006E2E3B" w14:paraId="0D0B940D" wp14:textId="77777777">
      <w:pPr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xmlns:wp14="http://schemas.microsoft.com/office/word/2010/wordml" w:rsidR="006E2E3B" w:rsidRDefault="006E2E3B" w14:paraId="4F7D05E1" wp14:textId="30D16FEB">
      <w:pPr>
        <w:jc w:val="both"/>
        <w:rPr>
          <w:rFonts w:ascii="Arial Narrow" w:hAnsi="Arial Narrow" w:cs="Arial Narrow"/>
          <w:sz w:val="22"/>
          <w:szCs w:val="22"/>
        </w:rPr>
      </w:pPr>
      <w:r w:rsidRPr="3D56AD0F" w:rsidR="006E2E3B">
        <w:rPr>
          <w:rFonts w:ascii="Arial Narrow" w:hAnsi="Arial Narrow" w:cs="Arial Narrow"/>
          <w:sz w:val="22"/>
          <w:szCs w:val="22"/>
        </w:rPr>
        <w:t xml:space="preserve">6) </w:t>
      </w:r>
      <w:r w:rsidRPr="3D56AD0F" w:rsidR="006E2E3B">
        <w:rPr>
          <w:rFonts w:ascii="Arial Narrow" w:hAnsi="Arial Narrow" w:cs="Arial Narrow"/>
          <w:sz w:val="22"/>
          <w:szCs w:val="22"/>
        </w:rPr>
        <w:t xml:space="preserve"> </w:t>
      </w:r>
      <w:r w:rsidRPr="3D56AD0F" w:rsidR="006E2E3B">
        <w:rPr>
          <w:rFonts w:ascii="Arial Narrow" w:hAnsi="Arial Narrow" w:cs="Arial Narrow"/>
          <w:b w:val="1"/>
          <w:bCs w:val="1"/>
          <w:sz w:val="22"/>
          <w:szCs w:val="22"/>
        </w:rPr>
        <w:t>Schválenie audítora: r</w:t>
      </w:r>
      <w:r w:rsidRPr="3D56AD0F" w:rsidR="006E2E3B">
        <w:rPr>
          <w:rFonts w:ascii="Arial Narrow" w:hAnsi="Arial Narrow" w:cs="Arial Narrow"/>
          <w:sz w:val="22"/>
          <w:szCs w:val="22"/>
        </w:rPr>
        <w:t xml:space="preserve">ozhodnutím valného zhromaždenia zo dňa 30.6.2021 bola schválená spoločnosť ATCL, </w:t>
      </w:r>
      <w:proofErr w:type="spellStart"/>
      <w:r w:rsidRPr="3D56AD0F" w:rsidR="006E2E3B">
        <w:rPr>
          <w:rFonts w:ascii="Arial Narrow" w:hAnsi="Arial Narrow" w:cs="Arial Narrow"/>
          <w:sz w:val="22"/>
          <w:szCs w:val="22"/>
        </w:rPr>
        <w:t>s.r.o</w:t>
      </w:r>
      <w:proofErr w:type="spellEnd"/>
      <w:r w:rsidRPr="3D56AD0F" w:rsidR="006E2E3B">
        <w:rPr>
          <w:rFonts w:ascii="Arial Narrow" w:hAnsi="Arial Narrow" w:cs="Arial Narrow"/>
          <w:sz w:val="22"/>
          <w:szCs w:val="22"/>
        </w:rPr>
        <w:t xml:space="preserve">. , IČO: 35 744 545 </w:t>
      </w:r>
      <w:proofErr w:type="spellStart"/>
      <w:r w:rsidRPr="3D56AD0F" w:rsidR="006E2E3B">
        <w:rPr>
          <w:rFonts w:ascii="Arial Narrow" w:hAnsi="Arial Narrow" w:cs="Arial Narrow"/>
          <w:sz w:val="22"/>
          <w:szCs w:val="22"/>
        </w:rPr>
        <w:t>Adámiho</w:t>
      </w:r>
      <w:proofErr w:type="spellEnd"/>
      <w:r w:rsidRPr="3D56AD0F" w:rsidR="006E2E3B">
        <w:rPr>
          <w:rFonts w:ascii="Arial Narrow" w:hAnsi="Arial Narrow" w:cs="Arial Narrow"/>
          <w:sz w:val="22"/>
          <w:szCs w:val="22"/>
        </w:rPr>
        <w:t xml:space="preserve"> 448/8, 841 05   licencia UDVA č. </w:t>
      </w:r>
      <w:r w:rsidRPr="3D56AD0F" w:rsidR="3CFEE055">
        <w:rPr>
          <w:rFonts w:ascii="Arial Narrow" w:hAnsi="Arial Narrow" w:cs="Arial Narrow"/>
          <w:sz w:val="22"/>
          <w:szCs w:val="22"/>
        </w:rPr>
        <w:t>163</w:t>
      </w:r>
      <w:r w:rsidRPr="3D56AD0F" w:rsidR="006E2E3B">
        <w:rPr>
          <w:rFonts w:ascii="Arial Narrow" w:hAnsi="Arial Narrow" w:cs="Arial Narrow"/>
          <w:sz w:val="22"/>
          <w:szCs w:val="22"/>
        </w:rPr>
        <w:t xml:space="preserve"> ako audítor na overenie účtovnej závierky spoločnosti za účtovné obdobie od 1. januára 2021 do 31. decembra 2021</w:t>
      </w:r>
    </w:p>
    <w:p xmlns:wp14="http://schemas.microsoft.com/office/word/2010/wordml" w:rsidR="006E2E3B" w:rsidRDefault="006E2E3B" w14:paraId="0E27B00A" wp14:textId="77777777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60061E4C" wp14:textId="77777777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44EAFD9C" wp14:textId="77777777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4B94D5A5" wp14:textId="77777777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3DEEC669" wp14:textId="77777777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3656B9AB" wp14:textId="77777777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45FB0818" wp14:textId="77777777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049F31CB" wp14:textId="77777777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0A78A188" wp14:textId="777777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7) Priemerný prepočítaný počet zamestnancov počas účtovného obdobia:</w:t>
      </w:r>
    </w:p>
    <w:p xmlns:wp14="http://schemas.microsoft.com/office/word/2010/wordml" w:rsidR="006E2E3B" w:rsidRDefault="006E2E3B" w14:paraId="53128261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87"/>
      </w:tblGrid>
      <w:tr xmlns:wp14="http://schemas.microsoft.com/office/word/2010/wordml" w:rsidR="006E2E3B" w14:paraId="78D1627D" wp14:textId="77777777">
        <w:trPr>
          <w:trHeight w:val="537"/>
        </w:trPr>
        <w:tc>
          <w:tcPr>
            <w:tcW w:w="4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24166A4" wp14:textId="77777777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13AE1C7" wp14:textId="7777777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0868E0F4" wp14:textId="7777777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xmlns:wp14="http://schemas.microsoft.com/office/word/2010/wordml" w:rsidR="006E2E3B" w14:paraId="7AECD237" wp14:textId="77777777">
        <w:trPr>
          <w:trHeight w:val="163"/>
        </w:trPr>
        <w:tc>
          <w:tcPr>
            <w:tcW w:w="4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:rsidR="006E2E3B" w:rsidRDefault="006E2E3B" w14:paraId="14FA577F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:rsidR="006E2E3B" w:rsidRDefault="006E2E3B" w14:paraId="3D2650BD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85</w:t>
            </w:r>
          </w:p>
        </w:tc>
        <w:tc>
          <w:tcPr>
            <w:tcW w:w="2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:rsidR="006E2E3B" w:rsidRDefault="006E2E3B" w14:paraId="663C344E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85</w:t>
            </w:r>
          </w:p>
        </w:tc>
      </w:tr>
      <w:tr xmlns:wp14="http://schemas.microsoft.com/office/word/2010/wordml" w:rsidR="006E2E3B" w14:paraId="7F84B10E" wp14:textId="77777777">
        <w:trPr>
          <w:trHeight w:val="323"/>
        </w:trPr>
        <w:tc>
          <w:tcPr>
            <w:tcW w:w="4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:rsidR="006E2E3B" w:rsidRDefault="006E2E3B" w14:paraId="0E591C12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zamestnancov ku dňu, ku ktorému sa zostavuje účtovná závierka, z toho:</w:t>
            </w:r>
          </w:p>
        </w:tc>
        <w:tc>
          <w:tcPr>
            <w:tcW w:w="2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:rsidR="006E2E3B" w:rsidRDefault="006E2E3B" w14:paraId="485E2EDF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82</w:t>
            </w:r>
          </w:p>
        </w:tc>
        <w:tc>
          <w:tcPr>
            <w:tcW w:w="2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:rsidR="006E2E3B" w:rsidRDefault="006E2E3B" w14:paraId="2850DD93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90</w:t>
            </w:r>
          </w:p>
        </w:tc>
      </w:tr>
      <w:tr xmlns:wp14="http://schemas.microsoft.com/office/word/2010/wordml" w:rsidR="006E2E3B" w14:paraId="291434C8" wp14:textId="77777777">
        <w:trPr>
          <w:trHeight w:val="189"/>
        </w:trPr>
        <w:tc>
          <w:tcPr>
            <w:tcW w:w="4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:rsidR="006E2E3B" w:rsidRDefault="006E2E3B" w14:paraId="73DF0208" wp14:textId="77777777">
            <w:pPr>
              <w:numPr>
                <w:ilvl w:val="0"/>
                <w:numId w:val="5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2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:rsidR="006E2E3B" w:rsidRDefault="006E2E3B" w14:paraId="5FCD5EC4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2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:rsidR="006E2E3B" w:rsidRDefault="006E2E3B" w14:paraId="0B778152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xmlns:wp14="http://schemas.microsoft.com/office/word/2010/wordml" w:rsidR="006E2E3B" w:rsidRDefault="006E2E3B" w14:paraId="62486C05" wp14:textId="77777777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4101652C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69B7D75C" wp14:textId="77777777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INFORMÁCIE O PRIJATÝCH POSTUPOCH</w:t>
      </w:r>
    </w:p>
    <w:p xmlns:wp14="http://schemas.microsoft.com/office/word/2010/wordml" w:rsidR="006E2E3B" w:rsidRDefault="006E2E3B" w14:paraId="4B99056E" wp14:textId="77777777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xmlns:wp14="http://schemas.microsoft.com/office/word/2010/wordml" w:rsidR="006E2E3B" w:rsidRDefault="006E2E3B" w14:paraId="287F8EC0" wp14:textId="7777777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>
        <w:rPr>
          <w:rFonts w:ascii="Arial Narrow" w:hAnsi="Arial Narrow" w:cs="Arial Narrow"/>
          <w:sz w:val="22"/>
          <w:szCs w:val="22"/>
          <w:u w:val="single"/>
        </w:rPr>
        <w:t>nie je náplň</w:t>
      </w:r>
    </w:p>
    <w:p xmlns:wp14="http://schemas.microsoft.com/office/word/2010/wordml" w:rsidR="006E2E3B" w:rsidRDefault="006E2E3B" w14:paraId="1299C43A" wp14:textId="7777777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0BF33937" wp14:textId="7777777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</w:t>
      </w:r>
    </w:p>
    <w:p xmlns:wp14="http://schemas.microsoft.com/office/word/2010/wordml" w:rsidR="006E2E3B" w:rsidRDefault="006E2E3B" w14:paraId="4DDBEF00" wp14:textId="7777777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623A25C4" wp14:textId="7777777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sz w:val="22"/>
          <w:szCs w:val="22"/>
          <w:u w:val="single"/>
        </w:rPr>
        <w:t>nie je náplň</w:t>
      </w:r>
    </w:p>
    <w:p xmlns:wp14="http://schemas.microsoft.com/office/word/2010/wordml" w:rsidR="006E2E3B" w:rsidRDefault="006E2E3B" w14:paraId="3461D779" wp14:textId="7777777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472F3DFD" wp14:textId="7777777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záväzkov:</w:t>
      </w:r>
    </w:p>
    <w:p xmlns:wp14="http://schemas.microsoft.com/office/word/2010/wordml" w:rsidR="006E2E3B" w:rsidRDefault="006E2E3B" w14:paraId="45537026" wp14:textId="77777777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xmlns:wp14="http://schemas.microsoft.com/office/word/2010/wordml" w:rsidR="006E2E3B" w:rsidRDefault="006E2E3B" w14:paraId="3CF2D8B6" wp14:textId="7777777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20"/>
      </w:tblGrid>
      <w:tr xmlns:wp14="http://schemas.microsoft.com/office/word/2010/wordml" w:rsidR="006E2E3B" w14:paraId="0017A145" wp14:textId="77777777"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FBAE24E" wp14:textId="7777777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FF4239D" wp14:textId="7777777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DAB32CC" wp14:textId="7777777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xmlns:wp14="http://schemas.microsoft.com/office/word/2010/wordml" w:rsidR="006E2E3B" w14:paraId="679CE53E" wp14:textId="77777777"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135CBF0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2947433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7F64E41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xmlns:wp14="http://schemas.microsoft.com/office/word/2010/wordml" w:rsidR="006E2E3B" w14:paraId="2A42A6CE" wp14:textId="77777777"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7886996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DC3868D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FB9E249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xmlns:wp14="http://schemas.microsoft.com/office/word/2010/wordml" w:rsidR="006E2E3B" w14:paraId="570E558B" wp14:textId="77777777"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F75A9DD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470E55B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6FE54E8B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Reálna hodnota</w:t>
            </w:r>
          </w:p>
        </w:tc>
      </w:tr>
      <w:tr xmlns:wp14="http://schemas.microsoft.com/office/word/2010/wordml" w:rsidR="006E2E3B" w14:paraId="5BCF0D9E" wp14:textId="77777777"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F9ABB3F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EDBB1AA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C0C28E1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xmlns:wp14="http://schemas.microsoft.com/office/word/2010/wordml" w:rsidR="006E2E3B" w14:paraId="269C4724" wp14:textId="77777777"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6C72689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DFA90E9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 Narrow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F75A850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xmlns:wp14="http://schemas.microsoft.com/office/word/2010/wordml" w:rsidR="006E2E3B" w14:paraId="7019812A" wp14:textId="77777777"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BC6DBBF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5D5775B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6DD3487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Reálna hodnota</w:t>
            </w:r>
          </w:p>
        </w:tc>
      </w:tr>
      <w:tr xmlns:wp14="http://schemas.microsoft.com/office/word/2010/wordml" w:rsidR="006E2E3B" w14:paraId="0EEE3F0B" wp14:textId="77777777"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5CB103B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5BEF69B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68DFF44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xmlns:wp14="http://schemas.microsoft.com/office/word/2010/wordml" w:rsidR="006E2E3B" w14:paraId="155E31E4" wp14:textId="77777777"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DF6D3BA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5C986B8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0CA13D8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xmlns:wp14="http://schemas.microsoft.com/office/word/2010/wordml" w:rsidR="006E2E3B" w14:paraId="404344AD" wp14:textId="77777777"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F57406D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9A5FD76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 Narrow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 Narrow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7F27041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xmlns:wp14="http://schemas.microsoft.com/office/word/2010/wordml" w:rsidR="006E2E3B" w14:paraId="0817D9D5" wp14:textId="77777777"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F682803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4FF5073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27B72B9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Reálna hodnota</w:t>
            </w:r>
          </w:p>
        </w:tc>
      </w:tr>
      <w:tr xmlns:wp14="http://schemas.microsoft.com/office/word/2010/wordml" w:rsidR="006E2E3B" w14:paraId="3CDCC978" wp14:textId="77777777"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B7135B9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0DFAA1F" wp14:textId="77777777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2A90F5C8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xmlns:wp14="http://schemas.microsoft.com/office/word/2010/wordml" w:rsidR="006E2E3B" w14:paraId="024E5D7F" wp14:textId="77777777"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0C1F665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D3BA40A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69F3E6D9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xmlns:wp14="http://schemas.microsoft.com/office/word/2010/wordml" w:rsidR="006E2E3B" w14:paraId="5F32BB71" wp14:textId="77777777"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E2C1E56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400ED57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6EDD788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xmlns:wp14="http://schemas.microsoft.com/office/word/2010/wordml" w:rsidR="006E2E3B" w14:paraId="1E48356C" wp14:textId="77777777"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3ACE903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6060952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9FA92CB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xmlns:wp14="http://schemas.microsoft.com/office/word/2010/wordml" w:rsidR="006E2E3B" w14:paraId="49BDB40A" wp14:textId="77777777"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4FED937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CF70D59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28A23494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xmlns:wp14="http://schemas.microsoft.com/office/word/2010/wordml" w:rsidR="006E2E3B" w14:paraId="2FA597A3" wp14:textId="77777777"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0F6DC0A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9435C91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43FA186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xmlns:wp14="http://schemas.microsoft.com/office/word/2010/wordml" w:rsidR="006E2E3B" w14:paraId="463E2CB1" wp14:textId="77777777"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7F06FB0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E69D270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E7A4536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xmlns:wp14="http://schemas.microsoft.com/office/word/2010/wordml" w:rsidR="006E2E3B" w14:paraId="4A5277DF" wp14:textId="77777777"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79B977D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E6A3EB9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92418A0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xmlns:wp14="http://schemas.microsoft.com/office/word/2010/wordml" w:rsidR="006E2E3B" w14:paraId="532076FA" wp14:textId="77777777"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5FB52BB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1D8FA6B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1511F62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xmlns:wp14="http://schemas.microsoft.com/office/word/2010/wordml" w:rsidR="006E2E3B" w14:paraId="4167F9DD" wp14:textId="77777777"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99A42DD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B4E5BE1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CB49D2B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xmlns:wp14="http://schemas.microsoft.com/office/word/2010/wordml" w:rsidR="006E2E3B" w14:paraId="3AD642B5" wp14:textId="77777777">
        <w:tc>
          <w:tcPr>
            <w:tcW w:w="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F17FE39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3B5849E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24D8B3EA" wp14:textId="7777777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xmlns:wp14="http://schemas.microsoft.com/office/word/2010/wordml" w:rsidR="006E2E3B" w:rsidRDefault="006E2E3B" w14:paraId="0FB78278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3A2C6F31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položky, stanovenej odborným odhadom bonity majetku. </w:t>
      </w:r>
    </w:p>
    <w:p xmlns:wp14="http://schemas.microsoft.com/office/word/2010/wordml" w:rsidR="006E2E3B" w:rsidRDefault="006E2E3B" w14:paraId="3C7D8E0C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xmlns:wp14="http://schemas.microsoft.com/office/word/2010/wordml" w:rsidR="006E2E3B" w:rsidRDefault="006E2E3B" w14:paraId="550B50FB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xmlns:wp14="http://schemas.microsoft.com/office/word/2010/wordml" w:rsidR="006E2E3B" w:rsidRDefault="006E2E3B" w14:paraId="7830A5F2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xmlns:wp14="http://schemas.microsoft.com/office/word/2010/wordml" w:rsidR="006E2E3B" w:rsidRDefault="006E2E3B" w14:paraId="7C405C8A" wp14:textId="7777777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neboli</w:t>
      </w:r>
    </w:p>
    <w:p xmlns:wp14="http://schemas.microsoft.com/office/word/2010/wordml" w:rsidR="006E2E3B" w:rsidRDefault="006E2E3B" w14:paraId="1FC39945" wp14:textId="77777777">
      <w:pPr>
        <w:jc w:val="both"/>
      </w:pPr>
    </w:p>
    <w:p xmlns:wp14="http://schemas.microsoft.com/office/word/2010/wordml" w:rsidR="006E2E3B" w:rsidRDefault="006E2E3B" w14:paraId="255CA637" wp14:textId="7777777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xmlns:wp14="http://schemas.microsoft.com/office/word/2010/wordml" w:rsidR="006E2E3B" w:rsidRDefault="006E2E3B" w14:paraId="0F4CECC5" wp14:textId="7777777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klienta.</w:t>
      </w:r>
    </w:p>
    <w:p xmlns:wp14="http://schemas.microsoft.com/office/word/2010/wordml" w:rsidR="006E2E3B" w:rsidRDefault="006E2E3B" w14:paraId="2C984161" wp14:textId="7777777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xmlns:wp14="http://schemas.microsoft.com/office/word/2010/wordml" w:rsidR="006E2E3B" w:rsidRDefault="006E2E3B" w14:paraId="3AB58DDC" wp14:textId="7777777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xmlns:wp14="http://schemas.microsoft.com/office/word/2010/wordml" w:rsidR="006E2E3B" w:rsidRDefault="006E2E3B" w14:paraId="0BA59C1B" wp14:textId="7777777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xmlns:wp14="http://schemas.microsoft.com/office/word/2010/wordml" w:rsidR="006E2E3B" w:rsidRDefault="006E2E3B" w14:paraId="46D642B8" wp14:textId="7777777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xmlns:wp14="http://schemas.microsoft.com/office/word/2010/wordml" w:rsidR="006E2E3B" w:rsidRDefault="006E2E3B" w14:paraId="6F0CFB57" wp14:textId="7777777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xmlns:wp14="http://schemas.microsoft.com/office/word/2010/wordml" w:rsidR="006E2E3B" w:rsidRDefault="006E2E3B" w14:paraId="3A9EED5A" wp14:textId="7777777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xmlns:wp14="http://schemas.microsoft.com/office/word/2010/wordml" w:rsidR="006E2E3B" w:rsidRDefault="006E2E3B" w14:paraId="7972D393" wp14:textId="77777777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xmlns:wp14="http://schemas.microsoft.com/office/word/2010/wordml" w:rsidR="006E2E3B" w:rsidRDefault="006E2E3B" w14:paraId="0562CB0E" wp14:textId="77777777"/>
    <w:p xmlns:wp14="http://schemas.microsoft.com/office/word/2010/wordml" w:rsidR="006E2E3B" w:rsidRDefault="006E2E3B" w14:paraId="542C129A" wp14:textId="77777777">
      <w:pPr>
        <w:pStyle w:val="Nadpis2"/>
        <w:tabs>
          <w:tab w:val="left" w:pos="1005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88"/>
      </w:tblGrid>
      <w:tr xmlns:wp14="http://schemas.microsoft.com/office/word/2010/wordml" w:rsidR="006E2E3B" w14:paraId="2F1308A1" wp14:textId="77777777">
        <w:tc>
          <w:tcPr>
            <w:tcW w:w="4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2E0BB46" wp14:textId="7777777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:rsidR="006E2E3B" w:rsidRDefault="006E2E3B" w14:paraId="0F4285E3" wp14:textId="7777777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9C56F86" wp14:textId="7777777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:rsidR="006E2E3B" w:rsidRDefault="006E2E3B" w14:paraId="287245C2" wp14:textId="7777777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B002338" wp14:textId="7777777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:rsidR="006E2E3B" w:rsidRDefault="006E2E3B" w14:paraId="5554E9C8" wp14:textId="7777777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2EE37540" wp14:textId="7777777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:rsidR="006E2E3B" w:rsidRDefault="006E2E3B" w14:paraId="28D51379" wp14:textId="7777777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xmlns:wp14="http://schemas.microsoft.com/office/word/2010/wordml" w:rsidR="006E2E3B" w14:paraId="707B2AFC" wp14:textId="77777777">
        <w:tc>
          <w:tcPr>
            <w:tcW w:w="4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C899762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4BD6308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2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598DEE6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BFDD700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xmlns:wp14="http://schemas.microsoft.com/office/word/2010/wordml" w:rsidR="006E2E3B" w14:paraId="72F99968" wp14:textId="77777777">
        <w:tc>
          <w:tcPr>
            <w:tcW w:w="4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859CC0E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598C467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2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79935FF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1C203047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xmlns:wp14="http://schemas.microsoft.com/office/word/2010/wordml" w:rsidR="006E2E3B" w14:paraId="447E8039" wp14:textId="77777777">
        <w:tc>
          <w:tcPr>
            <w:tcW w:w="4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6684261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D77C39F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AFCDB24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C964D78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xmlns:wp14="http://schemas.microsoft.com/office/word/2010/wordml" w:rsidR="006E2E3B" w14:paraId="56D3733B" wp14:textId="77777777">
        <w:tc>
          <w:tcPr>
            <w:tcW w:w="4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CB51E5B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030C51F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8941E47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007C906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  <w:tr xmlns:wp14="http://schemas.microsoft.com/office/word/2010/wordml" w:rsidR="006E2E3B" w14:paraId="2BC8715C" wp14:textId="77777777">
        <w:tc>
          <w:tcPr>
            <w:tcW w:w="4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67ADDA3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79E1FF9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2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5697EEC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780C030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</w:tr>
      <w:tr xmlns:wp14="http://schemas.microsoft.com/office/word/2010/wordml" w:rsidR="006E2E3B" w14:paraId="4463C780" wp14:textId="77777777">
        <w:tc>
          <w:tcPr>
            <w:tcW w:w="4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9722A3D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997DE2A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09B8484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1CA23B23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</w:tr>
      <w:tr xmlns:wp14="http://schemas.microsoft.com/office/word/2010/wordml" w:rsidR="006E2E3B" w14:paraId="2D39D42B" wp14:textId="77777777">
        <w:tc>
          <w:tcPr>
            <w:tcW w:w="4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97FBA36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491807F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2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4240AAE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2A4FFC0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xmlns:wp14="http://schemas.microsoft.com/office/word/2010/wordml" w:rsidR="006E2E3B" w:rsidRDefault="006E2E3B" w14:paraId="0A6959E7" wp14:textId="777777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xmlns:wp14="http://schemas.microsoft.com/office/word/2010/wordml" w:rsidR="006E2E3B" w:rsidRDefault="006E2E3B" w14:paraId="34CE0A41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62EBF3C5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6D98A12B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3BEBDDDF" wp14:textId="77777777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xmlns:wp14="http://schemas.microsoft.com/office/word/2010/wordml" w:rsidR="006E2E3B" w:rsidRDefault="006E2E3B" w14:paraId="53A21E62" wp14:textId="7777777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</w:t>
      </w:r>
      <w:r>
        <w:rPr>
          <w:rFonts w:ascii="Arial Narrow" w:hAnsi="Arial Narrow" w:cs="Arial Narrow"/>
          <w:sz w:val="22"/>
          <w:szCs w:val="22"/>
          <w:u w:val="single"/>
        </w:rPr>
        <w:t>používa</w:t>
      </w:r>
      <w:r>
        <w:rPr>
          <w:rFonts w:ascii="Arial Narrow" w:hAnsi="Arial Narrow" w:cs="Arial Narrow"/>
          <w:sz w:val="22"/>
          <w:szCs w:val="22"/>
        </w:rPr>
        <w:t xml:space="preserve"> / nepoužíva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xmlns:wp14="http://schemas.microsoft.com/office/word/2010/wordml" w:rsidR="006E2E3B" w:rsidRDefault="006E2E3B" w14:paraId="260F75BC" wp14:textId="7777777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xmlns:wp14="http://schemas.microsoft.com/office/word/2010/wordml" w:rsidR="006E2E3B" w:rsidRDefault="006E2E3B" w14:paraId="65126D25" wp14:textId="7777777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 Narrow"/>
          <w:sz w:val="22"/>
          <w:szCs w:val="22"/>
          <w:u w:val="single"/>
        </w:rPr>
        <w:t>súbory hnuteľných vecí</w:t>
      </w:r>
      <w:r>
        <w:rPr>
          <w:rFonts w:ascii="Arial Narrow" w:hAnsi="Arial Narrow" w:cs="Arial Narrow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xmlns:wp14="http://schemas.microsoft.com/office/word/2010/wordml" w:rsidR="006E2E3B" w:rsidRDefault="006E2E3B" w14:paraId="1F65CAD2" wp14:textId="7777777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xmlns:wp14="http://schemas.microsoft.com/office/word/2010/wordml" w:rsidR="006E2E3B" w:rsidRDefault="006E2E3B" w14:paraId="25B1D3EC" wp14:textId="7777777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/ </w:t>
      </w:r>
      <w:r>
        <w:rPr>
          <w:rFonts w:ascii="Arial Narrow" w:hAnsi="Arial Narrow" w:cs="Arial Narrow"/>
          <w:sz w:val="22"/>
          <w:szCs w:val="22"/>
          <w:u w:val="single"/>
        </w:rPr>
        <w:t>nepoužíva</w:t>
      </w:r>
      <w:r>
        <w:rPr>
          <w:rFonts w:ascii="Arial Narrow" w:hAnsi="Arial Narrow" w:cs="Arial Narrow"/>
          <w:sz w:val="22"/>
          <w:szCs w:val="22"/>
        </w:rPr>
        <w:t xml:space="preserve"> kategóriu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xmlns:wp14="http://schemas.microsoft.com/office/word/2010/wordml" w:rsidR="006E2E3B" w:rsidRDefault="006E2E3B" w14:paraId="1CD56FB1" wp14:textId="7777777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/ </w:t>
      </w:r>
      <w:r>
        <w:rPr>
          <w:rFonts w:ascii="Arial Narrow" w:hAnsi="Arial Narrow" w:cs="Arial Narrow"/>
          <w:sz w:val="22"/>
          <w:szCs w:val="22"/>
          <w:u w:val="single"/>
        </w:rPr>
        <w:t>nepoužíva</w:t>
      </w:r>
      <w:r>
        <w:rPr>
          <w:rFonts w:ascii="Arial Narrow" w:hAnsi="Arial Narrow" w:cs="Arial Narrow"/>
          <w:sz w:val="22"/>
          <w:szCs w:val="22"/>
        </w:rPr>
        <w:t xml:space="preserve"> kategóriu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xmlns:wp14="http://schemas.microsoft.com/office/word/2010/wordml" w:rsidR="006E2E3B" w:rsidRDefault="006E2E3B" w14:paraId="30934157" wp14:textId="7777777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xmlns:wp14="http://schemas.microsoft.com/office/word/2010/wordml" w:rsidR="006E2E3B" w:rsidRDefault="006E2E3B" w14:paraId="5F6648A9" wp14:textId="7777777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xmlns:wp14="http://schemas.microsoft.com/office/word/2010/wordml" w:rsidR="006E2E3B" w:rsidRDefault="006E2E3B" w14:paraId="2946DB82" wp14:textId="7777777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xmlns:wp14="http://schemas.microsoft.com/office/word/2010/wordml" w:rsidR="006E2E3B" w:rsidRDefault="006E2E3B" w14:paraId="66587BB0" wp14:textId="77777777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39"/>
      </w:tblGrid>
      <w:tr xmlns:wp14="http://schemas.microsoft.com/office/word/2010/wordml" w:rsidR="006E2E3B" w14:paraId="65F151F1" wp14:textId="77777777"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554468F" wp14:textId="7777777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DD1994E" wp14:textId="7777777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C04DFD2" wp14:textId="7777777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2902C51" wp14:textId="7777777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6216DE08" wp14:textId="77777777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xmlns:wp14="http://schemas.microsoft.com/office/word/2010/wordml" w:rsidR="006E2E3B" w14:paraId="5997CC1D" wp14:textId="77777777"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10FFD37" wp14:textId="7777777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B699379" wp14:textId="7777777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FE9F23F" wp14:textId="7777777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F72F646" wp14:textId="7777777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8CE6F91" wp14:textId="7777777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61CDCEAD" wp14:textId="77777777"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BB9E253" wp14:textId="7777777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3DE523C" wp14:textId="7777777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2E56223" wp14:textId="7777777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7547A01" wp14:textId="7777777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043CB0F" wp14:textId="7777777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="006E2E3B" w:rsidRDefault="006E2E3B" w14:paraId="07459315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6537F28F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239DB99A" wp14:textId="7777777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INFORMÁCIE, KTORÉ VYSVETĽUJÚ A DOPĹŇAJÚ POLOŽKY SÚVAHY</w:t>
      </w:r>
    </w:p>
    <w:p xmlns:wp14="http://schemas.microsoft.com/office/word/2010/wordml" w:rsidR="006E2E3B" w:rsidRDefault="006E2E3B" w14:paraId="6DFB9E20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79BA75E2" wp14:textId="7777777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1) Informácie k položkám – AKTÍV SÚVAHY</w:t>
      </w:r>
    </w:p>
    <w:p xmlns:wp14="http://schemas.microsoft.com/office/word/2010/wordml" w:rsidR="006E2E3B" w:rsidRDefault="006E2E3B" w14:paraId="0B08BCE6" wp14:textId="77777777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a.1) Informácie </w:t>
      </w:r>
      <w:r>
        <w:rPr>
          <w:rFonts w:ascii="Arial Narrow" w:hAnsi="Arial Narrow" w:cs="Arial Narrow"/>
          <w:b/>
          <w:sz w:val="22"/>
          <w:szCs w:val="22"/>
          <w:u w:val="single"/>
        </w:rPr>
        <w:t xml:space="preserve">o dlhodobom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nehmotnom majetku</w:t>
      </w:r>
      <w:r>
        <w:rPr>
          <w:rFonts w:ascii="Arial Narrow" w:hAnsi="Arial Narrow" w:cs="Arial Narrow"/>
          <w:sz w:val="22"/>
          <w:szCs w:val="22"/>
        </w:rPr>
        <w:t xml:space="preserve"> za bežné účtovné obdobie a za bezprostredne predchádzajúce účtovné obdobie v nadväznosti na členenie položiek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4"/>
        <w:gridCol w:w="1038"/>
        <w:gridCol w:w="1087"/>
      </w:tblGrid>
      <w:tr xmlns:wp14="http://schemas.microsoft.com/office/word/2010/wordml" w:rsidR="006E2E3B" w14:paraId="608D8CCC" wp14:textId="77777777">
        <w:trPr>
          <w:trHeight w:val="201"/>
        </w:trPr>
        <w:tc>
          <w:tcPr>
            <w:tcW w:w="1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F20871D" wp14:textId="77777777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628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B0030F4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xmlns:wp14="http://schemas.microsoft.com/office/word/2010/wordml" w:rsidR="006E2E3B" w14:paraId="1A295F1B" wp14:textId="77777777">
        <w:trPr>
          <w:trHeight w:val="830"/>
        </w:trPr>
        <w:tc>
          <w:tcPr>
            <w:tcW w:w="1946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0DF9E56" wp14:textId="77777777">
            <w:pPr>
              <w:snapToGrid w:val="0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B868E2A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Náklady</w:t>
            </w:r>
          </w:p>
          <w:p w:rsidR="006E2E3B" w:rsidRDefault="006E2E3B" w14:paraId="1AA26E66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na</w:t>
            </w:r>
          </w:p>
          <w:p w:rsidR="006E2E3B" w:rsidRDefault="006E2E3B" w14:paraId="14BD9C21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vývoj</w:t>
            </w:r>
          </w:p>
          <w:p w:rsidR="006E2E3B" w:rsidRDefault="006E2E3B" w14:paraId="791A2C61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E4CA819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Softvér</w:t>
            </w:r>
          </w:p>
          <w:p w:rsidR="006E2E3B" w:rsidRDefault="006E2E3B" w14:paraId="15784EEF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002279C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Oceniteľ-né práva</w:t>
            </w:r>
          </w:p>
          <w:p w:rsidR="006E2E3B" w:rsidRDefault="006E2E3B" w14:paraId="487351FD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EC2153D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Goodwill</w:t>
            </w:r>
          </w:p>
          <w:p w:rsidR="006E2E3B" w:rsidRDefault="006E2E3B" w14:paraId="4A97F3BC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FD18897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Ostatný DNM</w:t>
            </w:r>
          </w:p>
          <w:p w:rsidR="006E2E3B" w:rsidRDefault="006E2E3B" w14:paraId="63DAB9A7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8780FA6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Obsta-</w:t>
            </w:r>
          </w:p>
          <w:p w:rsidR="006E2E3B" w:rsidRDefault="006E2E3B" w14:paraId="55D977E8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ranie  DNM</w:t>
            </w:r>
          </w:p>
          <w:p w:rsidR="006E2E3B" w:rsidRDefault="006E2E3B" w14:paraId="7E093AE7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FB299CA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Poskytnuté preddavky na DNM</w:t>
            </w:r>
          </w:p>
          <w:p w:rsidR="006E2E3B" w:rsidRDefault="006E2E3B" w14:paraId="12E9136F" wp14:textId="77777777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53CBBEBC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SPOLU</w:t>
            </w:r>
          </w:p>
        </w:tc>
      </w:tr>
      <w:tr xmlns:wp14="http://schemas.microsoft.com/office/word/2010/wordml" w:rsidR="006E2E3B" w14:paraId="4BF67AB7" wp14:textId="77777777">
        <w:trPr>
          <w:trHeight w:val="125"/>
        </w:trPr>
        <w:tc>
          <w:tcPr>
            <w:tcW w:w="9574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36787CC7" wp14:textId="77777777">
            <w:pPr>
              <w:autoSpaceDE w:val="0"/>
            </w:pPr>
            <w:r>
              <w:rPr>
                <w:rFonts w:ascii="Arial Narrow" w:hAnsi="Arial Narrow" w:cs="Arial Narrow"/>
                <w:i/>
                <w:sz w:val="20"/>
                <w:szCs w:val="20"/>
              </w:rPr>
              <w:t>Prvotné ocenenie</w:t>
            </w:r>
          </w:p>
        </w:tc>
      </w:tr>
      <w:tr xmlns:wp14="http://schemas.microsoft.com/office/word/2010/wordml" w:rsidR="006E2E3B" w14:paraId="67993E41" wp14:textId="77777777">
        <w:trPr>
          <w:trHeight w:val="124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4A5CBE5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4E871B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06736C9" wp14:textId="77777777">
            <w:pPr>
              <w:autoSpaceDE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21171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44A5D2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38610E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37805D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63F29E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B7B4B8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1971EB0C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0"/>
                <w:szCs w:val="20"/>
              </w:rPr>
              <w:t>21171</w:t>
            </w:r>
          </w:p>
        </w:tc>
      </w:tr>
      <w:tr xmlns:wp14="http://schemas.microsoft.com/office/word/2010/wordml" w:rsidR="006E2E3B" w14:paraId="67700B3E" wp14:textId="77777777">
        <w:trPr>
          <w:trHeight w:val="246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62E56F0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A0FF5F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B584315" wp14:textId="77777777">
            <w:pPr>
              <w:autoSpaceDE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630AD6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182907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BA226A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7AD93B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DE4B5B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2322F001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xmlns:wp14="http://schemas.microsoft.com/office/word/2010/wordml" w:rsidR="006E2E3B" w14:paraId="03E47BA7" wp14:textId="77777777">
        <w:trPr>
          <w:trHeight w:val="250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DA222EE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6204FF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DBF0D7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B62F1B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2F2C34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80A4E5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921983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96FEF7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194DBD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xmlns:wp14="http://schemas.microsoft.com/office/word/2010/wordml" w:rsidR="006E2E3B" w14:paraId="07242F7E" wp14:textId="77777777">
        <w:trPr>
          <w:trHeight w:val="268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F81D7D5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69D0D3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4CD245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231BE6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6FEB5B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0D7AA6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196D06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4FF1C9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6D072C0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xmlns:wp14="http://schemas.microsoft.com/office/word/2010/wordml" w:rsidR="006E2E3B" w14:paraId="38BFD9DF" wp14:textId="77777777">
        <w:trPr>
          <w:trHeight w:val="278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F012F4D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8A2191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E2D0508" wp14:textId="77777777">
            <w:pPr>
              <w:autoSpaceDE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21171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BD18F9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38601F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F3CABC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B08B5D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6DEB4A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91ED1BD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0"/>
                <w:szCs w:val="20"/>
              </w:rPr>
              <w:t>21171</w:t>
            </w:r>
          </w:p>
        </w:tc>
      </w:tr>
      <w:tr xmlns:wp14="http://schemas.microsoft.com/office/word/2010/wordml" w:rsidR="006E2E3B" w14:paraId="4FEC5857" wp14:textId="77777777">
        <w:trPr>
          <w:trHeight w:val="278"/>
        </w:trPr>
        <w:tc>
          <w:tcPr>
            <w:tcW w:w="9574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25ABDA0E" wp14:textId="77777777">
            <w:pPr>
              <w:autoSpaceDE w:val="0"/>
            </w:pPr>
            <w:r>
              <w:rPr>
                <w:rFonts w:ascii="Arial Narrow" w:hAnsi="Arial Narrow" w:cs="Arial Narrow"/>
                <w:i/>
                <w:sz w:val="20"/>
                <w:szCs w:val="20"/>
              </w:rPr>
              <w:t>Oprávky</w:t>
            </w:r>
          </w:p>
        </w:tc>
      </w:tr>
      <w:tr xmlns:wp14="http://schemas.microsoft.com/office/word/2010/wordml" w:rsidR="006E2E3B" w14:paraId="1DA5DBBC" wp14:textId="77777777">
        <w:trPr>
          <w:trHeight w:val="278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E03063D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AD9C6F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7B94CED" wp14:textId="77777777">
            <w:pPr>
              <w:autoSpaceDE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7875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B1F511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5F9C3D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023141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F3B140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62C75D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57AB7700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0"/>
                <w:szCs w:val="20"/>
              </w:rPr>
              <w:t>7875</w:t>
            </w:r>
          </w:p>
        </w:tc>
      </w:tr>
      <w:tr xmlns:wp14="http://schemas.microsoft.com/office/word/2010/wordml" w:rsidR="006E2E3B" w14:paraId="45A19F34" wp14:textId="77777777">
        <w:trPr>
          <w:trHeight w:val="214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191F278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64355A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9A729B4" wp14:textId="77777777">
            <w:pPr>
              <w:autoSpaceDE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4260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A96511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DF4E37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4FB30F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DA6542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041E39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788C590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0"/>
                <w:szCs w:val="20"/>
              </w:rPr>
              <w:t>4260</w:t>
            </w:r>
          </w:p>
        </w:tc>
      </w:tr>
      <w:tr xmlns:wp14="http://schemas.microsoft.com/office/word/2010/wordml" w:rsidR="006E2E3B" w14:paraId="271B2D09" wp14:textId="77777777">
        <w:trPr>
          <w:trHeight w:val="232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141202A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22B00A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2C6D79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E1831B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4E11D2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1126E5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DE403A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2431CD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49E398E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xmlns:wp14="http://schemas.microsoft.com/office/word/2010/wordml" w:rsidR="006E2E3B" w14:paraId="26199A7E" wp14:textId="77777777">
        <w:trPr>
          <w:trHeight w:val="278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24C4EE5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6287F2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BE93A6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84BA73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4B3F2E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D34F5C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B4020A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D7B270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4F904CB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xmlns:wp14="http://schemas.microsoft.com/office/word/2010/wordml" w:rsidR="006E2E3B" w14:paraId="71C3B66F" wp14:textId="77777777">
        <w:trPr>
          <w:trHeight w:val="278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000B727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6971CD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2D8880A" wp14:textId="77777777">
            <w:pPr>
              <w:autoSpaceDE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12135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A1F701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3EFCA4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F96A72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B95CD1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220BBB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5CA35C7E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0"/>
                <w:szCs w:val="20"/>
              </w:rPr>
              <w:t>12135</w:t>
            </w:r>
          </w:p>
        </w:tc>
      </w:tr>
      <w:tr xmlns:wp14="http://schemas.microsoft.com/office/word/2010/wordml" w:rsidR="006E2E3B" w14:paraId="2EB8BBB9" wp14:textId="77777777">
        <w:trPr>
          <w:trHeight w:val="278"/>
        </w:trPr>
        <w:tc>
          <w:tcPr>
            <w:tcW w:w="9574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3EADA97C" wp14:textId="77777777">
            <w:pPr>
              <w:autoSpaceDE w:val="0"/>
            </w:pPr>
            <w:r>
              <w:rPr>
                <w:rFonts w:ascii="Arial Narrow" w:hAnsi="Arial Narrow" w:cs="Arial Narrow"/>
                <w:i/>
                <w:sz w:val="20"/>
                <w:szCs w:val="20"/>
              </w:rPr>
              <w:t>Opravné položky</w:t>
            </w:r>
          </w:p>
        </w:tc>
      </w:tr>
      <w:tr xmlns:wp14="http://schemas.microsoft.com/office/word/2010/wordml" w:rsidR="006E2E3B" w14:paraId="2496EE88" wp14:textId="77777777">
        <w:trPr>
          <w:trHeight w:val="278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52237E6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3CB595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D9C8D3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75E05E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FC17F8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A4F722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AE48A4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0F40DE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7A5229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xmlns:wp14="http://schemas.microsoft.com/office/word/2010/wordml" w:rsidR="006E2E3B" w14:paraId="7A3C29D4" wp14:textId="77777777">
        <w:trPr>
          <w:trHeight w:val="168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741AFA2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07DCDA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50EA2D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DD355C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A81F0B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17AAFB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6EE48E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908EB2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121FD38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xmlns:wp14="http://schemas.microsoft.com/office/word/2010/wordml" w:rsidR="006E2E3B" w14:paraId="47E70224" wp14:textId="77777777">
        <w:trPr>
          <w:trHeight w:val="172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3DC9720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FE2DD9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735753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7F023C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BDB549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916C19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486946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87F57B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4738AF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xmlns:wp14="http://schemas.microsoft.com/office/word/2010/wordml" w:rsidR="006E2E3B" w14:paraId="682F6A53" wp14:textId="77777777">
        <w:trPr>
          <w:trHeight w:val="190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E735101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6ABBD8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6BBA33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64FCBC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C8C6B0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382A36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C71F13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219946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DA123B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xmlns:wp14="http://schemas.microsoft.com/office/word/2010/wordml" w:rsidR="006E2E3B" w14:paraId="3FBEE758" wp14:textId="77777777">
        <w:trPr>
          <w:trHeight w:val="193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101DAC1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C4CEA3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089567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8C1F85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C8FE7C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1004F1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7C0C65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08D56C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97E50C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xmlns:wp14="http://schemas.microsoft.com/office/word/2010/wordml" w:rsidR="006E2E3B" w14:paraId="3DC1A346" wp14:textId="77777777">
        <w:trPr>
          <w:trHeight w:val="169"/>
        </w:trPr>
        <w:tc>
          <w:tcPr>
            <w:tcW w:w="9574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9C8B37B" wp14:textId="77777777">
            <w:pPr>
              <w:autoSpaceDE w:val="0"/>
            </w:pPr>
            <w:r>
              <w:rPr>
                <w:rFonts w:ascii="Arial Narrow" w:hAnsi="Arial Narrow" w:cs="Arial Narrow"/>
                <w:i/>
                <w:sz w:val="20"/>
                <w:szCs w:val="20"/>
              </w:rPr>
              <w:t>Zostatková hodnota </w:t>
            </w:r>
          </w:p>
        </w:tc>
      </w:tr>
      <w:tr xmlns:wp14="http://schemas.microsoft.com/office/word/2010/wordml" w:rsidR="006E2E3B" w14:paraId="5EDA6707" wp14:textId="77777777">
        <w:trPr>
          <w:trHeight w:val="145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883498A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B04FA4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752537D" wp14:textId="77777777">
            <w:pPr>
              <w:autoSpaceDE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13296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68C698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A93948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AA258D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FFBD3E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0DCCCA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583207E8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0"/>
                <w:szCs w:val="20"/>
              </w:rPr>
              <w:t>13296</w:t>
            </w:r>
          </w:p>
        </w:tc>
      </w:tr>
      <w:tr xmlns:wp14="http://schemas.microsoft.com/office/word/2010/wordml" w:rsidR="006E2E3B" w14:paraId="07F06ABC" wp14:textId="77777777">
        <w:trPr>
          <w:trHeight w:val="164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9C26780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6AF688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754E4D2" wp14:textId="77777777">
            <w:pPr>
              <w:autoSpaceDE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9036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4C529E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C0157D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691E7B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26770C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CBEED8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58D4C121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0"/>
                <w:szCs w:val="20"/>
              </w:rPr>
              <w:t>9036</w:t>
            </w:r>
          </w:p>
        </w:tc>
      </w:tr>
    </w:tbl>
    <w:p xmlns:wp14="http://schemas.microsoft.com/office/word/2010/wordml" w:rsidR="006E2E3B" w:rsidRDefault="006E2E3B" w14:paraId="6E36661F" wp14:textId="77777777">
      <w:pPr>
        <w:pStyle w:val="Nzov"/>
        <w:spacing w:before="0" w:after="0"/>
        <w:jc w:val="left"/>
        <w:rPr>
          <w:b w:val="0"/>
        </w:rPr>
      </w:pPr>
    </w:p>
    <w:p xmlns:wp14="http://schemas.microsoft.com/office/word/2010/wordml" w:rsidR="006E2E3B" w:rsidRDefault="006E2E3B" w14:paraId="38645DC7" wp14:textId="77777777">
      <w:pPr>
        <w:pStyle w:val="Nzov"/>
        <w:spacing w:before="0" w:after="0"/>
        <w:jc w:val="left"/>
        <w:rPr>
          <w:b w:val="0"/>
        </w:rPr>
      </w:pP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4"/>
        <w:gridCol w:w="1038"/>
        <w:gridCol w:w="1087"/>
      </w:tblGrid>
      <w:tr xmlns:wp14="http://schemas.microsoft.com/office/word/2010/wordml" w:rsidR="006E2E3B" w14:paraId="7F0BD2C6" wp14:textId="77777777">
        <w:trPr>
          <w:trHeight w:val="283"/>
        </w:trPr>
        <w:tc>
          <w:tcPr>
            <w:tcW w:w="19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A1F6956" wp14:textId="77777777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628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3E48EFEA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xmlns:wp14="http://schemas.microsoft.com/office/word/2010/wordml" w:rsidR="006E2E3B" w14:paraId="0F18EA56" wp14:textId="77777777">
        <w:trPr>
          <w:trHeight w:val="826"/>
        </w:trPr>
        <w:tc>
          <w:tcPr>
            <w:tcW w:w="1946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35E58C4" wp14:textId="77777777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6A4676C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Náklady</w:t>
            </w:r>
          </w:p>
          <w:p w:rsidR="006E2E3B" w:rsidRDefault="006E2E3B" w14:paraId="1385D09A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 xml:space="preserve">na </w:t>
            </w:r>
          </w:p>
          <w:p w:rsidR="006E2E3B" w:rsidRDefault="006E2E3B" w14:paraId="2A081418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vývoj</w:t>
            </w:r>
          </w:p>
          <w:p w:rsidR="006E2E3B" w:rsidRDefault="006E2E3B" w14:paraId="5B51785A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2845045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Softvér</w:t>
            </w:r>
          </w:p>
          <w:p w:rsidR="006E2E3B" w:rsidRDefault="006E2E3B" w14:paraId="064EA244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98DC5E6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Oceniteľ-né práva</w:t>
            </w:r>
          </w:p>
          <w:p w:rsidR="006E2E3B" w:rsidRDefault="006E2E3B" w14:paraId="2E5BE8E3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198C099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Goodwill</w:t>
            </w:r>
          </w:p>
          <w:p w:rsidR="006E2E3B" w:rsidRDefault="006E2E3B" w14:paraId="4276A367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085E7C3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Ostatný DNM</w:t>
            </w:r>
          </w:p>
          <w:p w:rsidR="006E2E3B" w:rsidRDefault="006E2E3B" w14:paraId="35FCBE1C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E0EC0E7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Obsta-</w:t>
            </w:r>
          </w:p>
          <w:p w:rsidR="006E2E3B" w:rsidRDefault="006E2E3B" w14:paraId="54376D14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ranie DNM</w:t>
            </w:r>
          </w:p>
          <w:p w:rsidR="006E2E3B" w:rsidRDefault="006E2E3B" w14:paraId="70F09F8A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15DD8F1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Poskytnuté preddavky na DNM</w:t>
            </w:r>
          </w:p>
          <w:p w:rsidR="006E2E3B" w:rsidRDefault="006E2E3B" w14:paraId="3CCE3A1B" wp14:textId="77777777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2F407195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SPOLU</w:t>
            </w:r>
          </w:p>
        </w:tc>
      </w:tr>
      <w:tr xmlns:wp14="http://schemas.microsoft.com/office/word/2010/wordml" w:rsidR="006E2E3B" w14:paraId="7C31D2D9" wp14:textId="77777777">
        <w:trPr>
          <w:trHeight w:val="266"/>
        </w:trPr>
        <w:tc>
          <w:tcPr>
            <w:tcW w:w="9574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F019A66" wp14:textId="77777777">
            <w:pPr>
              <w:autoSpaceDE w:val="0"/>
            </w:pPr>
            <w:r>
              <w:rPr>
                <w:rFonts w:ascii="Arial Narrow" w:hAnsi="Arial Narrow" w:cs="Arial Narrow"/>
                <w:i/>
                <w:sz w:val="20"/>
                <w:szCs w:val="20"/>
              </w:rPr>
              <w:t>Prvotné ocenenie</w:t>
            </w:r>
          </w:p>
        </w:tc>
      </w:tr>
      <w:tr xmlns:wp14="http://schemas.microsoft.com/office/word/2010/wordml" w:rsidR="006E2E3B" w14:paraId="37BF70F9" wp14:textId="77777777">
        <w:trPr>
          <w:trHeight w:val="177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0C0226A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2EBF9A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DE8F840" wp14:textId="77777777">
            <w:pPr>
              <w:autoSpaceDE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21171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C6C2CD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09E88E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08C98E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79F8E7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818863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5DE45D9A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0"/>
                <w:szCs w:val="20"/>
              </w:rPr>
              <w:t>21171</w:t>
            </w:r>
          </w:p>
        </w:tc>
      </w:tr>
      <w:tr xmlns:wp14="http://schemas.microsoft.com/office/word/2010/wordml" w:rsidR="006E2E3B" w14:paraId="56096D7C" wp14:textId="77777777">
        <w:trPr>
          <w:trHeight w:val="182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0C8F6EE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4F69B9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F07D11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1508A3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3D6B1D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7DBC15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F8BD81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613E9C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037B8A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xmlns:wp14="http://schemas.microsoft.com/office/word/2010/wordml" w:rsidR="006E2E3B" w14:paraId="485ACAB3" wp14:textId="77777777">
        <w:trPr>
          <w:trHeight w:val="200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5696527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87C6DE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B2F937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8E6DD4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D3BEE8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B88899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9E2BB2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7C0D79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0D142F6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xmlns:wp14="http://schemas.microsoft.com/office/word/2010/wordml" w:rsidR="006E2E3B" w14:paraId="0BA6448C" wp14:textId="77777777">
        <w:trPr>
          <w:trHeight w:val="218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18F9D98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475AD1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20C4E9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2AFC42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71CA72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5FBE42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D3F0BE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5CF431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3CB648E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xmlns:wp14="http://schemas.microsoft.com/office/word/2010/wordml" w:rsidR="006E2E3B" w14:paraId="486331CE" wp14:textId="77777777">
        <w:trPr>
          <w:trHeight w:val="94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E65D271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C178E9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D286721" wp14:textId="77777777">
            <w:pPr>
              <w:autoSpaceDE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21171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C0395D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254BC2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51E959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69E314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734134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005E0E3A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0"/>
                <w:szCs w:val="20"/>
              </w:rPr>
              <w:t>21171</w:t>
            </w:r>
          </w:p>
        </w:tc>
      </w:tr>
      <w:tr xmlns:wp14="http://schemas.microsoft.com/office/word/2010/wordml" w:rsidR="006E2E3B" w14:paraId="2191E496" wp14:textId="77777777">
        <w:trPr>
          <w:trHeight w:val="97"/>
        </w:trPr>
        <w:tc>
          <w:tcPr>
            <w:tcW w:w="9574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448F07E2" wp14:textId="77777777">
            <w:pPr>
              <w:autoSpaceDE w:val="0"/>
            </w:pPr>
            <w:r>
              <w:rPr>
                <w:rFonts w:ascii="Arial Narrow" w:hAnsi="Arial Narrow" w:cs="Arial Narrow"/>
                <w:i/>
                <w:sz w:val="20"/>
                <w:szCs w:val="20"/>
              </w:rPr>
              <w:t>Oprávky</w:t>
            </w:r>
          </w:p>
        </w:tc>
      </w:tr>
      <w:tr xmlns:wp14="http://schemas.microsoft.com/office/word/2010/wordml" w:rsidR="006E2E3B" w14:paraId="1A96F57F" wp14:textId="77777777">
        <w:trPr>
          <w:trHeight w:val="87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A06F636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2EF208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04C9F31" wp14:textId="77777777">
            <w:pPr>
              <w:autoSpaceDE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3615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B40C95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B4D723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093CA6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503B19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828874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86EF1CC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0"/>
                <w:szCs w:val="20"/>
              </w:rPr>
              <w:t>3615</w:t>
            </w:r>
          </w:p>
        </w:tc>
      </w:tr>
      <w:tr xmlns:wp14="http://schemas.microsoft.com/office/word/2010/wordml" w:rsidR="006E2E3B" w14:paraId="60F097B7" wp14:textId="77777777">
        <w:trPr>
          <w:trHeight w:val="120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7A1CA9C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0BD9A1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58D4490" wp14:textId="77777777">
            <w:pPr>
              <w:autoSpaceDE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4260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C136CF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A392C6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90583F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8F21D9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3C326F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3136F0E6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0"/>
                <w:szCs w:val="20"/>
              </w:rPr>
              <w:t>4260</w:t>
            </w:r>
          </w:p>
        </w:tc>
      </w:tr>
      <w:tr xmlns:wp14="http://schemas.microsoft.com/office/word/2010/wordml" w:rsidR="006E2E3B" w14:paraId="0BB3658C" wp14:textId="77777777">
        <w:trPr>
          <w:trHeight w:val="124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6B39BED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853B84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012523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A25747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9B8D95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8BEFD2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7A7642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9206A8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7B7A70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xmlns:wp14="http://schemas.microsoft.com/office/word/2010/wordml" w:rsidR="006E2E3B" w14:paraId="18637E00" wp14:textId="77777777">
        <w:trPr>
          <w:trHeight w:val="142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A951E63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1887C7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B7FD67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8D6B9B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2F860B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98536F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BC1BAF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1C988F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3B22BB7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xmlns:wp14="http://schemas.microsoft.com/office/word/2010/wordml" w:rsidR="006E2E3B" w14:paraId="41EF4A9D" wp14:textId="77777777">
        <w:trPr>
          <w:trHeight w:val="106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65D66DA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7B246D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60282B9" wp14:textId="77777777">
            <w:pPr>
              <w:autoSpaceDE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7875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BF89DA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C3E0E7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6A1FAB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6BB753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13DA1E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21DBE118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0"/>
                <w:szCs w:val="20"/>
              </w:rPr>
              <w:t>7875</w:t>
            </w:r>
          </w:p>
        </w:tc>
      </w:tr>
      <w:tr xmlns:wp14="http://schemas.microsoft.com/office/word/2010/wordml" w:rsidR="006E2E3B" w14:paraId="5C525D05" wp14:textId="77777777">
        <w:trPr>
          <w:trHeight w:val="138"/>
        </w:trPr>
        <w:tc>
          <w:tcPr>
            <w:tcW w:w="9574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211D99B6" wp14:textId="77777777">
            <w:pPr>
              <w:autoSpaceDE w:val="0"/>
            </w:pPr>
            <w:r>
              <w:rPr>
                <w:rFonts w:ascii="Arial Narrow" w:hAnsi="Arial Narrow" w:cs="Arial Narrow"/>
                <w:i/>
                <w:sz w:val="20"/>
                <w:szCs w:val="20"/>
              </w:rPr>
              <w:t>Opravné položky</w:t>
            </w:r>
          </w:p>
        </w:tc>
      </w:tr>
      <w:tr xmlns:wp14="http://schemas.microsoft.com/office/word/2010/wordml" w:rsidR="006E2E3B" w14:paraId="116EE200" wp14:textId="77777777">
        <w:trPr>
          <w:trHeight w:val="128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4E7971E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5CAC6F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606042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D0656F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B37605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94798F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889A50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9079D3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17686DC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xmlns:wp14="http://schemas.microsoft.com/office/word/2010/wordml" w:rsidR="006E2E3B" w14:paraId="7F99891D" wp14:textId="77777777">
        <w:trPr>
          <w:trHeight w:val="147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E49A91D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3BD644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A3FAC4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BBD94B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854DE7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CA7ADD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14EE24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661466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759004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xmlns:wp14="http://schemas.microsoft.com/office/word/2010/wordml" w:rsidR="006E2E3B" w14:paraId="735A3770" wp14:textId="77777777">
        <w:trPr>
          <w:trHeight w:val="165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4C65FF0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C5B615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92F1AA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A499DF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E7E3C4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3F828E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AC57CB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186B13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6C57C43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xmlns:wp14="http://schemas.microsoft.com/office/word/2010/wordml" w:rsidR="006E2E3B" w14:paraId="4CC3BE33" wp14:textId="77777777">
        <w:trPr>
          <w:trHeight w:val="169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95E5144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D404BC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1319B8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1A560F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0DF735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A413BF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3D28B4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7EFA3E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1C6AC2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xmlns:wp14="http://schemas.microsoft.com/office/word/2010/wordml" w:rsidR="006E2E3B" w14:paraId="530EA08B" wp14:textId="77777777">
        <w:trPr>
          <w:trHeight w:val="185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07BDEB9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DC4458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FFCBC0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728B4D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4959D4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BD58BA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357A96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469066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453991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xmlns:wp14="http://schemas.microsoft.com/office/word/2010/wordml" w:rsidR="006E2E3B" w14:paraId="0B54A1DA" wp14:textId="77777777">
        <w:trPr>
          <w:trHeight w:val="175"/>
        </w:trPr>
        <w:tc>
          <w:tcPr>
            <w:tcW w:w="9574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333CE2A9" wp14:textId="77777777">
            <w:pPr>
              <w:autoSpaceDE w:val="0"/>
            </w:pPr>
            <w:r>
              <w:rPr>
                <w:rFonts w:ascii="Arial Narrow" w:hAnsi="Arial Narrow" w:cs="Arial Narrow"/>
                <w:i/>
                <w:sz w:val="20"/>
                <w:szCs w:val="20"/>
              </w:rPr>
              <w:t>Zostatková hodnota </w:t>
            </w:r>
          </w:p>
        </w:tc>
      </w:tr>
      <w:tr xmlns:wp14="http://schemas.microsoft.com/office/word/2010/wordml" w:rsidR="006E2E3B" w14:paraId="3C6551ED" wp14:textId="77777777">
        <w:trPr>
          <w:trHeight w:val="179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E266133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A7E0CF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17FF24A" wp14:textId="77777777">
            <w:pPr>
              <w:autoSpaceDE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17556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0FA656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AC5CDB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42D4C2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572E39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CEB15C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0A7E05E7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0"/>
                <w:szCs w:val="20"/>
              </w:rPr>
              <w:t>17556</w:t>
            </w:r>
          </w:p>
        </w:tc>
      </w:tr>
      <w:tr xmlns:wp14="http://schemas.microsoft.com/office/word/2010/wordml" w:rsidR="006E2E3B" w14:paraId="1AF92DC6" wp14:textId="77777777">
        <w:trPr>
          <w:trHeight w:val="56"/>
        </w:trPr>
        <w:tc>
          <w:tcPr>
            <w:tcW w:w="1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4A955F1" wp14:textId="77777777">
            <w:pPr>
              <w:autoSpaceDE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6518E3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5A99373" wp14:textId="77777777">
            <w:pPr>
              <w:autoSpaceDE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13296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E75FCD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0FDAA0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74AF2B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A29289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191599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05EAF1F1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0"/>
                <w:szCs w:val="20"/>
              </w:rPr>
              <w:t>13296</w:t>
            </w:r>
          </w:p>
        </w:tc>
      </w:tr>
    </w:tbl>
    <w:p xmlns:wp14="http://schemas.microsoft.com/office/word/2010/wordml" w:rsidR="006E2E3B" w:rsidRDefault="006E2E3B" w14:paraId="7673E5AE" wp14:textId="77777777">
      <w:pPr>
        <w:pStyle w:val="Nzov"/>
        <w:keepNext w:val="0"/>
        <w:spacing w:before="0" w:after="0"/>
        <w:jc w:val="left"/>
        <w:rPr>
          <w:sz w:val="20"/>
          <w:szCs w:val="20"/>
        </w:rPr>
      </w:pPr>
    </w:p>
    <w:p xmlns:wp14="http://schemas.microsoft.com/office/word/2010/wordml" w:rsidR="006E2E3B" w:rsidRDefault="006E2E3B" w14:paraId="041D98D7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1DE72951" wp14:textId="77777777">
      <w:pPr>
        <w:jc w:val="both"/>
        <w:rPr>
          <w:rFonts w:cs="Arial"/>
        </w:rPr>
      </w:pPr>
      <w:r>
        <w:rPr>
          <w:rFonts w:ascii="Arial Narrow" w:hAnsi="Arial Narrow" w:cs="Arial Narrow"/>
          <w:sz w:val="22"/>
          <w:szCs w:val="22"/>
        </w:rPr>
        <w:t xml:space="preserve">a.2) Informácie </w:t>
      </w:r>
      <w:r>
        <w:rPr>
          <w:rFonts w:ascii="Arial Narrow" w:hAnsi="Arial Narrow" w:cs="Arial Narrow"/>
          <w:b/>
          <w:sz w:val="22"/>
          <w:szCs w:val="22"/>
          <w:u w:val="single"/>
        </w:rPr>
        <w:t xml:space="preserve">o dlhodobom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hmotnom majetku</w:t>
      </w:r>
      <w:r>
        <w:rPr>
          <w:rFonts w:ascii="Arial Narrow" w:hAnsi="Arial Narrow" w:cs="Arial Narrow"/>
          <w:sz w:val="22"/>
          <w:szCs w:val="22"/>
        </w:rPr>
        <w:t xml:space="preserve"> za bežné účtovné obdobie a za bezprostredne predchádzajúce účtovné obdobie v nadväznosti na členenie položiek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 xml:space="preserve">:    </w:t>
      </w:r>
    </w:p>
    <w:p xmlns:wp14="http://schemas.microsoft.com/office/word/2010/wordml" w:rsidR="006E2E3B" w:rsidRDefault="006E2E3B" w14:paraId="5AB7C0C5" wp14:textId="77777777">
      <w:pPr>
        <w:pStyle w:val="Nzov"/>
        <w:spacing w:before="0" w:after="0"/>
        <w:jc w:val="left"/>
        <w:rPr>
          <w:rFonts w:cs="Arial"/>
          <w:b w:val="0"/>
        </w:rPr>
      </w:pP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46"/>
      </w:tblGrid>
      <w:tr xmlns:wp14="http://schemas.microsoft.com/office/word/2010/wordml" w:rsidR="006E2E3B" w14:paraId="49824030" wp14:textId="77777777">
        <w:trPr>
          <w:trHeight w:val="145"/>
          <w:tblHeader/>
        </w:trPr>
        <w:tc>
          <w:tcPr>
            <w:tcW w:w="127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EF67CF2" wp14:textId="77777777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417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081A0CA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xmlns:wp14="http://schemas.microsoft.com/office/word/2010/wordml" w:rsidR="006E2E3B" w14:paraId="40E34B20" wp14:textId="77777777">
        <w:trPr>
          <w:trHeight w:val="890"/>
        </w:trPr>
        <w:tc>
          <w:tcPr>
            <w:tcW w:w="1278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5B33694" wp14:textId="77777777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C8E40FE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Pozemky</w:t>
            </w:r>
          </w:p>
          <w:p w:rsidR="006E2E3B" w:rsidRDefault="006E2E3B" w14:paraId="1B1D9541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4B325D3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Stavby</w:t>
            </w:r>
          </w:p>
          <w:p w:rsidR="006E2E3B" w:rsidRDefault="006E2E3B" w14:paraId="7E74767F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FFD33D9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Veci a </w:t>
            </w:r>
          </w:p>
          <w:p w:rsidR="006E2E3B" w:rsidRDefault="006E2E3B" w14:paraId="372B51D6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súbory</w:t>
            </w:r>
          </w:p>
          <w:p w:rsidR="006E2E3B" w:rsidRDefault="006E2E3B" w14:paraId="31010E99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65C411A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Pestova-teľské porasty</w:t>
            </w:r>
          </w:p>
          <w:p w:rsidR="006E2E3B" w:rsidRDefault="006E2E3B" w14:paraId="257D9742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09A6621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Stádo a ťažné zvieratá</w:t>
            </w:r>
          </w:p>
          <w:p w:rsidR="006E2E3B" w:rsidRDefault="006E2E3B" w14:paraId="0FF07E64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7C4A717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Ostatný DHM</w:t>
            </w:r>
          </w:p>
          <w:p w:rsidR="006E2E3B" w:rsidRDefault="006E2E3B" w14:paraId="6730C094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B2A7CDE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Obstaranie DHM</w:t>
            </w:r>
          </w:p>
          <w:p w:rsidR="006E2E3B" w:rsidRDefault="006E2E3B" w14:paraId="6DF8617A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48920A1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Preddavky na </w:t>
            </w:r>
          </w:p>
          <w:p w:rsidR="006E2E3B" w:rsidRDefault="006E2E3B" w14:paraId="428FA0F9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DHM</w:t>
            </w:r>
          </w:p>
          <w:p w:rsidR="006E2E3B" w:rsidRDefault="006E2E3B" w14:paraId="0E0CE728" wp14:textId="77777777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478D394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</w:tr>
      <w:tr xmlns:wp14="http://schemas.microsoft.com/office/word/2010/wordml" w:rsidR="006E2E3B" w14:paraId="66CB95BE" wp14:textId="77777777">
        <w:trPr>
          <w:trHeight w:val="101"/>
        </w:trPr>
        <w:tc>
          <w:tcPr>
            <w:tcW w:w="9695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E9B7513" wp14:textId="77777777">
            <w:pPr>
              <w:autoSpaceDE w:val="0"/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Prvotné ocenenie</w:t>
            </w:r>
          </w:p>
        </w:tc>
      </w:tr>
      <w:tr xmlns:wp14="http://schemas.microsoft.com/office/word/2010/wordml" w:rsidR="006E2E3B" w14:paraId="340BDF9B" wp14:textId="77777777">
        <w:trPr>
          <w:trHeight w:val="124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C20F7EF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455F19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C2776E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C60052B" wp14:textId="77777777">
            <w:pPr>
              <w:autoSpaceDE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4705679</w:t>
            </w: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5342E6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EB89DE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D62D46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78B034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92506D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01AC81F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4705679</w:t>
            </w:r>
          </w:p>
        </w:tc>
      </w:tr>
      <w:tr xmlns:wp14="http://schemas.microsoft.com/office/word/2010/wordml" w:rsidR="006E2E3B" w14:paraId="10F73F09" wp14:textId="77777777">
        <w:trPr>
          <w:trHeight w:val="253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6C11154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1CD0C1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FD8715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C50557B" wp14:textId="77777777">
            <w:pPr>
              <w:autoSpaceDE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518489</w:t>
            </w: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BDFDFC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1F9AE5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0F03A6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930E82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0E36DA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0FAB4547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518489</w:t>
            </w:r>
          </w:p>
        </w:tc>
      </w:tr>
      <w:tr xmlns:wp14="http://schemas.microsoft.com/office/word/2010/wordml" w:rsidR="006E2E3B" w14:paraId="51B249C1" wp14:textId="77777777">
        <w:trPr>
          <w:trHeight w:val="271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32DDBEC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2D8521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CE19BC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3966B7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353654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71AE1F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AE5B7A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955E09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2C4242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379CA55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xmlns:wp14="http://schemas.microsoft.com/office/word/2010/wordml" w:rsidR="006E2E3B" w14:paraId="60931A0E" wp14:textId="77777777">
        <w:trPr>
          <w:trHeight w:val="133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AE3F47F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ABF93C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1DCB01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B644A8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82C48E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677290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49BF8C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EF4647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AB58C4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4EA9BA1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xmlns:wp14="http://schemas.microsoft.com/office/word/2010/wordml" w:rsidR="006E2E3B" w14:paraId="054D057C" wp14:textId="77777777">
        <w:trPr>
          <w:trHeight w:val="151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B2A954C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332107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D98A3F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2E5298D" wp14:textId="77777777">
            <w:pPr>
              <w:autoSpaceDE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5224168</w:t>
            </w: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0C86B8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0EDCC5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BBB881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5B91B0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810F0D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A3EDFBE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5224168</w:t>
            </w:r>
          </w:p>
        </w:tc>
      </w:tr>
      <w:tr xmlns:wp14="http://schemas.microsoft.com/office/word/2010/wordml" w:rsidR="006E2E3B" w14:paraId="4F3D0CE0" wp14:textId="77777777">
        <w:trPr>
          <w:trHeight w:val="169"/>
        </w:trPr>
        <w:tc>
          <w:tcPr>
            <w:tcW w:w="9695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3992E407" wp14:textId="77777777">
            <w:pPr>
              <w:autoSpaceDE w:val="0"/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Oprávky</w:t>
            </w:r>
          </w:p>
        </w:tc>
      </w:tr>
      <w:tr xmlns:wp14="http://schemas.microsoft.com/office/word/2010/wordml" w:rsidR="006E2E3B" w14:paraId="1D770091" wp14:textId="77777777">
        <w:trPr>
          <w:trHeight w:val="101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36A9CA0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4E797D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5AF7EA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8A86EB4" wp14:textId="77777777">
            <w:pPr>
              <w:autoSpaceDE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2652554</w:t>
            </w: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633CEB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B1D477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5BE1F1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AFAB43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42C5D4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6A2A6EE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2652554</w:t>
            </w:r>
          </w:p>
        </w:tc>
      </w:tr>
      <w:tr xmlns:wp14="http://schemas.microsoft.com/office/word/2010/wordml" w:rsidR="006E2E3B" w14:paraId="027B75B4" wp14:textId="77777777">
        <w:trPr>
          <w:trHeight w:val="119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4AA0E19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D2E12B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08F224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F1EA19F" wp14:textId="77777777">
            <w:pPr>
              <w:autoSpaceDE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760213</w:t>
            </w: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E6D6F6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B96985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FE634F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2A1F98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00079F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2B9FCE3F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760213</w:t>
            </w:r>
          </w:p>
        </w:tc>
      </w:tr>
      <w:tr xmlns:wp14="http://schemas.microsoft.com/office/word/2010/wordml" w:rsidR="006E2E3B" w14:paraId="5ABA4B2E" wp14:textId="77777777">
        <w:trPr>
          <w:trHeight w:val="137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16D800D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99D861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91D276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F5CD9E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EF7FBD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40C982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5C7803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27D639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101B52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3C8EC45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xmlns:wp14="http://schemas.microsoft.com/office/word/2010/wordml" w:rsidR="006E2E3B" w14:paraId="66AD18AB" wp14:textId="77777777">
        <w:trPr>
          <w:trHeight w:val="156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CDA59BC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26DC10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A82154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6FDCF4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BEE236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CCC088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A990D2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03CC4D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BAD342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0C7D08A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xmlns:wp14="http://schemas.microsoft.com/office/word/2010/wordml" w:rsidR="006E2E3B" w14:paraId="7F99AE3B" wp14:textId="77777777">
        <w:trPr>
          <w:trHeight w:val="51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F6E3761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7A3105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DC8C08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268BBE1" wp14:textId="77777777">
            <w:pPr>
              <w:autoSpaceDE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3412767</w:t>
            </w:r>
          </w:p>
          <w:p w:rsidR="006E2E3B" w:rsidRDefault="006E2E3B" w14:paraId="0477E574" wp14:textId="77777777">
            <w:pPr>
              <w:autoSpaceDE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FD9042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52D481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2D3F89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780AF0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6FC4A0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CEC0FDB" wp14:textId="77777777">
            <w:pPr>
              <w:autoSpaceDE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3412767=</w:t>
            </w:r>
          </w:p>
          <w:p w:rsidR="006E2E3B" w:rsidRDefault="006E2E3B" w14:paraId="4DC2ECC6" wp14:textId="77777777">
            <w:pPr>
              <w:autoSpaceDE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xmlns:wp14="http://schemas.microsoft.com/office/word/2010/wordml" w:rsidR="006E2E3B" w14:paraId="777AD9D5" wp14:textId="77777777">
        <w:trPr>
          <w:trHeight w:val="64"/>
        </w:trPr>
        <w:tc>
          <w:tcPr>
            <w:tcW w:w="9695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399976D2" wp14:textId="77777777">
            <w:pPr>
              <w:autoSpaceDE w:val="0"/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Opravné položky</w:t>
            </w:r>
          </w:p>
        </w:tc>
      </w:tr>
      <w:tr xmlns:wp14="http://schemas.microsoft.com/office/word/2010/wordml" w:rsidR="006E2E3B" w14:paraId="2FE0DA38" wp14:textId="77777777">
        <w:trPr>
          <w:trHeight w:val="123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F8D29BF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na začiatku 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979669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7297C6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48740F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1371A7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32434A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328BB0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56AC6D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8AA98D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65A140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292D6657" wp14:textId="77777777">
        <w:trPr>
          <w:trHeight w:val="155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5A71C2B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104938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D16AC4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2A4EA1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A1EA13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8717D3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338A72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1DAA4D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AEAF47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281B37B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4E691ECA" wp14:textId="77777777">
        <w:trPr>
          <w:trHeight w:val="173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90BECB6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E500C7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4CD1D1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C5BEDD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291548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3B94F4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D846F5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2F015A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B15DD1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E68118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7D1045E5" wp14:textId="77777777">
        <w:trPr>
          <w:trHeight w:val="191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993FDF0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30165F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CB33CA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741461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81DF2C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678823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7A6A0F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DF0CA6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4BA342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75D53C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254C94BB" wp14:textId="77777777">
        <w:trPr>
          <w:trHeight w:val="81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09D2D31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DB1D1D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841E4F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11A9A3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EE333D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D6BC73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4A104A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14B4F8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AABDC0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3F82752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xmlns:wp14="http://schemas.microsoft.com/office/word/2010/wordml" w:rsidR="006E2E3B" w14:paraId="2A985AE8" wp14:textId="77777777">
        <w:trPr>
          <w:trHeight w:val="99"/>
        </w:trPr>
        <w:tc>
          <w:tcPr>
            <w:tcW w:w="9695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5AB5E5C" wp14:textId="77777777">
            <w:pPr>
              <w:autoSpaceDE w:val="0"/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Zostatková hodnota </w:t>
            </w:r>
          </w:p>
        </w:tc>
      </w:tr>
      <w:tr xmlns:wp14="http://schemas.microsoft.com/office/word/2010/wordml" w:rsidR="006E2E3B" w14:paraId="32E28E40" wp14:textId="77777777">
        <w:trPr>
          <w:trHeight w:val="51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3334C06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CA203B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EEB5C6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272D8F7" wp14:textId="77777777">
            <w:pPr>
              <w:autoSpaceDE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2053125</w:t>
            </w: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7EFE50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4D1216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517F98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4223B4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39CD7A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050BC18E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2053125</w:t>
            </w:r>
          </w:p>
        </w:tc>
      </w:tr>
      <w:tr xmlns:wp14="http://schemas.microsoft.com/office/word/2010/wordml" w:rsidR="006E2E3B" w14:paraId="06DC0276" wp14:textId="77777777">
        <w:trPr>
          <w:trHeight w:val="51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14EB0D6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A9A260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DD220F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FFA3750" wp14:textId="77777777">
            <w:pPr>
              <w:autoSpaceDE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1811401</w:t>
            </w: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B186A8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F24943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AD9664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BF7610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5DC539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09D35A1B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1811401</w:t>
            </w:r>
          </w:p>
        </w:tc>
      </w:tr>
    </w:tbl>
    <w:p xmlns:wp14="http://schemas.microsoft.com/office/word/2010/wordml" w:rsidR="006E2E3B" w:rsidRDefault="006E2E3B" w14:paraId="63E83F18" wp14:textId="77777777">
      <w:pPr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6FBAD364" wp14:textId="77777777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46"/>
      </w:tblGrid>
      <w:tr xmlns:wp14="http://schemas.microsoft.com/office/word/2010/wordml" w:rsidR="006E2E3B" w14:paraId="29576F14" wp14:textId="77777777">
        <w:trPr>
          <w:trHeight w:val="145"/>
          <w:tblHeader/>
        </w:trPr>
        <w:tc>
          <w:tcPr>
            <w:tcW w:w="127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0815C92" wp14:textId="77777777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417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19AF4E8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xmlns:wp14="http://schemas.microsoft.com/office/word/2010/wordml" w:rsidR="006E2E3B" w14:paraId="6E9EA0D0" wp14:textId="77777777">
        <w:trPr>
          <w:trHeight w:val="812"/>
        </w:trPr>
        <w:tc>
          <w:tcPr>
            <w:tcW w:w="1278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DC4596E" wp14:textId="77777777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E095AB1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Pozemky</w:t>
            </w:r>
          </w:p>
          <w:p w:rsidR="006E2E3B" w:rsidRDefault="006E2E3B" w14:paraId="3D1AD7D4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B253D28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Stavby</w:t>
            </w:r>
          </w:p>
          <w:p w:rsidR="006E2E3B" w:rsidRDefault="006E2E3B" w14:paraId="288308CA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9E1B60A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Veci a </w:t>
            </w:r>
          </w:p>
          <w:p w:rsidR="006E2E3B" w:rsidRDefault="006E2E3B" w14:paraId="370A46C2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súbory</w:t>
            </w:r>
          </w:p>
          <w:p w:rsidR="006E2E3B" w:rsidRDefault="006E2E3B" w14:paraId="32276CF1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9CD84DD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Pestova-teľské porasty</w:t>
            </w:r>
          </w:p>
          <w:p w:rsidR="006E2E3B" w:rsidRDefault="006E2E3B" w14:paraId="7CBC5DF0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A147A84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Stádo a ťažné zvieratá</w:t>
            </w:r>
          </w:p>
          <w:p w:rsidR="006E2E3B" w:rsidRDefault="006E2E3B" w14:paraId="00E38BA7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A60592E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Ostatný DHM</w:t>
            </w:r>
          </w:p>
          <w:p w:rsidR="006E2E3B" w:rsidRDefault="006E2E3B" w14:paraId="79C66311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73115DB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Obstaranie DHM</w:t>
            </w:r>
          </w:p>
          <w:p w:rsidR="006E2E3B" w:rsidRDefault="006E2E3B" w14:paraId="70A3A735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48E22CD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Preddavky na </w:t>
            </w:r>
          </w:p>
          <w:p w:rsidR="006E2E3B" w:rsidRDefault="006E2E3B" w14:paraId="684AD0E2" wp14:textId="77777777">
            <w:pPr>
              <w:autoSpaceDE w:val="0"/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DHM</w:t>
            </w:r>
          </w:p>
          <w:p w:rsidR="006E2E3B" w:rsidRDefault="006E2E3B" w14:paraId="484FA4E1" wp14:textId="77777777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4321848F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</w:tr>
      <w:tr xmlns:wp14="http://schemas.microsoft.com/office/word/2010/wordml" w:rsidR="006E2E3B" w14:paraId="6F9777CB" wp14:textId="77777777">
        <w:trPr>
          <w:trHeight w:val="121"/>
        </w:trPr>
        <w:tc>
          <w:tcPr>
            <w:tcW w:w="9695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4F4640FE" wp14:textId="77777777">
            <w:pPr>
              <w:autoSpaceDE w:val="0"/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Prvotné ocenenie</w:t>
            </w:r>
          </w:p>
        </w:tc>
      </w:tr>
      <w:tr xmlns:wp14="http://schemas.microsoft.com/office/word/2010/wordml" w:rsidR="006E2E3B" w14:paraId="5ABD4F7C" wp14:textId="77777777">
        <w:trPr>
          <w:trHeight w:val="31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325E150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5BD7299" wp14:textId="77777777">
            <w:pPr>
              <w:autoSpaceDE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1368960</w:t>
            </w: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1E9947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C75BE5E" wp14:textId="77777777">
            <w:pPr>
              <w:autoSpaceDE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4326874</w:t>
            </w: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413D85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A7A983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7CE7A2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C7DA92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F904CC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6A3F0AA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5695834</w:t>
            </w:r>
          </w:p>
        </w:tc>
      </w:tr>
      <w:tr xmlns:wp14="http://schemas.microsoft.com/office/word/2010/wordml" w:rsidR="006E2E3B" w14:paraId="2FDB6B02" wp14:textId="77777777">
        <w:trPr>
          <w:trHeight w:val="236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6EE4BFC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40360B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7A1CA9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916E759" wp14:textId="77777777">
            <w:pPr>
              <w:autoSpaceDE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1240538</w:t>
            </w: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A55251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F6D2C4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1F27C8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9B88F8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45C11D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C92A7F4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1240538</w:t>
            </w:r>
          </w:p>
        </w:tc>
      </w:tr>
      <w:tr xmlns:wp14="http://schemas.microsoft.com/office/word/2010/wordml" w:rsidR="006E2E3B" w14:paraId="4E7CE69E" wp14:textId="77777777">
        <w:trPr>
          <w:trHeight w:val="112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F5F757B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B40E7A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FFF7D4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BADAD8B" wp14:textId="77777777">
            <w:pPr>
              <w:autoSpaceDE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861734</w:t>
            </w: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87B69A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3A0829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9CA892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BB6F15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433887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99AA232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2230692</w:t>
            </w:r>
          </w:p>
        </w:tc>
      </w:tr>
      <w:tr xmlns:wp14="http://schemas.microsoft.com/office/word/2010/wordml" w:rsidR="006E2E3B" w14:paraId="6E485741" wp14:textId="77777777">
        <w:trPr>
          <w:trHeight w:val="173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8E8AE52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CCB938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96B98D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44BE60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EE3B4B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7D63EA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2E608E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74E47F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A852BA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1299FC0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xmlns:wp14="http://schemas.microsoft.com/office/word/2010/wordml" w:rsidR="006E2E3B" w14:paraId="7EA29DE2" wp14:textId="77777777">
        <w:trPr>
          <w:trHeight w:val="104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18BEFB6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B7EFE02" wp14:textId="77777777">
            <w:pPr>
              <w:autoSpaceDE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350833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F1250C1" wp14:textId="77777777">
            <w:pPr>
              <w:autoSpaceDE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4705679</w:t>
            </w: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C694B9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EB26D9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BC8F9A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8D160C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1AC30F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39A7767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4705679</w:t>
            </w:r>
          </w:p>
        </w:tc>
      </w:tr>
      <w:tr xmlns:wp14="http://schemas.microsoft.com/office/word/2010/wordml" w:rsidR="006E2E3B" w14:paraId="1EEBF242" wp14:textId="77777777">
        <w:trPr>
          <w:trHeight w:val="149"/>
        </w:trPr>
        <w:tc>
          <w:tcPr>
            <w:tcW w:w="9695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01D35554" wp14:textId="77777777">
            <w:pPr>
              <w:autoSpaceDE w:val="0"/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Oprávky</w:t>
            </w:r>
          </w:p>
        </w:tc>
      </w:tr>
      <w:tr xmlns:wp14="http://schemas.microsoft.com/office/word/2010/wordml" w:rsidR="006E2E3B" w14:paraId="212B7B0D" wp14:textId="77777777">
        <w:trPr>
          <w:trHeight w:val="195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87B5D78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6B1A37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11FC6E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5165478" wp14:textId="77777777">
            <w:pPr>
              <w:autoSpaceDE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2677798</w:t>
            </w: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64ED50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AB9374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963555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7A53FC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CDEAE0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511F1627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2677798</w:t>
            </w:r>
          </w:p>
        </w:tc>
      </w:tr>
      <w:tr xmlns:wp14="http://schemas.microsoft.com/office/word/2010/wordml" w:rsidR="006E2E3B" w14:paraId="52E90591" wp14:textId="77777777">
        <w:trPr>
          <w:trHeight w:val="114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D75B048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0F0706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FF85D3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46A82C5" wp14:textId="77777777">
            <w:pPr>
              <w:autoSpaceDE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878190</w:t>
            </w: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E95464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27AA0A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A7AF15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6686FE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01A726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EFB7E9C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878190</w:t>
            </w:r>
          </w:p>
        </w:tc>
      </w:tr>
      <w:tr xmlns:wp14="http://schemas.microsoft.com/office/word/2010/wordml" w:rsidR="006E2E3B" w14:paraId="567EBFBF" wp14:textId="77777777">
        <w:trPr>
          <w:trHeight w:val="175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7EC1DE8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52F30A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048BA7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33B0F4F" wp14:textId="77777777">
            <w:pPr>
              <w:autoSpaceDE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852929</w:t>
            </w: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793568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81CEB4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4D4AFE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FBA773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06B019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13058C8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852929</w:t>
            </w:r>
          </w:p>
        </w:tc>
      </w:tr>
      <w:tr xmlns:wp14="http://schemas.microsoft.com/office/word/2010/wordml" w:rsidR="006E2E3B" w14:paraId="1983DFFC" wp14:textId="77777777">
        <w:trPr>
          <w:trHeight w:val="92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59B6443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F7836D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78D739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AB2B8F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FBF0C5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896E9D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B319C6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DCF033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E78072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118DC7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xmlns:wp14="http://schemas.microsoft.com/office/word/2010/wordml" w:rsidR="006E2E3B" w14:paraId="1CF694CD" wp14:textId="77777777">
        <w:trPr>
          <w:trHeight w:val="137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9B213E7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876FC1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5703ED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2C773E0" wp14:textId="77777777">
            <w:pPr>
              <w:autoSpaceDE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2652554</w:t>
            </w: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E86F94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946BE5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1C34A1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E051CA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26953D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47592F48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2652554</w:t>
            </w:r>
          </w:p>
        </w:tc>
      </w:tr>
      <w:tr xmlns:wp14="http://schemas.microsoft.com/office/word/2010/wordml" w:rsidR="006E2E3B" w14:paraId="2EAD94A1" wp14:textId="77777777">
        <w:trPr>
          <w:trHeight w:val="197"/>
        </w:trPr>
        <w:tc>
          <w:tcPr>
            <w:tcW w:w="9695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384C33A" wp14:textId="77777777">
            <w:pPr>
              <w:autoSpaceDE w:val="0"/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Opravné položky</w:t>
            </w:r>
          </w:p>
        </w:tc>
      </w:tr>
      <w:tr xmlns:wp14="http://schemas.microsoft.com/office/word/2010/wordml" w:rsidR="006E2E3B" w14:paraId="56BCB7EE" wp14:textId="77777777">
        <w:trPr>
          <w:trHeight w:val="101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2908BA7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E5BF58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53A08E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674D19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C72A83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A9A139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6A0069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DF6F7A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20646E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1ED777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xmlns:wp14="http://schemas.microsoft.com/office/word/2010/wordml" w:rsidR="006E2E3B" w14:paraId="24417238" wp14:textId="77777777">
        <w:trPr>
          <w:trHeight w:val="163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398AC93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32070F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A9B60E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E190F5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FB76C7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0EE7A8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E8E47C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2E12EC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A2BC47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DCC6F4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xmlns:wp14="http://schemas.microsoft.com/office/word/2010/wordml" w:rsidR="006E2E3B" w14:paraId="35739543" wp14:textId="77777777">
        <w:trPr>
          <w:trHeight w:val="80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8427A2D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B5E47D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5D6C40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8E7D59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CC8AA0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387D0D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65BFF5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4CDD9E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98AF0D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263F3B9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xmlns:wp14="http://schemas.microsoft.com/office/word/2010/wordml" w:rsidR="006E2E3B" w14:paraId="5FB481A2" wp14:textId="77777777">
        <w:trPr>
          <w:trHeight w:val="46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A0FFACD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6E5E00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0D2860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2050CB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30CC4C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55BFDB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8E7875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2A75F9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ECAA31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2FBD1CF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xmlns:wp14="http://schemas.microsoft.com/office/word/2010/wordml" w:rsidR="006E2E3B" w14:paraId="2F228545" wp14:textId="77777777">
        <w:trPr>
          <w:trHeight w:val="44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A4620D2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FDCE67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FC0A1C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A2BAAD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E4B6A3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EF37AA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C7576E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000547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1F798A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BC294D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xmlns:wp14="http://schemas.microsoft.com/office/word/2010/wordml" w:rsidR="006E2E3B" w14:paraId="12644036" wp14:textId="77777777">
        <w:trPr>
          <w:trHeight w:val="205"/>
        </w:trPr>
        <w:tc>
          <w:tcPr>
            <w:tcW w:w="9695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9C3BA11" wp14:textId="77777777">
            <w:pPr>
              <w:autoSpaceDE w:val="0"/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Zostatková hodnota </w:t>
            </w:r>
          </w:p>
        </w:tc>
      </w:tr>
      <w:tr xmlns:wp14="http://schemas.microsoft.com/office/word/2010/wordml" w:rsidR="006E2E3B" w14:paraId="3A42E1F9" wp14:textId="77777777">
        <w:trPr>
          <w:trHeight w:val="126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1E3F5BF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A4EEDDC" wp14:textId="77777777">
            <w:pPr>
              <w:autoSpaceDE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1368960</w:t>
            </w: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D36B6E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6EC4EAD" wp14:textId="77777777">
            <w:pPr>
              <w:autoSpaceDE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1649059</w:t>
            </w: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3A6547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064837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004050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F28F27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A87C36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08AB73F2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3018019</w:t>
            </w:r>
          </w:p>
        </w:tc>
      </w:tr>
      <w:tr xmlns:wp14="http://schemas.microsoft.com/office/word/2010/wordml" w:rsidR="006E2E3B" w14:paraId="56B618B5" wp14:textId="77777777">
        <w:trPr>
          <w:trHeight w:val="58"/>
        </w:trPr>
        <w:tc>
          <w:tcPr>
            <w:tcW w:w="1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81BAEC2" wp14:textId="77777777">
            <w:pPr>
              <w:autoSpaceDE w:val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3113584" wp14:textId="77777777">
            <w:pPr>
              <w:autoSpaceDE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DF9E10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F145780" wp14:textId="77777777">
            <w:pPr>
              <w:autoSpaceDE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2053125</w:t>
            </w: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A243E6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3D98CF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5C32BF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662AD4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57622B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466577E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2053125</w:t>
            </w:r>
          </w:p>
        </w:tc>
      </w:tr>
    </w:tbl>
    <w:p xmlns:wp14="http://schemas.microsoft.com/office/word/2010/wordml" w:rsidR="006E2E3B" w:rsidRDefault="006E2E3B" w14:paraId="6D72DC9D" wp14:textId="77777777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xmlns:wp14="http://schemas.microsoft.com/office/word/2010/wordml" w:rsidR="006E2E3B" w:rsidRDefault="006E2E3B" w14:paraId="6579DE03" wp14:textId="777777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xmlns:wp14="http://schemas.microsoft.com/office/word/2010/wordml" w:rsidR="006E2E3B" w:rsidRDefault="006E2E3B" w14:paraId="477AB001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4CEF936A" wp14:textId="777777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Informácie o dôvodoch účtovania o dlhodobom majetku, ku ktorému </w:t>
      </w:r>
      <w:r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 ktorý užíva účtovná jednotka na základe zmluvy o výpožičke, cudzí majetok zverený do správy (napr. fond opráv pri správe bytov):</w:t>
      </w:r>
    </w:p>
    <w:p xmlns:wp14="http://schemas.microsoft.com/office/word/2010/wordml" w:rsidR="006E2E3B" w:rsidRDefault="006E2E3B" w14:paraId="369B25BB" wp14:textId="7777777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36C5DB23" wp14:textId="7777777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c.1) </w:t>
      </w:r>
      <w:r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nehmotný majetok</w:t>
      </w:r>
      <w:r>
        <w:rPr>
          <w:rFonts w:ascii="Arial Narrow" w:hAnsi="Arial Narrow" w:cs="Arial Narrow"/>
          <w:sz w:val="22"/>
          <w:szCs w:val="22"/>
        </w:rPr>
        <w:t xml:space="preserve">, na ktorý je zriadené </w:t>
      </w:r>
      <w:r>
        <w:rPr>
          <w:rFonts w:ascii="Arial Narrow" w:hAnsi="Arial Narrow" w:cs="Arial Narrow"/>
          <w:sz w:val="22"/>
          <w:szCs w:val="22"/>
          <w:u w:val="single"/>
        </w:rPr>
        <w:t>záložné právo</w:t>
      </w:r>
      <w:r>
        <w:rPr>
          <w:rFonts w:ascii="Arial Narrow" w:hAnsi="Arial Narrow" w:cs="Arial Narrow"/>
          <w:sz w:val="22"/>
          <w:szCs w:val="22"/>
        </w:rPr>
        <w:t xml:space="preserve"> a dlhodobý nehmotný majetok, pri ktorom má účtovná jednotka obmedzené právo s ním nakladať: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52"/>
        <w:gridCol w:w="3206"/>
      </w:tblGrid>
      <w:tr xmlns:wp14="http://schemas.microsoft.com/office/word/2010/wordml" w:rsidR="006E2E3B" w14:paraId="045C34F1" wp14:textId="77777777">
        <w:trPr>
          <w:trHeight w:val="293"/>
        </w:trPr>
        <w:tc>
          <w:tcPr>
            <w:tcW w:w="6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5C53B82" wp14:textId="77777777">
            <w:pPr>
              <w:pStyle w:val="TopHeader"/>
            </w:pPr>
            <w:r>
              <w:t>Dlhodobý nehmotný majetok</w:t>
            </w:r>
          </w:p>
        </w:tc>
        <w:tc>
          <w:tcPr>
            <w:tcW w:w="32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DC35E7B" wp14:textId="77777777">
            <w:pPr>
              <w:pStyle w:val="TopHeader"/>
            </w:pPr>
            <w:r>
              <w:t>Hodnota za bežné účtovné obdobie</w:t>
            </w:r>
          </w:p>
        </w:tc>
      </w:tr>
      <w:tr xmlns:wp14="http://schemas.microsoft.com/office/word/2010/wordml" w:rsidR="006E2E3B" w14:paraId="7846EEE6" wp14:textId="77777777">
        <w:trPr>
          <w:trHeight w:val="169"/>
        </w:trPr>
        <w:tc>
          <w:tcPr>
            <w:tcW w:w="6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0D6EDEF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2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3DACA320" wp14:textId="77777777">
            <w:pPr>
              <w:snapToGrid w:val="0"/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49E42B22" wp14:textId="77777777">
        <w:trPr>
          <w:trHeight w:val="169"/>
        </w:trPr>
        <w:tc>
          <w:tcPr>
            <w:tcW w:w="6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B3D0B15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majetok, s obmedzeným právom s ním nakladať</w:t>
            </w:r>
          </w:p>
        </w:tc>
        <w:tc>
          <w:tcPr>
            <w:tcW w:w="32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53DBAC7D" wp14:textId="77777777">
            <w:pPr>
              <w:snapToGrid w:val="0"/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="006E2E3B" w:rsidRDefault="006E2E3B" w14:paraId="6A1B5C7B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5BBE3E99" wp14:textId="7777777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c.2) </w:t>
      </w:r>
      <w:r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, na ktorý je zriadené </w:t>
      </w:r>
      <w:r>
        <w:rPr>
          <w:rFonts w:ascii="Arial Narrow" w:hAnsi="Arial Narrow" w:cs="Arial Narrow"/>
          <w:sz w:val="22"/>
          <w:szCs w:val="22"/>
          <w:u w:val="single"/>
        </w:rPr>
        <w:t>záložné právo</w:t>
      </w:r>
      <w:r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52"/>
        <w:gridCol w:w="3206"/>
      </w:tblGrid>
      <w:tr xmlns:wp14="http://schemas.microsoft.com/office/word/2010/wordml" w:rsidR="006E2E3B" w14:paraId="479D61ED" wp14:textId="77777777">
        <w:tc>
          <w:tcPr>
            <w:tcW w:w="6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3188B66" wp14:textId="77777777">
            <w:pPr>
              <w:pStyle w:val="TopHeader"/>
            </w:pPr>
            <w:r>
              <w:t>Dlhodobý hmotný majetok</w:t>
            </w:r>
          </w:p>
        </w:tc>
        <w:tc>
          <w:tcPr>
            <w:tcW w:w="32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06051167" wp14:textId="77777777">
            <w:pPr>
              <w:pStyle w:val="TopHeader"/>
            </w:pPr>
            <w:r>
              <w:t>Hodnota za bežné účtovné obdobie</w:t>
            </w:r>
          </w:p>
        </w:tc>
      </w:tr>
      <w:tr xmlns:wp14="http://schemas.microsoft.com/office/word/2010/wordml" w:rsidR="006E2E3B" w14:paraId="48EE9B4B" wp14:textId="77777777">
        <w:trPr>
          <w:trHeight w:val="241"/>
        </w:trPr>
        <w:tc>
          <w:tcPr>
            <w:tcW w:w="6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99B4F55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2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4D35CF86" wp14:textId="77777777">
            <w:pPr>
              <w:snapToGrid w:val="0"/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0D7EC143" wp14:textId="77777777">
        <w:trPr>
          <w:trHeight w:val="241"/>
        </w:trPr>
        <w:tc>
          <w:tcPr>
            <w:tcW w:w="6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70304DB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majetok, s obmedzeným právom s ním nakladať</w:t>
            </w:r>
          </w:p>
        </w:tc>
        <w:tc>
          <w:tcPr>
            <w:tcW w:w="32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0B09DA9F" wp14:textId="77777777">
            <w:pPr>
              <w:snapToGrid w:val="0"/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="006E2E3B" w:rsidRDefault="006E2E3B" w14:paraId="18CEC12B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354BCCCA" wp14:textId="777777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Majetok, ktorým je </w:t>
      </w:r>
      <w:r>
        <w:rPr>
          <w:rFonts w:ascii="Arial Narrow" w:hAnsi="Arial Narrow" w:cs="Arial Narrow"/>
          <w:b/>
          <w:sz w:val="22"/>
          <w:szCs w:val="22"/>
        </w:rPr>
        <w:t xml:space="preserve">goodwill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nie je náplň</w:t>
      </w:r>
    </w:p>
    <w:p xmlns:wp14="http://schemas.microsoft.com/office/word/2010/wordml" w:rsidR="006E2E3B" w:rsidRDefault="006E2E3B" w14:paraId="0ADD416C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192F63B0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>
        <w:rPr>
          <w:rFonts w:ascii="Arial Narrow" w:hAnsi="Arial Narrow" w:cs="Arial Narrow"/>
          <w:b/>
          <w:sz w:val="22"/>
          <w:szCs w:val="22"/>
        </w:rPr>
        <w:t>Výskumná a vývojová činnosť</w:t>
      </w:r>
      <w:r>
        <w:rPr>
          <w:rFonts w:ascii="Arial Narrow" w:hAnsi="Arial Narrow" w:cs="Arial Narrow"/>
          <w:sz w:val="22"/>
          <w:szCs w:val="22"/>
        </w:rPr>
        <w:t xml:space="preserve"> účtovnej jednotky za bežné účtovné obdobie (§ 37 PU): nie je náplň</w:t>
      </w:r>
    </w:p>
    <w:p xmlns:wp14="http://schemas.microsoft.com/office/word/2010/wordml" w:rsidR="006E2E3B" w:rsidRDefault="006E2E3B" w14:paraId="7778675E" wp14:textId="7777777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Informácie </w:t>
      </w:r>
      <w:r>
        <w:rPr>
          <w:rFonts w:ascii="Arial Narrow" w:hAnsi="Arial Narrow" w:cs="Arial Narrow"/>
          <w:b/>
          <w:sz w:val="22"/>
          <w:szCs w:val="22"/>
          <w:u w:val="single"/>
        </w:rPr>
        <w:t>o štruktúre dlhodobého finančného majetku (DFM) a jeho umiestnení</w:t>
      </w:r>
      <w:r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 xml:space="preserve">, ak prostredníctvom tohto umiestnenia vykonáva v inej účtovnej jednotke </w:t>
      </w:r>
      <w:r>
        <w:rPr>
          <w:rFonts w:ascii="Arial Narrow" w:hAnsi="Arial Narrow" w:cs="Arial Narrow"/>
          <w:sz w:val="22"/>
          <w:szCs w:val="22"/>
          <w:u w:val="single"/>
        </w:rPr>
        <w:t>rozhodujúci vplyv, spoločný rozhodujúci vplyv, podstatný vplyv</w:t>
      </w:r>
      <w:r>
        <w:rPr>
          <w:rFonts w:ascii="Arial Narrow" w:hAnsi="Arial Narrow" w:cs="Arial Narrow"/>
          <w:sz w:val="22"/>
          <w:szCs w:val="22"/>
        </w:rPr>
        <w:t xml:space="preserve">; uvádza sa aj  obchodné meno, sídlo, podiel na základnom imaní a podiel na iných zložkách vlastného imania, výška vlastného imania a výsledok hospodárenia tejto inej účtovnej jednotky: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2"/>
        <w:gridCol w:w="1176"/>
        <w:gridCol w:w="1780"/>
        <w:gridCol w:w="1519"/>
        <w:gridCol w:w="1744"/>
        <w:gridCol w:w="1427"/>
      </w:tblGrid>
      <w:tr xmlns:wp14="http://schemas.microsoft.com/office/word/2010/wordml" w:rsidR="006E2E3B" w14:paraId="440E2F73" wp14:textId="77777777">
        <w:tc>
          <w:tcPr>
            <w:tcW w:w="20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B8E9C49" wp14:textId="77777777">
            <w:pPr>
              <w:pStyle w:val="TopHeader"/>
            </w:pPr>
            <w:r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64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45C2E3CC" wp14:textId="77777777">
            <w:pPr>
              <w:pStyle w:val="TopHeader"/>
            </w:pPr>
            <w:r>
              <w:t xml:space="preserve">Bežné účtovné obdobie </w:t>
            </w:r>
          </w:p>
        </w:tc>
      </w:tr>
      <w:tr xmlns:wp14="http://schemas.microsoft.com/office/word/2010/wordml" w:rsidR="006E2E3B" w14:paraId="55C17592" wp14:textId="77777777">
        <w:trPr>
          <w:trHeight w:val="1170"/>
        </w:trPr>
        <w:tc>
          <w:tcPr>
            <w:tcW w:w="2012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8C0D4CB" wp14:textId="77777777">
            <w:pPr>
              <w:snapToGrid w:val="0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9034CD8" wp14:textId="77777777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Podiel ÚJ na ZI</w:t>
            </w:r>
          </w:p>
          <w:p w:rsidR="006E2E3B" w:rsidRDefault="006E2E3B" w14:paraId="0FAF26BD" wp14:textId="77777777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v  %</w:t>
            </w:r>
          </w:p>
        </w:tc>
        <w:tc>
          <w:tcPr>
            <w:tcW w:w="1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0D2DD80" wp14:textId="77777777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Podiel na iných zložkách vlastného imania UJ, v ktorej má UJ umiestnený DFM</w:t>
            </w: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35FA333" wp14:textId="77777777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Hodnota vlastného imania ÚJ, v ktorej má ÚJ umiestnený DFM</w:t>
            </w:r>
          </w:p>
        </w:tc>
        <w:tc>
          <w:tcPr>
            <w:tcW w:w="1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BB14B2A" wp14:textId="77777777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4AA50086" wp14:textId="77777777">
            <w:pPr>
              <w:pStyle w:val="TopHeader"/>
            </w:pPr>
            <w:r>
              <w:rPr>
                <w:b w:val="0"/>
                <w:sz w:val="20"/>
                <w:szCs w:val="20"/>
              </w:rPr>
              <w:t>Účtovná hodnota </w:t>
            </w:r>
            <w:r>
              <w:rPr>
                <w:b w:val="0"/>
                <w:sz w:val="20"/>
                <w:szCs w:val="20"/>
              </w:rPr>
              <w:br/>
            </w:r>
            <w:r>
              <w:rPr>
                <w:b w:val="0"/>
                <w:sz w:val="20"/>
                <w:szCs w:val="20"/>
              </w:rPr>
              <w:t>DFM</w:t>
            </w:r>
          </w:p>
        </w:tc>
      </w:tr>
      <w:tr xmlns:wp14="http://schemas.microsoft.com/office/word/2010/wordml" w:rsidR="006E2E3B" w14:paraId="085C153F" wp14:textId="77777777">
        <w:trPr>
          <w:trHeight w:val="137"/>
        </w:trPr>
        <w:tc>
          <w:tcPr>
            <w:tcW w:w="965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00826028" wp14:textId="77777777">
            <w:r>
              <w:rPr>
                <w:rFonts w:ascii="Arial Narrow" w:hAnsi="Arial Narrow" w:cs="Arial Narrow"/>
                <w:sz w:val="22"/>
                <w:szCs w:val="22"/>
              </w:rPr>
              <w:t>CP a podiely v prepojenej UJ – podielová účasť v dcérskej UJ s rozhodujúcim vplyvom (riadok 22 súvahy)</w:t>
            </w:r>
          </w:p>
        </w:tc>
      </w:tr>
      <w:tr xmlns:wp14="http://schemas.microsoft.com/office/word/2010/wordml" w:rsidR="006E2E3B" w14:paraId="55482F3C" wp14:textId="77777777">
        <w:trPr>
          <w:trHeight w:val="227"/>
        </w:trPr>
        <w:tc>
          <w:tcPr>
            <w:tcW w:w="2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75937F9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0FAE3EA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1282F13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7AF947F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8ECD459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EC59BF1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66962885" wp14:textId="77777777">
        <w:trPr>
          <w:trHeight w:val="117"/>
        </w:trPr>
        <w:tc>
          <w:tcPr>
            <w:tcW w:w="2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69D64D9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9E0584D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BB1A27E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F8B125C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1C60458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4267F419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41530415" wp14:textId="77777777">
        <w:trPr>
          <w:trHeight w:val="135"/>
        </w:trPr>
        <w:tc>
          <w:tcPr>
            <w:tcW w:w="965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3358422" wp14:textId="77777777">
            <w:r>
              <w:rPr>
                <w:rFonts w:ascii="Arial Narrow" w:hAnsi="Arial Narrow" w:cs="Arial Narrow"/>
                <w:sz w:val="22"/>
                <w:szCs w:val="22"/>
              </w:rPr>
              <w:t>CP a podiely, okrem PUJ - podielová účasť v inej UJ s podstatným vplyvom - nad 20 % (riadok 23 súvahy)</w:t>
            </w:r>
          </w:p>
        </w:tc>
      </w:tr>
      <w:tr xmlns:wp14="http://schemas.microsoft.com/office/word/2010/wordml" w:rsidR="006E2E3B" w14:paraId="2307325F" wp14:textId="77777777">
        <w:trPr>
          <w:trHeight w:val="224"/>
        </w:trPr>
        <w:tc>
          <w:tcPr>
            <w:tcW w:w="2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13AE7F5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68F65D8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60FA7C8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6A5953D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C07BD89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3FE3489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52B8818E" wp14:textId="77777777">
        <w:trPr>
          <w:trHeight w:val="113"/>
        </w:trPr>
        <w:tc>
          <w:tcPr>
            <w:tcW w:w="2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A3FBCD1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EB1873D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A4A9837" wp14:textId="77777777">
            <w:pPr>
              <w:snapToGrid w:val="0"/>
              <w:ind w:left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624F43B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A9F3CD3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C71870F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105105A5" wp14:textId="77777777">
        <w:trPr>
          <w:trHeight w:val="132"/>
        </w:trPr>
        <w:tc>
          <w:tcPr>
            <w:tcW w:w="965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4692F262" wp14:textId="77777777">
            <w:r>
              <w:rPr>
                <w:rFonts w:ascii="Arial Narrow" w:hAnsi="Arial Narrow" w:cs="Arial Narrow"/>
                <w:sz w:val="22"/>
                <w:szCs w:val="22"/>
              </w:rPr>
              <w:t xml:space="preserve">CP a podiely – zmluvne dohodnuté zdieľanie rozhodujúceho vplyvu   </w:t>
            </w:r>
          </w:p>
        </w:tc>
      </w:tr>
      <w:tr xmlns:wp14="http://schemas.microsoft.com/office/word/2010/wordml" w:rsidR="006E2E3B" w14:paraId="7C11E962" wp14:textId="77777777">
        <w:trPr>
          <w:trHeight w:val="149"/>
        </w:trPr>
        <w:tc>
          <w:tcPr>
            <w:tcW w:w="2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75AB783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46C2908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AA19132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BC88503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775F54F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F6C9D5F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3A3644DA" wp14:textId="77777777">
        <w:trPr>
          <w:trHeight w:val="126"/>
        </w:trPr>
        <w:tc>
          <w:tcPr>
            <w:tcW w:w="2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B4902DB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2842F1D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11CDE5E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A2BC585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9A616B1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3B4B52B0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="006E2E3B" w:rsidRDefault="006E2E3B" w14:paraId="4EAEBBD2" wp14:textId="77777777">
      <w:pPr>
        <w:pStyle w:val="Nzov"/>
        <w:spacing w:before="120" w:after="120"/>
        <w:jc w:val="left"/>
      </w:pPr>
      <w:r>
        <w:rPr>
          <w:b w:val="0"/>
          <w:u w:val="single"/>
        </w:rPr>
        <w:t>Vysvetlivky k umiestneniu dlhodobého finančného majetku (DFM):</w:t>
      </w:r>
      <w:r>
        <w:rPr>
          <w:b w:val="0"/>
        </w:rPr>
        <w:t xml:space="preserve">  </w:t>
      </w:r>
    </w:p>
    <w:p xmlns:wp14="http://schemas.microsoft.com/office/word/2010/wordml" w:rsidR="006E2E3B" w:rsidRDefault="006E2E3B" w14:paraId="71CC64A5" wp14:textId="77777777">
      <w:pPr>
        <w:pStyle w:val="Nzov"/>
        <w:spacing w:before="0" w:after="120"/>
        <w:jc w:val="both"/>
      </w:pPr>
      <w:r>
        <w:t>Rozhodujúci vplyv</w:t>
      </w:r>
      <w:r>
        <w:rPr>
          <w:b w:val="0"/>
        </w:rPr>
        <w:t xml:space="preserve"> - je najmä väčšina hlasovacích práv alebo právo menovať orgány spoločnosti – konateľa, predstavenstvo, dozornú radu (§ 22/3 ZoU; § 14/3/a PU).</w:t>
      </w:r>
    </w:p>
    <w:p xmlns:wp14="http://schemas.microsoft.com/office/word/2010/wordml" w:rsidR="006E2E3B" w:rsidRDefault="006E2E3B" w14:paraId="225DF314" wp14:textId="7777777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Podstatný vplyv </w:t>
      </w:r>
      <w:r>
        <w:rPr>
          <w:rFonts w:ascii="Arial Narrow" w:hAnsi="Arial Narrow" w:cs="Arial Narrow"/>
          <w:sz w:val="22"/>
          <w:szCs w:val="22"/>
        </w:rPr>
        <w:t xml:space="preserve">– je najmenej 20 % podiel na hlasovacích právach (§ 27/1/a ZoU). </w:t>
      </w:r>
    </w:p>
    <w:p xmlns:wp14="http://schemas.microsoft.com/office/word/2010/wordml" w:rsidR="006E2E3B" w:rsidRDefault="006E2E3B" w14:paraId="205A277B" wp14:textId="777777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Spoločný rozhodujúci vplyv</w:t>
      </w:r>
      <w:r>
        <w:rPr>
          <w:rFonts w:ascii="Arial Narrow" w:hAnsi="Arial Narrow" w:cs="Arial Narrow"/>
          <w:sz w:val="22"/>
          <w:szCs w:val="22"/>
        </w:rPr>
        <w:t xml:space="preserve"> – je zmluvne dohodnuté zdieľanie rozhodujúceho vplyvu (§ 14/3/e PU).</w:t>
      </w:r>
    </w:p>
    <w:p xmlns:wp14="http://schemas.microsoft.com/office/word/2010/wordml" w:rsidR="006E2E3B" w:rsidRDefault="006E2E3B" w14:paraId="6A8F822E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679FEE57" wp14:textId="777777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g,i,j) Informácie </w:t>
      </w:r>
      <w:r>
        <w:rPr>
          <w:rFonts w:ascii="Arial Narrow" w:hAnsi="Arial Narrow" w:cs="Arial Narrow"/>
          <w:b/>
          <w:sz w:val="22"/>
          <w:szCs w:val="22"/>
          <w:u w:val="single"/>
        </w:rPr>
        <w:t>o dlhodobom finančnom majetku</w:t>
      </w:r>
      <w:r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 (zmeny) počas bežného účtovného obdobia a stav na konci bežného účtovného obdobia: </w:t>
      </w:r>
    </w:p>
    <w:p xmlns:wp14="http://schemas.microsoft.com/office/word/2010/wordml" w:rsidR="006E2E3B" w:rsidRDefault="006E2E3B" w14:paraId="2EA75E83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4AC4FE2F" wp14:textId="77777777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966"/>
        <w:gridCol w:w="890"/>
        <w:gridCol w:w="891"/>
        <w:gridCol w:w="742"/>
        <w:gridCol w:w="890"/>
        <w:gridCol w:w="891"/>
        <w:gridCol w:w="890"/>
        <w:gridCol w:w="891"/>
        <w:gridCol w:w="1038"/>
        <w:gridCol w:w="890"/>
        <w:gridCol w:w="891"/>
        <w:gridCol w:w="1058"/>
      </w:tblGrid>
      <w:tr xmlns:wp14="http://schemas.microsoft.com/office/word/2010/wordml" w:rsidR="006E2E3B" w14:paraId="7E2ADCC6" wp14:textId="77777777">
        <w:trPr>
          <w:trHeight w:val="277"/>
        </w:trPr>
        <w:tc>
          <w:tcPr>
            <w:tcW w:w="9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6EC951D" wp14:textId="77777777">
            <w:pPr>
              <w:pStyle w:val="TopHeader"/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962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1D3A37A" wp14:textId="77777777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xmlns:wp14="http://schemas.microsoft.com/office/word/2010/wordml" w:rsidR="006E2E3B" w14:paraId="41789BC5" wp14:textId="77777777">
        <w:trPr>
          <w:trHeight w:val="1052"/>
        </w:trPr>
        <w:tc>
          <w:tcPr>
            <w:tcW w:w="966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B09ED56" wp14:textId="77777777">
            <w:pPr>
              <w:snapToGrid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0580778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Podielová </w:t>
            </w:r>
          </w:p>
          <w:p w:rsidR="006E2E3B" w:rsidRDefault="006E2E3B" w14:paraId="320036DE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účasť v PUJ</w:t>
            </w:r>
          </w:p>
          <w:p w:rsidR="006E2E3B" w:rsidRDefault="006E2E3B" w14:paraId="5C3A5379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(061A,062A</w:t>
            </w:r>
          </w:p>
          <w:p w:rsidR="006E2E3B" w:rsidRDefault="006E2E3B" w14:paraId="64060ED5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FF9E7EB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Podielová</w:t>
            </w:r>
          </w:p>
          <w:p w:rsidR="006E2E3B" w:rsidRDefault="006E2E3B" w14:paraId="144B08BA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účasť,</w:t>
            </w:r>
          </w:p>
          <w:p w:rsidR="006E2E3B" w:rsidRDefault="006E2E3B" w14:paraId="377FEDE7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okrem PUJ</w:t>
            </w:r>
          </w:p>
          <w:p w:rsidR="006E2E3B" w:rsidRDefault="006E2E3B" w14:paraId="2B29F4EC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5740847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Ostatné</w:t>
            </w:r>
          </w:p>
          <w:p w:rsidR="006E2E3B" w:rsidRDefault="006E2E3B" w14:paraId="4A906BFB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CP a podiely</w:t>
            </w:r>
          </w:p>
          <w:p w:rsidR="006E2E3B" w:rsidRDefault="006E2E3B" w14:paraId="0A8F3D7F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7746666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Pôžičky</w:t>
            </w:r>
          </w:p>
          <w:p w:rsidR="006E2E3B" w:rsidRDefault="006E2E3B" w14:paraId="1D5B5987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PUJ</w:t>
            </w:r>
          </w:p>
          <w:p w:rsidR="006E2E3B" w:rsidRDefault="006E2E3B" w14:paraId="396F2A15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79F464C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Pôžičky,</w:t>
            </w:r>
          </w:p>
          <w:p w:rsidR="006E2E3B" w:rsidRDefault="006E2E3B" w14:paraId="66602536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C47CCA2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Ostatné pôžičky</w:t>
            </w:r>
          </w:p>
          <w:p w:rsidR="006E2E3B" w:rsidRDefault="006E2E3B" w14:paraId="61AC0664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DE55892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Dlhové CP a ostatný </w:t>
            </w:r>
          </w:p>
          <w:p w:rsidR="006E2E3B" w:rsidRDefault="006E2E3B" w14:paraId="2522A4B0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DFM</w:t>
            </w:r>
          </w:p>
          <w:p w:rsidR="006E2E3B" w:rsidRDefault="006E2E3B" w14:paraId="671789C8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(065A,</w:t>
            </w:r>
          </w:p>
          <w:p w:rsidR="006E2E3B" w:rsidRDefault="006E2E3B" w14:paraId="2E9B17E6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C1BE7B8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Pôžičky a ostatný DFM</w:t>
            </w:r>
          </w:p>
          <w:p w:rsidR="006E2E3B" w:rsidRDefault="006E2E3B" w14:paraId="2FAF4B15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(T≥1R)</w:t>
            </w:r>
          </w:p>
          <w:p w:rsidR="006E2E3B" w:rsidRDefault="006E2E3B" w14:paraId="63E5CA93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(066A,067A,</w:t>
            </w:r>
          </w:p>
          <w:p w:rsidR="006E2E3B" w:rsidRDefault="006E2E3B" w14:paraId="710A1CD2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812E170" wp14:textId="77777777">
            <w:pPr>
              <w:pStyle w:val="TopHeader"/>
              <w:snapToGrid w:val="0"/>
              <w:rPr>
                <w:b w:val="0"/>
                <w:sz w:val="18"/>
                <w:szCs w:val="18"/>
              </w:rPr>
            </w:pPr>
          </w:p>
          <w:p w:rsidR="006E2E3B" w:rsidRDefault="006E2E3B" w14:paraId="2230CC8A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Účty v bankách</w:t>
            </w:r>
          </w:p>
          <w:p w:rsidR="006E2E3B" w:rsidRDefault="006E2E3B" w14:paraId="6D83B308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(T&gt;1R)</w:t>
            </w:r>
          </w:p>
          <w:p w:rsidR="006E2E3B" w:rsidRDefault="006E2E3B" w14:paraId="76977DEC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76E43A1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Obstaranie</w:t>
            </w:r>
          </w:p>
          <w:p w:rsidR="006E2E3B" w:rsidRDefault="006E2E3B" w14:paraId="45F94F8F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a</w:t>
            </w:r>
          </w:p>
          <w:p w:rsidR="006E2E3B" w:rsidRDefault="006E2E3B" w14:paraId="38D628B8" wp14:textId="77777777">
            <w:pPr>
              <w:pStyle w:val="TopHeader"/>
              <w:rPr>
                <w:sz w:val="20"/>
                <w:szCs w:val="20"/>
              </w:rPr>
            </w:pPr>
            <w:r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EAD5F2D" wp14:textId="77777777">
            <w:pPr>
              <w:pStyle w:val="TopHeader"/>
            </w:pPr>
            <w:r>
              <w:rPr>
                <w:sz w:val="20"/>
                <w:szCs w:val="20"/>
              </w:rPr>
              <w:t>SPOLU</w:t>
            </w:r>
          </w:p>
        </w:tc>
      </w:tr>
      <w:tr xmlns:wp14="http://schemas.microsoft.com/office/word/2010/wordml" w:rsidR="006E2E3B" w14:paraId="13796B11" wp14:textId="77777777">
        <w:trPr>
          <w:trHeight w:val="278"/>
        </w:trPr>
        <w:tc>
          <w:tcPr>
            <w:tcW w:w="10928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EFC9B65" wp14:textId="77777777">
            <w:pPr>
              <w:autoSpaceDE w:val="0"/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Prvotné ocenenie</w:t>
            </w:r>
          </w:p>
        </w:tc>
      </w:tr>
      <w:tr xmlns:wp14="http://schemas.microsoft.com/office/word/2010/wordml" w:rsidR="006E2E3B" w14:paraId="70007F02" wp14:textId="77777777">
        <w:trPr>
          <w:trHeight w:val="238"/>
        </w:trPr>
        <w:tc>
          <w:tcPr>
            <w:tcW w:w="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3CEDAF1" wp14:textId="77777777">
            <w:pPr>
              <w:autoSpaceDE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 </w:t>
            </w:r>
          </w:p>
          <w:p w:rsidR="006E2E3B" w:rsidRDefault="006E2E3B" w14:paraId="52251E0B" wp14:textId="77777777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C4F5B5F" wp14:textId="77777777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1390000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78AFD4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9DB597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0F3573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D25534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52C276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F8AFB8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8342FE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077633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07E9FD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29DD901C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1390000</w:t>
            </w:r>
          </w:p>
        </w:tc>
      </w:tr>
      <w:tr xmlns:wp14="http://schemas.microsoft.com/office/word/2010/wordml" w:rsidR="006E2E3B" w14:paraId="14FA5F70" wp14:textId="77777777">
        <w:trPr>
          <w:trHeight w:val="87"/>
        </w:trPr>
        <w:tc>
          <w:tcPr>
            <w:tcW w:w="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66621C5" wp14:textId="77777777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64A82C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CE28D4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3E60B2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1A1092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3CC5A6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3ACB6A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C8D472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EE5509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8AE737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3CE227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9CA3B1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1DE63578" wp14:textId="77777777">
        <w:trPr>
          <w:trHeight w:val="105"/>
        </w:trPr>
        <w:tc>
          <w:tcPr>
            <w:tcW w:w="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E2AB49A" wp14:textId="77777777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CF9229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BCBCB4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B48A67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75380A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D83004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6CCE91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0D96B4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62343F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4CD0D8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E5EEF3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17DFA3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4F825596" wp14:textId="77777777">
        <w:trPr>
          <w:trHeight w:val="137"/>
        </w:trPr>
        <w:tc>
          <w:tcPr>
            <w:tcW w:w="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983D3F5" wp14:textId="77777777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86D282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DE2FEB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287B6D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022F28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B7FF49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CC059D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1DA121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CF1335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DA529F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CD137C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7E4BC8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6C25DFFC" wp14:textId="77777777">
        <w:trPr>
          <w:trHeight w:val="156"/>
        </w:trPr>
        <w:tc>
          <w:tcPr>
            <w:tcW w:w="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7B05840" wp14:textId="77777777">
            <w:pPr>
              <w:autoSpaceDE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6E2E3B" w:rsidRDefault="006E2E3B" w14:paraId="7A9866D8" wp14:textId="77777777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4F1C49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A95662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5DBCD0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F027B3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3FF2D7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DCF389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787F39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D068C5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41A276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3BACD0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AE6BDC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18DBAE40" wp14:textId="77777777">
        <w:trPr>
          <w:trHeight w:val="161"/>
        </w:trPr>
        <w:tc>
          <w:tcPr>
            <w:tcW w:w="10928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E542D8A" wp14:textId="77777777">
            <w:pPr>
              <w:autoSpaceDE w:val="0"/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Opravné položky</w:t>
            </w:r>
          </w:p>
        </w:tc>
      </w:tr>
      <w:tr xmlns:wp14="http://schemas.microsoft.com/office/word/2010/wordml" w:rsidR="006E2E3B" w14:paraId="64CD25A0" wp14:textId="77777777">
        <w:trPr>
          <w:trHeight w:val="221"/>
        </w:trPr>
        <w:tc>
          <w:tcPr>
            <w:tcW w:w="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D56E918" wp14:textId="77777777">
            <w:pPr>
              <w:autoSpaceDE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6E2E3B" w:rsidRDefault="006E2E3B" w14:paraId="2BCFA55D" wp14:textId="77777777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CDA705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D7BD49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D1F488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612E97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DFFF28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6FCFE0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CE5CD9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3A0AE4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61FEB4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88425C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056335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399E289D" wp14:textId="77777777">
        <w:trPr>
          <w:trHeight w:val="86"/>
        </w:trPr>
        <w:tc>
          <w:tcPr>
            <w:tcW w:w="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B7EA637" wp14:textId="77777777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3F804A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200D76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96217B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6C82AA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631F88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AF909B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885100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D7CEA7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DF670E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659703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17458F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448BEBDF" wp14:textId="77777777">
        <w:trPr>
          <w:trHeight w:val="103"/>
        </w:trPr>
        <w:tc>
          <w:tcPr>
            <w:tcW w:w="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338AA12" wp14:textId="77777777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008650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A9BAC8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C28ACF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7525D0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2A3EDE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3B496E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A87189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F6D4EF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35A956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BC35E7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264C1A0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486DBF69" wp14:textId="77777777">
        <w:trPr>
          <w:trHeight w:val="122"/>
        </w:trPr>
        <w:tc>
          <w:tcPr>
            <w:tcW w:w="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2F01C41" wp14:textId="77777777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DC20B7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22C0D7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DE00C7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828AFE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BBBDB2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8285AC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3ED297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00A880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D96263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A552BB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1558D7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17EB5BF1" wp14:textId="77777777">
        <w:trPr>
          <w:trHeight w:val="153"/>
        </w:trPr>
        <w:tc>
          <w:tcPr>
            <w:tcW w:w="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018C324" wp14:textId="77777777">
            <w:pPr>
              <w:autoSpaceDE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6E2E3B" w:rsidRDefault="006E2E3B" w14:paraId="6E2AFCA4" wp14:textId="77777777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91C0BC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109F0E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9C05CC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EF533C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2E2EB0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F1A1AD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D01384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04D497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C34418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3AA0B8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E474E6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10464CFD" wp14:textId="77777777">
        <w:trPr>
          <w:trHeight w:val="51"/>
        </w:trPr>
        <w:tc>
          <w:tcPr>
            <w:tcW w:w="10928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2F141FDD" wp14:textId="77777777">
            <w:pPr>
              <w:autoSpaceDE w:val="0"/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Účtovná hodnota </w:t>
            </w:r>
          </w:p>
        </w:tc>
      </w:tr>
      <w:tr xmlns:wp14="http://schemas.microsoft.com/office/word/2010/wordml" w:rsidR="006E2E3B" w14:paraId="32E616F2" wp14:textId="77777777">
        <w:trPr>
          <w:trHeight w:val="77"/>
        </w:trPr>
        <w:tc>
          <w:tcPr>
            <w:tcW w:w="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7E5857B" wp14:textId="77777777">
            <w:pPr>
              <w:autoSpaceDE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</w:t>
            </w:r>
          </w:p>
          <w:p w:rsidR="006E2E3B" w:rsidRDefault="006E2E3B" w14:paraId="36310EA1" wp14:textId="77777777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8EEBC0A" wp14:textId="77777777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1390000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0DF654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40FBA2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25E7F4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26139A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0A5ECF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7B1520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90E272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AE6D6B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64791A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3345FF5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1390000</w:t>
            </w:r>
          </w:p>
        </w:tc>
      </w:tr>
      <w:tr xmlns:wp14="http://schemas.microsoft.com/office/word/2010/wordml" w:rsidR="006E2E3B" w14:paraId="2C96AB51" wp14:textId="77777777">
        <w:trPr>
          <w:trHeight w:val="69"/>
        </w:trPr>
        <w:tc>
          <w:tcPr>
            <w:tcW w:w="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5C48B2D" wp14:textId="77777777">
            <w:pPr>
              <w:autoSpaceDE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6E2E3B" w:rsidRDefault="006E2E3B" w14:paraId="52FCFF53" wp14:textId="77777777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835C776" wp14:textId="77777777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1390000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BF6756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87D3BE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83DC07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9678E1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8C1FDA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084E6F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64B071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8A4CB4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6F391E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2C370801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1390000</w:t>
            </w:r>
          </w:p>
        </w:tc>
      </w:tr>
    </w:tbl>
    <w:p xmlns:wp14="http://schemas.microsoft.com/office/word/2010/wordml" w:rsidR="006E2E3B" w:rsidRDefault="006E2E3B" w14:paraId="28AC1B28" wp14:textId="77777777">
      <w:pPr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59DE7374" wp14:textId="77777777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99"/>
        <w:gridCol w:w="964"/>
        <w:gridCol w:w="955"/>
        <w:gridCol w:w="711"/>
        <w:gridCol w:w="890"/>
        <w:gridCol w:w="891"/>
        <w:gridCol w:w="890"/>
        <w:gridCol w:w="891"/>
        <w:gridCol w:w="1038"/>
        <w:gridCol w:w="890"/>
        <w:gridCol w:w="891"/>
        <w:gridCol w:w="1025"/>
      </w:tblGrid>
      <w:tr xmlns:wp14="http://schemas.microsoft.com/office/word/2010/wordml" w:rsidR="006E2E3B" w14:paraId="4B12E8AB" wp14:textId="77777777">
        <w:trPr>
          <w:trHeight w:val="277"/>
        </w:trPr>
        <w:tc>
          <w:tcPr>
            <w:tcW w:w="8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C9F47CE" wp14:textId="77777777">
            <w:pPr>
              <w:pStyle w:val="TopHeader"/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10036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6436171" wp14:textId="77777777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</w:t>
            </w:r>
          </w:p>
        </w:tc>
      </w:tr>
      <w:tr xmlns:wp14="http://schemas.microsoft.com/office/word/2010/wordml" w:rsidR="006E2E3B" w14:paraId="6B45D609" wp14:textId="77777777">
        <w:trPr>
          <w:trHeight w:val="980"/>
        </w:trPr>
        <w:tc>
          <w:tcPr>
            <w:tcW w:w="899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CB7E4D9" wp14:textId="77777777">
            <w:pPr>
              <w:snapToGrid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B8DF798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Podielová </w:t>
            </w:r>
          </w:p>
          <w:p w:rsidR="006E2E3B" w:rsidRDefault="006E2E3B" w14:paraId="1EB5E865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účasť v PUJ</w:t>
            </w:r>
          </w:p>
          <w:p w:rsidR="006E2E3B" w:rsidRDefault="006E2E3B" w14:paraId="458C8604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(061A,062A,</w:t>
            </w:r>
          </w:p>
          <w:p w:rsidR="006E2E3B" w:rsidRDefault="006E2E3B" w14:paraId="7E34B2AD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E2CB311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Podielová</w:t>
            </w:r>
          </w:p>
          <w:p w:rsidR="006E2E3B" w:rsidRDefault="006E2E3B" w14:paraId="542E3DAD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účasť,</w:t>
            </w:r>
          </w:p>
          <w:p w:rsidR="006E2E3B" w:rsidRDefault="006E2E3B" w14:paraId="6F1E8025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okrem PUJ</w:t>
            </w:r>
          </w:p>
          <w:p w:rsidR="006E2E3B" w:rsidRDefault="006E2E3B" w14:paraId="364EB579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5B09973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Ostatné</w:t>
            </w:r>
          </w:p>
          <w:p w:rsidR="006E2E3B" w:rsidRDefault="006E2E3B" w14:paraId="261D0669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CP a podiely</w:t>
            </w:r>
          </w:p>
          <w:p w:rsidR="006E2E3B" w:rsidRDefault="006E2E3B" w14:paraId="63983AF2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34AB9C8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Pôžičky</w:t>
            </w:r>
          </w:p>
          <w:p w:rsidR="006E2E3B" w:rsidRDefault="006E2E3B" w14:paraId="6D83D54C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PUJ</w:t>
            </w:r>
          </w:p>
          <w:p w:rsidR="006E2E3B" w:rsidRDefault="006E2E3B" w14:paraId="0521541B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8968C94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Pôžičky,</w:t>
            </w:r>
          </w:p>
          <w:p w:rsidR="006E2E3B" w:rsidRDefault="006E2E3B" w14:paraId="2FC17550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327F003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Ostatné pôžičky</w:t>
            </w:r>
          </w:p>
          <w:p w:rsidR="006E2E3B" w:rsidRDefault="006E2E3B" w14:paraId="4352E9CD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A183620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Dlhové CP a ostatný </w:t>
            </w:r>
          </w:p>
          <w:p w:rsidR="006E2E3B" w:rsidRDefault="006E2E3B" w14:paraId="350DDBAA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DFM</w:t>
            </w:r>
          </w:p>
          <w:p w:rsidR="006E2E3B" w:rsidRDefault="006E2E3B" w14:paraId="26B741AD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(065A,</w:t>
            </w:r>
          </w:p>
          <w:p w:rsidR="006E2E3B" w:rsidRDefault="006E2E3B" w14:paraId="26D875B6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7860EB3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Pôžičky a ostatný DFM</w:t>
            </w:r>
          </w:p>
          <w:p w:rsidR="006E2E3B" w:rsidRDefault="006E2E3B" w14:paraId="77B4FE4D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(T≥1R)</w:t>
            </w:r>
          </w:p>
          <w:p w:rsidR="006E2E3B" w:rsidRDefault="006E2E3B" w14:paraId="7897D2B4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(066A,067A,</w:t>
            </w:r>
          </w:p>
          <w:p w:rsidR="006E2E3B" w:rsidRDefault="006E2E3B" w14:paraId="7B1F84B7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E62752A" wp14:textId="77777777">
            <w:pPr>
              <w:pStyle w:val="TopHeader"/>
              <w:snapToGrid w:val="0"/>
              <w:rPr>
                <w:b w:val="0"/>
                <w:sz w:val="18"/>
                <w:szCs w:val="18"/>
              </w:rPr>
            </w:pPr>
          </w:p>
          <w:p w:rsidR="006E2E3B" w:rsidRDefault="006E2E3B" w14:paraId="66CB5C1F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Účty v bankách</w:t>
            </w:r>
          </w:p>
          <w:p w:rsidR="006E2E3B" w:rsidRDefault="006E2E3B" w14:paraId="694A9205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(T&gt;1R)</w:t>
            </w:r>
          </w:p>
          <w:p w:rsidR="006E2E3B" w:rsidRDefault="006E2E3B" w14:paraId="7FCBCF62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067841B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Obstaranie </w:t>
            </w:r>
          </w:p>
          <w:p w:rsidR="006E2E3B" w:rsidRDefault="006E2E3B" w14:paraId="38613DB8" wp14:textId="77777777">
            <w:pPr>
              <w:pStyle w:val="TopHead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a</w:t>
            </w:r>
          </w:p>
          <w:p w:rsidR="006E2E3B" w:rsidRDefault="006E2E3B" w14:paraId="6A5B3086" wp14:textId="77777777">
            <w:pPr>
              <w:pStyle w:val="TopHeader"/>
              <w:rPr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4AA9470D" wp14:textId="77777777">
            <w:pPr>
              <w:pStyle w:val="TopHeader"/>
            </w:pPr>
            <w:r>
              <w:rPr>
                <w:sz w:val="18"/>
                <w:szCs w:val="18"/>
              </w:rPr>
              <w:t>SPOLU</w:t>
            </w:r>
          </w:p>
        </w:tc>
      </w:tr>
      <w:tr xmlns:wp14="http://schemas.microsoft.com/office/word/2010/wordml" w:rsidR="006E2E3B" w14:paraId="1BF1C0B3" wp14:textId="77777777">
        <w:trPr>
          <w:trHeight w:val="147"/>
        </w:trPr>
        <w:tc>
          <w:tcPr>
            <w:tcW w:w="10935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3851B31" wp14:textId="77777777">
            <w:pPr>
              <w:autoSpaceDE w:val="0"/>
            </w:pPr>
            <w:r>
              <w:rPr>
                <w:rFonts w:ascii="Arial Narrow" w:hAnsi="Arial Narrow" w:cs="Arial Narrow"/>
                <w:i/>
                <w:sz w:val="20"/>
                <w:szCs w:val="20"/>
              </w:rPr>
              <w:t>Prvotné ocenenie</w:t>
            </w:r>
          </w:p>
        </w:tc>
      </w:tr>
      <w:tr xmlns:wp14="http://schemas.microsoft.com/office/word/2010/wordml" w:rsidR="006E2E3B" w14:paraId="569E3585" wp14:textId="77777777">
        <w:trPr>
          <w:trHeight w:val="207"/>
        </w:trPr>
        <w:tc>
          <w:tcPr>
            <w:tcW w:w="8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EF91D9A" wp14:textId="77777777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 na začiatku</w:t>
            </w: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531F93F" wp14:textId="77777777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822CD1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D47760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6541FE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D0A763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80AAAE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15D263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FE46C2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62E299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F6DCEE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38F6CF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63A3AF38" wp14:textId="77777777">
        <w:trPr>
          <w:trHeight w:val="199"/>
        </w:trPr>
        <w:tc>
          <w:tcPr>
            <w:tcW w:w="8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D39068F" wp14:textId="77777777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E8DB746" wp14:textId="77777777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1390000</w:t>
            </w: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E3612C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428F0A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050BD5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A22A52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5C0987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CDC65E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D50532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6746B7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18800B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E1A0B5A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1390000</w:t>
            </w:r>
          </w:p>
        </w:tc>
      </w:tr>
      <w:tr xmlns:wp14="http://schemas.microsoft.com/office/word/2010/wordml" w:rsidR="006E2E3B" w14:paraId="1CA55349" wp14:textId="77777777">
        <w:trPr>
          <w:trHeight w:val="75"/>
        </w:trPr>
        <w:tc>
          <w:tcPr>
            <w:tcW w:w="8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93D119F" wp14:textId="77777777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62855B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E7AB69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877592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E0ED9E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A4345F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72CC08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675C73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277ECC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1AE645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3136B9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2135056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5EA9B29C" wp14:textId="77777777">
        <w:trPr>
          <w:trHeight w:val="107"/>
        </w:trPr>
        <w:tc>
          <w:tcPr>
            <w:tcW w:w="8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D59FF99" wp14:textId="77777777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0ECADE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046130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70A21A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E52D40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F51670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313D4C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83D976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C821F3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18136F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A6CA74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6FE412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711953D7" wp14:textId="77777777">
        <w:trPr>
          <w:trHeight w:val="126"/>
        </w:trPr>
        <w:tc>
          <w:tcPr>
            <w:tcW w:w="8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AC588F5" wp14:textId="77777777">
            <w:pPr>
              <w:autoSpaceDE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6E2E3B" w:rsidRDefault="006E2E3B" w14:paraId="498BFDD4" wp14:textId="77777777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6F7E90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A64B85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70EA63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2C5B2D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829CC3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E0D237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6BD86A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92CE51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5C3DCF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62D34F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6A270B9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201177EC" wp14:textId="77777777">
        <w:trPr>
          <w:trHeight w:val="132"/>
        </w:trPr>
        <w:tc>
          <w:tcPr>
            <w:tcW w:w="10935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3938391" wp14:textId="77777777">
            <w:pPr>
              <w:autoSpaceDE w:val="0"/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Opravné položky</w:t>
            </w:r>
          </w:p>
        </w:tc>
      </w:tr>
      <w:tr xmlns:wp14="http://schemas.microsoft.com/office/word/2010/wordml" w:rsidR="006E2E3B" w14:paraId="04F69235" wp14:textId="77777777">
        <w:trPr>
          <w:trHeight w:val="191"/>
        </w:trPr>
        <w:tc>
          <w:tcPr>
            <w:tcW w:w="8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646BC30" wp14:textId="77777777">
            <w:pPr>
              <w:autoSpaceDE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6E2E3B" w:rsidRDefault="006E2E3B" w14:paraId="5250693C" wp14:textId="77777777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F6C9E9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15C1B2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D05CB6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BD0705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621239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FD5FA5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17B023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02FEFD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5F814D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9596AC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12116FD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2E56066E" wp14:textId="77777777">
        <w:trPr>
          <w:trHeight w:val="126"/>
        </w:trPr>
        <w:tc>
          <w:tcPr>
            <w:tcW w:w="8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7E41B3F" wp14:textId="77777777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19ECEC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07B23F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29CDF3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31CDF9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1FE71E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9BCABC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D28C23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F7357C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C23292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A2222D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2189CB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74296A4D" wp14:textId="77777777">
        <w:trPr>
          <w:trHeight w:val="158"/>
        </w:trPr>
        <w:tc>
          <w:tcPr>
            <w:tcW w:w="8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FDDA346" wp14:textId="77777777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AF4878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6AAD78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721097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499889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0AB475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D461D8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3F8DB4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BF20CE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5F866C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210DD7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BF677D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577CCB12" wp14:textId="77777777">
        <w:trPr>
          <w:trHeight w:val="51"/>
        </w:trPr>
        <w:tc>
          <w:tcPr>
            <w:tcW w:w="8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295D530" wp14:textId="77777777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A778EA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5F15E7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F3E644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9C5AB7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96E06F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7286A9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4AB2A5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159FAB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A56BDC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FE267A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9AA02E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1EB3FFC6" wp14:textId="77777777">
        <w:trPr>
          <w:trHeight w:val="278"/>
        </w:trPr>
        <w:tc>
          <w:tcPr>
            <w:tcW w:w="8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E747541" wp14:textId="77777777">
            <w:pPr>
              <w:autoSpaceDE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6E2E3B" w:rsidRDefault="006E2E3B" w14:paraId="39094E47" wp14:textId="77777777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28E887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A4440E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1E86D4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AF50F3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47CF5A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E454F11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334F3C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688C5E5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AE424E0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FB90CE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23A7C8A6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6E98DFA2" wp14:textId="77777777">
        <w:trPr>
          <w:trHeight w:val="58"/>
        </w:trPr>
        <w:tc>
          <w:tcPr>
            <w:tcW w:w="10935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35813EF" wp14:textId="77777777">
            <w:pPr>
              <w:autoSpaceDE w:val="0"/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Účtovná hodnota </w:t>
            </w:r>
          </w:p>
        </w:tc>
      </w:tr>
      <w:tr xmlns:wp14="http://schemas.microsoft.com/office/word/2010/wordml" w:rsidR="006E2E3B" w14:paraId="1D4CD2EA" wp14:textId="77777777">
        <w:trPr>
          <w:trHeight w:val="118"/>
        </w:trPr>
        <w:tc>
          <w:tcPr>
            <w:tcW w:w="8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677751F" wp14:textId="77777777">
            <w:pPr>
              <w:autoSpaceDE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</w:t>
            </w:r>
          </w:p>
          <w:p w:rsidR="006E2E3B" w:rsidRDefault="006E2E3B" w14:paraId="1BBDD442" wp14:textId="77777777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213FF8E" wp14:textId="77777777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36FC23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64FF0C9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19E7DCA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D72BBB8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FE0AA04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5FFD59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618A91F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50806E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D35B4D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70D6AA5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xmlns:wp14="http://schemas.microsoft.com/office/word/2010/wordml" w:rsidR="006E2E3B" w14:paraId="2AD9D794" wp14:textId="77777777">
        <w:trPr>
          <w:trHeight w:val="123"/>
        </w:trPr>
        <w:tc>
          <w:tcPr>
            <w:tcW w:w="8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2CB81F1" wp14:textId="77777777">
            <w:pPr>
              <w:autoSpaceDE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6E2E3B" w:rsidRDefault="006E2E3B" w14:paraId="748C9194" wp14:textId="77777777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AA8CA6D" wp14:textId="77777777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1390000</w:t>
            </w:r>
          </w:p>
        </w:tc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098C37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4A2EE5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233563C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947B4EE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1C81E77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999C2FD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B7C8C32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7758D73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AF35F8B" wp14:textId="77777777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6567C9D6" wp14:textId="77777777">
            <w:pPr>
              <w:autoSpaceDE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1390000</w:t>
            </w:r>
          </w:p>
        </w:tc>
      </w:tr>
    </w:tbl>
    <w:p xmlns:wp14="http://schemas.microsoft.com/office/word/2010/wordml" w:rsidR="006E2E3B" w:rsidRDefault="006E2E3B" w14:paraId="0DA819DD" wp14:textId="77777777">
      <w:pPr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5DCF9386" wp14:textId="7777777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dlhodobému finančnému majetku (DFM)</w:t>
      </w:r>
      <w:r>
        <w:rPr>
          <w:rFonts w:ascii="Arial Narrow" w:hAnsi="Arial Narrow" w:cs="Arial Narrow"/>
          <w:sz w:val="22"/>
          <w:szCs w:val="22"/>
        </w:rPr>
        <w:t>:</w:t>
      </w:r>
    </w:p>
    <w:p xmlns:wp14="http://schemas.microsoft.com/office/word/2010/wordml" w:rsidR="006E2E3B" w:rsidRDefault="006E2E3B" w14:paraId="0BE451C6" wp14:textId="7777777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Účet 061</w:t>
      </w:r>
      <w:r>
        <w:rPr>
          <w:rFonts w:ascii="Arial Narrow" w:hAnsi="Arial Narrow" w:cs="Arial Narrow"/>
          <w:sz w:val="22"/>
          <w:szCs w:val="22"/>
        </w:rPr>
        <w:t xml:space="preserve"> – majetková účasť v dcérskej účtovnej jednotke, kde má UJ najmä väčšinu hlasovacích práv (nad 50 %) alebo právo menovať orgány spoločnosti (§ 14/21 PU; § 22/4 ZoU).</w:t>
      </w:r>
    </w:p>
    <w:p xmlns:wp14="http://schemas.microsoft.com/office/word/2010/wordml" w:rsidR="006E2E3B" w:rsidRDefault="006E2E3B" w14:paraId="10F0CC95" wp14:textId="7777777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Účet 062</w:t>
      </w:r>
      <w:r>
        <w:rPr>
          <w:rFonts w:ascii="Arial Narrow" w:hAnsi="Arial Narrow" w:cs="Arial Narrow"/>
          <w:sz w:val="22"/>
          <w:szCs w:val="22"/>
        </w:rPr>
        <w:t xml:space="preserve"> – majetková účasť v inej účtovnej jednotke, kde má UJ podstatný vplyv, teda najmenej 20 % hlasovacích práv (§ 14/22 PU; § 27/1/a ZoU).  Patria sem aj cenné papiere a podiely v UJ so spoločným rozhodujúcim vplyvom, na základe zmluvne dohodnutého zdieľania rozhodujúceho vplyvu.  </w:t>
      </w:r>
    </w:p>
    <w:p xmlns:wp14="http://schemas.microsoft.com/office/word/2010/wordml" w:rsidR="006E2E3B" w:rsidRDefault="006E2E3B" w14:paraId="4D3569C0" wp14:textId="7777777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Účet 063</w:t>
      </w:r>
      <w:r>
        <w:rPr>
          <w:rFonts w:ascii="Arial Narrow" w:hAnsi="Arial Narrow" w:cs="Arial Narrow"/>
          <w:sz w:val="22"/>
          <w:szCs w:val="22"/>
        </w:rPr>
        <w:t xml:space="preserve"> – majetková účasť menej ako 20 % na základnom imaní v inej ÚJ, resp. účasť nepatriaca na účet 061 a 062 (§ 14/7 PU).</w:t>
      </w:r>
    </w:p>
    <w:p xmlns:wp14="http://schemas.microsoft.com/office/word/2010/wordml" w:rsidR="006E2E3B" w:rsidRDefault="006E2E3B" w14:paraId="5DE2B462" wp14:textId="7777777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Účet 066</w:t>
      </w:r>
      <w:r>
        <w:rPr>
          <w:rFonts w:ascii="Arial Narrow" w:hAnsi="Arial Narrow" w:cs="Arial Narrow"/>
          <w:sz w:val="22"/>
          <w:szCs w:val="22"/>
        </w:rPr>
        <w:t xml:space="preserve"> – dlhodobé pôžičky (viac ako 1 rok po závierkovom dni) v rámci podielovej účasti (aspoň 20 % na ZI).</w:t>
      </w:r>
    </w:p>
    <w:p xmlns:wp14="http://schemas.microsoft.com/office/word/2010/wordml" w:rsidR="006E2E3B" w:rsidRDefault="006E2E3B" w14:paraId="6DBEDC0A" wp14:textId="7777777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Podielová účasť (PU)</w:t>
      </w:r>
      <w:r>
        <w:rPr>
          <w:rFonts w:ascii="Arial Narrow" w:hAnsi="Arial Narrow" w:cs="Arial Narrow"/>
          <w:sz w:val="22"/>
          <w:szCs w:val="22"/>
        </w:rPr>
        <w:t xml:space="preserve">  - existencia aspoň 20 % podielu na základom imaní v inej UJ (§ 14/3 PU).</w:t>
      </w:r>
    </w:p>
    <w:p xmlns:wp14="http://schemas.microsoft.com/office/word/2010/wordml" w:rsidR="006E2E3B" w:rsidRDefault="006E2E3B" w14:paraId="15D957C2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Prepojené účtovné jednotky (PUJ)</w:t>
      </w:r>
      <w:r>
        <w:rPr>
          <w:rFonts w:ascii="Arial Narrow" w:hAnsi="Arial Narrow" w:cs="Arial Narrow"/>
          <w:sz w:val="22"/>
          <w:szCs w:val="22"/>
        </w:rPr>
        <w:t xml:space="preserve"> – dve alebo viac UJ v rámci skupiny, pričom skupinou je materská UJ a všetky dcérske UJ (§ 14/3 PU).</w:t>
      </w:r>
    </w:p>
    <w:p xmlns:wp14="http://schemas.microsoft.com/office/word/2010/wordml" w:rsidR="006E2E3B" w:rsidRDefault="006E2E3B" w14:paraId="521832CA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2D0FB7C0" wp14:textId="7777777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>
        <w:rPr>
          <w:rFonts w:ascii="Arial Narrow" w:hAnsi="Arial Narrow" w:cs="Arial Narrow"/>
          <w:sz w:val="22"/>
          <w:szCs w:val="22"/>
          <w:u w:val="single"/>
        </w:rPr>
        <w:t>Ocenenie dlhodobého finančného majetku</w:t>
      </w:r>
      <w:r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>
        <w:rPr>
          <w:rFonts w:ascii="Arial Narrow" w:hAnsi="Arial Narrow" w:cs="Arial Narrow"/>
          <w:b/>
          <w:sz w:val="22"/>
          <w:szCs w:val="22"/>
        </w:rPr>
        <w:t xml:space="preserve">reálnou hodnotou (RH) </w:t>
      </w:r>
      <w:r>
        <w:rPr>
          <w:rFonts w:ascii="Arial Narrow" w:hAnsi="Arial Narrow" w:cs="Arial Narrow"/>
          <w:sz w:val="22"/>
          <w:szCs w:val="22"/>
        </w:rPr>
        <w:t>alebo</w:t>
      </w:r>
      <w:r>
        <w:rPr>
          <w:rFonts w:ascii="Arial Narrow" w:hAnsi="Arial Narrow" w:cs="Arial Narrow"/>
          <w:b/>
          <w:sz w:val="22"/>
          <w:szCs w:val="22"/>
        </w:rPr>
        <w:t xml:space="preserve"> metódou vlastného imania (VI) </w:t>
      </w:r>
      <w:r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</w:t>
      </w: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74"/>
        <w:gridCol w:w="1041"/>
        <w:gridCol w:w="1039"/>
        <w:gridCol w:w="1037"/>
        <w:gridCol w:w="1714"/>
        <w:gridCol w:w="1720"/>
      </w:tblGrid>
      <w:tr xmlns:wp14="http://schemas.microsoft.com/office/word/2010/wordml" w:rsidR="006E2E3B" w14:paraId="3EBA169A" wp14:textId="77777777">
        <w:trPr>
          <w:trHeight w:val="153"/>
        </w:trPr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712B74C" wp14:textId="7777777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62B73C8" wp14:textId="7777777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RH / VI</w:t>
            </w:r>
          </w:p>
        </w:tc>
        <w:tc>
          <w:tcPr>
            <w:tcW w:w="10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E00B65F" wp14:textId="7777777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6597E02" wp14:textId="7777777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948E01F" wp14:textId="7777777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8E2A4C2" wp14:textId="77777777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xmlns:wp14="http://schemas.microsoft.com/office/word/2010/wordml" w:rsidR="006E2E3B" w14:paraId="359E547F" wp14:textId="77777777">
        <w:trPr>
          <w:trHeight w:val="155"/>
        </w:trPr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185DE68" wp14:textId="7777777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Realizovateľné CP a podiely (063)</w:t>
            </w: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C204F10" wp14:textId="7777777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10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89978F1" wp14:textId="7777777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21AFB6B" wp14:textId="7777777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E471027" wp14:textId="7777777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915588A" wp14:textId="7777777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7F073795" wp14:textId="77777777">
        <w:trPr>
          <w:trHeight w:val="62"/>
        </w:trPr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8E55113" wp14:textId="7777777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(§ 27/1 ZoU) ...........................</w:t>
            </w: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E383468" wp14:textId="7777777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10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67625D5" wp14:textId="7777777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2739900" wp14:textId="7777777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63E7600" wp14:textId="7777777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7DB30B1" wp14:textId="7777777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1FDABAF7" wp14:textId="77777777">
        <w:trPr>
          <w:trHeight w:val="109"/>
        </w:trPr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F9379F8" wp14:textId="7777777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Realizovateľné CP a podiely (063)</w:t>
            </w: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45A8E22" wp14:textId="7777777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VI</w:t>
            </w:r>
          </w:p>
        </w:tc>
        <w:tc>
          <w:tcPr>
            <w:tcW w:w="10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E70EDB5" wp14:textId="7777777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8D76BA2" wp14:textId="7777777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3660C18" wp14:textId="7777777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6B82FBB0" wp14:textId="7777777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="006E2E3B" w:rsidRDefault="006E2E3B" w14:paraId="570077A3" wp14:textId="77777777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xmlns:wp14="http://schemas.microsoft.com/office/word/2010/wordml" w:rsidR="006E2E3B" w:rsidRDefault="006E2E3B" w14:paraId="72337203" wp14:textId="77777777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165EC236" wp14:textId="77777777">
      <w:pPr>
        <w:spacing w:before="120"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závierkovému oceňovaniu reálnou hodnotou alebo metódou vlastného imania</w:t>
      </w:r>
      <w:r>
        <w:rPr>
          <w:rFonts w:ascii="Arial Narrow" w:hAnsi="Arial Narrow" w:cs="Arial Narrow"/>
          <w:sz w:val="22"/>
          <w:szCs w:val="22"/>
        </w:rPr>
        <w:t>:</w:t>
      </w:r>
    </w:p>
    <w:p xmlns:wp14="http://schemas.microsoft.com/office/word/2010/wordml" w:rsidR="006E2E3B" w:rsidRDefault="006E2E3B" w14:paraId="46C92167" wp14:textId="7777777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Reálnou hodnotou (RH)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oceňuje majetok a záväzky taxatívne vymenované v zákone o účtovníctve (napr. krátkodobý FM určený na obchodovanie v účtovej skupine 25x alebo ostatný realizovateľný FM na účte 063 s účasťou pod 20 %); iný majetok sa preceňovať nemôže, lebo platí zásada historických cien (§ 27/1; § 25 ZoU). Precenenie k závierkovému dňu sa účtuje (§ 14 PU) - výsledkovo (účty 66x, 56x) alebo súvahovo (účet 414).</w:t>
      </w:r>
    </w:p>
    <w:p xmlns:wp14="http://schemas.microsoft.com/office/word/2010/wordml" w:rsidR="006E2E3B" w:rsidRDefault="006E2E3B" w14:paraId="56717C35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Metódou vlastného imania (VI)</w:t>
      </w:r>
      <w:r>
        <w:rPr>
          <w:rFonts w:ascii="Arial Narrow" w:hAnsi="Arial Narrow" w:cs="Arial Narrow"/>
          <w:sz w:val="22"/>
          <w:szCs w:val="22"/>
        </w:rPr>
        <w:t xml:space="preserve"> – sa dobrovoľne môže, teda nie je to povinnosť, oceniť podiel na základnom imaní (§ 27/9 ZoU) s rozhodujúcim vplyvom alebo podstatným vplyvom (účet 061, 062). Precenenie metódou vlastného imania sa vždy účtuje (§ 14 PU) – súvahovo (účet 414).</w:t>
      </w:r>
    </w:p>
    <w:p xmlns:wp14="http://schemas.microsoft.com/office/word/2010/wordml" w:rsidR="006E2E3B" w:rsidRDefault="006E2E3B" w14:paraId="0A9D056E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59842865" wp14:textId="7777777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k) </w:t>
      </w:r>
      <w:r>
        <w:rPr>
          <w:rFonts w:ascii="Arial Narrow" w:hAnsi="Arial Narrow" w:cs="Arial Narrow"/>
          <w:sz w:val="22"/>
          <w:szCs w:val="22"/>
          <w:u w:val="single"/>
        </w:rPr>
        <w:t>Dlhodobý finančný majetok</w:t>
      </w:r>
      <w:r>
        <w:rPr>
          <w:rFonts w:ascii="Arial Narrow" w:hAnsi="Arial Narrow" w:cs="Arial Narrow"/>
          <w:sz w:val="22"/>
          <w:szCs w:val="22"/>
        </w:rPr>
        <w:t xml:space="preserve">, na ktorý je </w:t>
      </w:r>
      <w:r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>
        <w:rPr>
          <w:rFonts w:ascii="Arial Narrow" w:hAnsi="Arial Narrow" w:cs="Arial Narrow"/>
          <w:sz w:val="22"/>
          <w:szCs w:val="22"/>
        </w:rPr>
        <w:t xml:space="preserve"> a o dlhodobom finančnom majetku, pri ktorom má účtovná jednotka obmedzené právo s ním nakladať: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964"/>
      </w:tblGrid>
      <w:tr xmlns:wp14="http://schemas.microsoft.com/office/word/2010/wordml" w:rsidR="006E2E3B" w14:paraId="102AF9D8" wp14:textId="77777777">
        <w:tc>
          <w:tcPr>
            <w:tcW w:w="6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C85F0D1" wp14:textId="77777777">
            <w:pPr>
              <w:pStyle w:val="TopHeader"/>
            </w:pPr>
            <w:r>
              <w:t>Dlhodobý finančný majetok</w:t>
            </w:r>
          </w:p>
        </w:tc>
        <w:tc>
          <w:tcPr>
            <w:tcW w:w="3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DF12790" wp14:textId="77777777">
            <w:pPr>
              <w:pStyle w:val="TopHeader"/>
            </w:pPr>
            <w:r>
              <w:t>Hodnota za bežné účtovné obdobie</w:t>
            </w:r>
          </w:p>
        </w:tc>
      </w:tr>
      <w:tr xmlns:wp14="http://schemas.microsoft.com/office/word/2010/wordml" w:rsidR="006E2E3B" w14:paraId="237A4393" wp14:textId="77777777">
        <w:tc>
          <w:tcPr>
            <w:tcW w:w="6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ED7F8F5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80C8507" wp14:textId="77777777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408FAD8E" wp14:textId="77777777">
        <w:tc>
          <w:tcPr>
            <w:tcW w:w="6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FE732E4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finančný majetok, s obmedzeným právom s ním nakladať</w:t>
            </w:r>
          </w:p>
        </w:tc>
        <w:tc>
          <w:tcPr>
            <w:tcW w:w="3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0EA92A7" wp14:textId="77777777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="006E2E3B" w:rsidRDefault="006E2E3B" w14:paraId="56B38645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4CB5F5AF" wp14:textId="7777777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</w:t>
      </w:r>
      <w:r>
        <w:rPr>
          <w:rFonts w:ascii="Arial Narrow" w:hAnsi="Arial Narrow" w:cs="Arial Narrow"/>
          <w:b/>
          <w:sz w:val="22"/>
          <w:szCs w:val="22"/>
        </w:rPr>
        <w:t>Informácie o podielových certifikátoch (</w:t>
      </w:r>
      <w:r>
        <w:rPr>
          <w:rFonts w:ascii="Arial Narrow" w:hAnsi="Arial Narrow" w:cs="Arial Narrow"/>
          <w:sz w:val="22"/>
          <w:szCs w:val="22"/>
        </w:rPr>
        <w:t>konvertibilných dlhopisoch, warantoch, opciách alebo podobných cenných papieroch) - uvádza sa ich počet a rozsah práv, ktoré predstavujú:</w:t>
      </w:r>
    </w:p>
    <w:p xmlns:wp14="http://schemas.microsoft.com/office/word/2010/wordml" w:rsidR="006E2E3B" w:rsidRDefault="006E2E3B" w14:paraId="54E926FA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100C5B58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xmlns:wp14="http://schemas.microsoft.com/office/word/2010/wordml" w:rsidR="006E2E3B" w:rsidRDefault="006E2E3B" w14:paraId="2B1632FE" wp14:textId="7777777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m) </w:t>
      </w:r>
      <w:r>
        <w:rPr>
          <w:rFonts w:ascii="Arial Narrow" w:hAnsi="Arial Narrow" w:cs="Arial Narrow"/>
          <w:b/>
          <w:sz w:val="22"/>
          <w:szCs w:val="22"/>
        </w:rPr>
        <w:t>Opravné položky k zásobám</w:t>
      </w:r>
      <w:r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 xml:space="preserve">, pričom sa uvádza ich stav na začiatku bežného účtovného obdobia, tvorba, zúčtovanie opravných položiek počas účtovného obdobia a stav na konci účtovného obdobia, ako aj </w:t>
      </w:r>
      <w:r>
        <w:rPr>
          <w:rFonts w:ascii="Arial Narrow" w:hAnsi="Arial Narrow" w:cs="Arial Narrow"/>
          <w:sz w:val="22"/>
          <w:szCs w:val="22"/>
          <w:u w:val="single"/>
        </w:rPr>
        <w:t>dôvod ich tvorby, zúčtovania</w:t>
      </w:r>
      <w:r>
        <w:rPr>
          <w:rFonts w:ascii="Arial Narrow" w:hAnsi="Arial Narrow" w:cs="Arial Narrow"/>
          <w:sz w:val="22"/>
          <w:szCs w:val="22"/>
        </w:rPr>
        <w:t>: nie sú</w:t>
      </w:r>
    </w:p>
    <w:p xmlns:wp14="http://schemas.microsoft.com/office/word/2010/wordml" w:rsidR="006E2E3B" w:rsidRDefault="006E2E3B" w14:paraId="782F4E45" wp14:textId="77777777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3"/>
        <w:gridCol w:w="1335"/>
        <w:gridCol w:w="1187"/>
        <w:gridCol w:w="1482"/>
        <w:gridCol w:w="1642"/>
        <w:gridCol w:w="1340"/>
      </w:tblGrid>
      <w:tr xmlns:wp14="http://schemas.microsoft.com/office/word/2010/wordml" w:rsidR="006E2E3B" w14:paraId="5C277A1C" wp14:textId="77777777">
        <w:tc>
          <w:tcPr>
            <w:tcW w:w="27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647A181" wp14:textId="77777777">
            <w:pPr>
              <w:pStyle w:val="TopHeader"/>
            </w:pPr>
            <w:r>
              <w:t>Zásoby</w:t>
            </w:r>
          </w:p>
        </w:tc>
        <w:tc>
          <w:tcPr>
            <w:tcW w:w="698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A71CFBD" wp14:textId="77777777">
            <w:pPr>
              <w:pStyle w:val="TopHeader"/>
            </w:pPr>
            <w:r>
              <w:t>Bežné účtovné obdobie</w:t>
            </w:r>
          </w:p>
        </w:tc>
      </w:tr>
      <w:tr xmlns:wp14="http://schemas.microsoft.com/office/word/2010/wordml" w:rsidR="006E2E3B" w14:paraId="109C0692" wp14:textId="77777777">
        <w:trPr>
          <w:trHeight w:val="1032"/>
        </w:trPr>
        <w:tc>
          <w:tcPr>
            <w:tcW w:w="2743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54BFDB0" wp14:textId="77777777">
            <w:pPr>
              <w:snapToGrid w:val="0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02FD04E" wp14:textId="7777777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Stav  OP na začiatku účtovného obdobia</w:t>
            </w: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3E10F5C" wp14:textId="7777777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Tvorba </w:t>
            </w:r>
          </w:p>
          <w:p w:rsidR="006E2E3B" w:rsidRDefault="006E2E3B" w14:paraId="44BB6C68" wp14:textId="7777777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OP</w:t>
            </w:r>
          </w:p>
          <w:p w:rsidR="006E2E3B" w:rsidRDefault="006E2E3B" w14:paraId="3B2FA98D" wp14:textId="77777777">
            <w:pPr>
              <w:pStyle w:val="TopHeader"/>
              <w:rPr>
                <w:b w:val="0"/>
              </w:rPr>
            </w:pP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34D40DA" wp14:textId="7777777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Zúčtovanie OP z dôvodu zániku opodstatnenosti</w:t>
            </w: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1A8186B" wp14:textId="7777777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 xml:space="preserve">Zúčtovanie OP z dôvodu vyradenia majetku </w:t>
            </w:r>
            <w:r>
              <w:rPr>
                <w:b w:val="0"/>
              </w:rPr>
              <w:br/>
            </w:r>
            <w:r>
              <w:rPr>
                <w:b w:val="0"/>
              </w:rPr>
              <w:t>z účtovníctva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97B5559" wp14:textId="77777777">
            <w:pPr>
              <w:pStyle w:val="TopHeader"/>
            </w:pPr>
            <w:r>
              <w:rPr>
                <w:b w:val="0"/>
              </w:rPr>
              <w:t>Stav OP na konci účtovného obdobia</w:t>
            </w:r>
          </w:p>
        </w:tc>
      </w:tr>
      <w:tr xmlns:wp14="http://schemas.microsoft.com/office/word/2010/wordml" w:rsidR="006E2E3B" w14:paraId="21DC134B" wp14:textId="77777777">
        <w:trPr>
          <w:trHeight w:val="171"/>
        </w:trPr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27E77FA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Materiál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D907026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7610692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7773534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814E077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5F5FE86C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5FFC8A72" wp14:textId="77777777">
        <w:trPr>
          <w:trHeight w:val="203"/>
        </w:trPr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636F3EB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Nedokončená výroba a</w:t>
            </w:r>
          </w:p>
          <w:p w:rsidR="006E2E3B" w:rsidRDefault="006E2E3B" w14:paraId="70CB715E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polotovary vlastnej výroby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4F1DBAD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1B4DA0F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B663432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8AAA810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39BF548E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45D6D3EF" wp14:textId="77777777">
        <w:trPr>
          <w:trHeight w:val="253"/>
        </w:trPr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28F9B61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Výrobky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F7F107B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224ED7C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30838BD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941A625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BF5E8EE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546AF590" wp14:textId="77777777">
        <w:trPr>
          <w:trHeight w:val="129"/>
        </w:trPr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9A6E0BB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B3403DF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DB483DF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994303C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613CC25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836CA9C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3058C35B" wp14:textId="77777777">
        <w:trPr>
          <w:trHeight w:val="148"/>
        </w:trPr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EDE1B5C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Tovar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40836A0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4A57484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2E3FBC2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8113A09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8AF15B3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4CC3C5C2" wp14:textId="77777777">
        <w:trPr>
          <w:trHeight w:val="165"/>
        </w:trPr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EB7D9CE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4EC7652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ADFD508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935F1DB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3F7BA64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1AD48F1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2910DFB0" wp14:textId="77777777">
        <w:trPr>
          <w:trHeight w:val="73"/>
        </w:trPr>
        <w:tc>
          <w:tcPr>
            <w:tcW w:w="2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3573EE6" wp14:textId="77777777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Zásoby spolu (R34 súvahy):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547A4C1" wp14:textId="77777777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F1FF6B7" wp14:textId="77777777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8D2AF85" wp14:textId="77777777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A259495" wp14:textId="77777777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76C0DDA" wp14:textId="77777777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</w:tbl>
    <w:p xmlns:wp14="http://schemas.microsoft.com/office/word/2010/wordml" w:rsidR="006E2E3B" w:rsidRDefault="006E2E3B" w14:paraId="60EC9516" wp14:textId="77777777"/>
    <w:p xmlns:wp14="http://schemas.microsoft.com/office/word/2010/wordml" w:rsidR="006E2E3B" w:rsidRDefault="006E2E3B" w14:paraId="06791907" wp14:textId="7777777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n) </w:t>
      </w:r>
      <w:r>
        <w:rPr>
          <w:rFonts w:ascii="Arial Narrow" w:hAnsi="Arial Narrow" w:cs="Arial Narrow"/>
          <w:b/>
          <w:sz w:val="22"/>
          <w:szCs w:val="22"/>
        </w:rPr>
        <w:t>Zásoby</w:t>
      </w:r>
      <w:r>
        <w:rPr>
          <w:rFonts w:ascii="Arial Narrow" w:hAnsi="Arial Narrow" w:cs="Arial Narrow"/>
          <w:sz w:val="22"/>
          <w:szCs w:val="22"/>
        </w:rPr>
        <w:t xml:space="preserve">, na ktoré je </w:t>
      </w:r>
      <w:r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>
        <w:rPr>
          <w:rFonts w:ascii="Arial Narrow" w:hAnsi="Arial Narrow" w:cs="Arial Narrow"/>
          <w:sz w:val="22"/>
          <w:szCs w:val="22"/>
        </w:rPr>
        <w:t xml:space="preserve"> a zásoby, pri ktorých má účtovná jednotka obmedzené právo s nimi  nakladať: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76"/>
        <w:gridCol w:w="3182"/>
      </w:tblGrid>
      <w:tr xmlns:wp14="http://schemas.microsoft.com/office/word/2010/wordml" w:rsidR="006E2E3B" w14:paraId="5AE5F603" wp14:textId="77777777">
        <w:tc>
          <w:tcPr>
            <w:tcW w:w="6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F7346CC" wp14:textId="77777777">
            <w:pPr>
              <w:pStyle w:val="TopHeader"/>
            </w:pPr>
            <w:r>
              <w:t>Zásoby</w:t>
            </w:r>
          </w:p>
        </w:tc>
        <w:tc>
          <w:tcPr>
            <w:tcW w:w="3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EFB669F" wp14:textId="77777777">
            <w:pPr>
              <w:pStyle w:val="TopHeader"/>
            </w:pPr>
            <w:r>
              <w:t>Hodnota za bežné účtovné obdobie</w:t>
            </w:r>
          </w:p>
        </w:tc>
      </w:tr>
      <w:tr xmlns:wp14="http://schemas.microsoft.com/office/word/2010/wordml" w:rsidR="006E2E3B" w14:paraId="6CEFBBE0" wp14:textId="77777777">
        <w:tc>
          <w:tcPr>
            <w:tcW w:w="6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1FBA7B4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5945FE44" wp14:textId="77777777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391425F9" wp14:textId="77777777">
        <w:tc>
          <w:tcPr>
            <w:tcW w:w="6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09D138B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Zásoby, s obmedzeným právom s nim i nakladať</w:t>
            </w:r>
          </w:p>
        </w:tc>
        <w:tc>
          <w:tcPr>
            <w:tcW w:w="3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6387125" wp14:textId="77777777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="006E2E3B" w:rsidRDefault="006E2E3B" w14:paraId="06C30544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6027DD3D" wp14:textId="7777777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o) </w:t>
      </w:r>
      <w:r>
        <w:rPr>
          <w:rFonts w:ascii="Arial Narrow" w:hAnsi="Arial Narrow" w:cs="Arial Narrow"/>
          <w:b/>
          <w:sz w:val="22"/>
          <w:szCs w:val="22"/>
        </w:rPr>
        <w:t>Zákazková výroba</w:t>
      </w:r>
      <w:r>
        <w:rPr>
          <w:rFonts w:ascii="Arial Narrow" w:hAnsi="Arial Narrow" w:cs="Arial Narrow"/>
          <w:sz w:val="22"/>
          <w:szCs w:val="22"/>
        </w:rPr>
        <w:t xml:space="preserve"> (§ 30 PU) a </w:t>
      </w:r>
      <w:r>
        <w:rPr>
          <w:rFonts w:ascii="Arial Narrow" w:hAnsi="Arial Narrow" w:cs="Arial Narrow"/>
          <w:b/>
          <w:sz w:val="22"/>
          <w:szCs w:val="22"/>
        </w:rPr>
        <w:t>zákazková výstavba nehnuteľnosti určenej na predaj</w:t>
      </w:r>
      <w:r>
        <w:rPr>
          <w:rFonts w:ascii="Arial Narrow" w:hAnsi="Arial Narrow" w:cs="Arial Narrow"/>
          <w:sz w:val="22"/>
          <w:szCs w:val="22"/>
        </w:rPr>
        <w:t xml:space="preserve"> (§ 30d PU): </w:t>
      </w:r>
      <w:r>
        <w:rPr>
          <w:rFonts w:ascii="Arial Narrow" w:hAnsi="Arial Narrow" w:cs="Arial Narrow"/>
          <w:sz w:val="22"/>
          <w:szCs w:val="22"/>
          <w:u w:val="single"/>
        </w:rPr>
        <w:t>nie je náplň</w:t>
      </w:r>
    </w:p>
    <w:p xmlns:wp14="http://schemas.microsoft.com/office/word/2010/wordml" w:rsidR="006E2E3B" w:rsidRDefault="006E2E3B" w14:paraId="0F517030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630286D4" wp14:textId="7777777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p) Najvýznamnejšie položky </w:t>
      </w:r>
      <w:r>
        <w:rPr>
          <w:rFonts w:ascii="Arial Narrow" w:hAnsi="Arial Narrow" w:cs="Arial Narrow"/>
          <w:b/>
          <w:sz w:val="22"/>
          <w:szCs w:val="22"/>
        </w:rPr>
        <w:t>pohľadávok</w:t>
      </w:r>
      <w:r>
        <w:rPr>
          <w:rFonts w:ascii="Arial Narrow" w:hAnsi="Arial Narrow" w:cs="Arial Narrow"/>
          <w:sz w:val="22"/>
          <w:szCs w:val="22"/>
        </w:rPr>
        <w:t xml:space="preserve">, pričom sa tiež uvádzajú opravné položky (OP) za účtovné obdobie, s uvedením stavu na začiatku účtovného obdobia, tvorba, zúčtovanie opravných položiek a stav na konci účtovného obdobia a osobitne sa uvádza dôvod ich tvorby a zúčtovania:  </w:t>
      </w:r>
      <w:r>
        <w:rPr>
          <w:rFonts w:ascii="Arial Narrow" w:hAnsi="Arial Narrow" w:cs="Arial Narrow"/>
          <w:sz w:val="22"/>
          <w:szCs w:val="22"/>
          <w:u w:val="single"/>
        </w:rPr>
        <w:t>nie sú po lehote spl viac ako rok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6"/>
        <w:gridCol w:w="1335"/>
        <w:gridCol w:w="1038"/>
        <w:gridCol w:w="1631"/>
        <w:gridCol w:w="1821"/>
        <w:gridCol w:w="1387"/>
      </w:tblGrid>
      <w:tr xmlns:wp14="http://schemas.microsoft.com/office/word/2010/wordml" w:rsidR="006E2E3B" w14:paraId="358266F8" wp14:textId="77777777">
        <w:tc>
          <w:tcPr>
            <w:tcW w:w="24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64C2B92" wp14:textId="77777777">
            <w:pPr>
              <w:pStyle w:val="TopHeader"/>
            </w:pPr>
            <w:r>
              <w:t>Pohľadávky</w:t>
            </w:r>
          </w:p>
        </w:tc>
        <w:tc>
          <w:tcPr>
            <w:tcW w:w="721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58D94B5B" wp14:textId="77777777">
            <w:pPr>
              <w:pStyle w:val="TopHeader"/>
            </w:pPr>
            <w:r>
              <w:t>Bežné účtovné obdobie</w:t>
            </w:r>
          </w:p>
        </w:tc>
      </w:tr>
      <w:tr xmlns:wp14="http://schemas.microsoft.com/office/word/2010/wordml" w:rsidR="006E2E3B" w14:paraId="4D52C0B8" wp14:textId="77777777">
        <w:tc>
          <w:tcPr>
            <w:tcW w:w="2446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5559C6B" wp14:textId="77777777">
            <w:pPr>
              <w:snapToGrid w:val="0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3AFF0A2" wp14:textId="7777777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Stav OP na začiatku účtovného obdobia</w:t>
            </w: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CF3349B" wp14:textId="7777777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Tvorba</w:t>
            </w:r>
          </w:p>
          <w:p w:rsidR="006E2E3B" w:rsidRDefault="006E2E3B" w14:paraId="2520CCF0" wp14:textId="7777777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OP</w:t>
            </w: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1A93A4C" wp14:textId="7777777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Zúčtovanie OP z dôvodu zániku opodstatnenosti</w:t>
            </w: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70A6761" wp14:textId="7777777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 xml:space="preserve">Zúčtovanie OP z dôvodu vyradenia majetku </w:t>
            </w:r>
            <w:r>
              <w:rPr>
                <w:b w:val="0"/>
              </w:rPr>
              <w:br/>
            </w:r>
            <w:r>
              <w:rPr>
                <w:b w:val="0"/>
              </w:rPr>
              <w:t>z účtovníctva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5C72D706" wp14:textId="77777777">
            <w:pPr>
              <w:pStyle w:val="TopHeader"/>
            </w:pPr>
            <w:r>
              <w:rPr>
                <w:b w:val="0"/>
              </w:rPr>
              <w:t>Stav OP na konci účtovného obdobia</w:t>
            </w:r>
          </w:p>
        </w:tc>
      </w:tr>
      <w:tr xmlns:wp14="http://schemas.microsoft.com/office/word/2010/wordml" w:rsidR="006E2E3B" w14:paraId="001255FF" wp14:textId="77777777">
        <w:tc>
          <w:tcPr>
            <w:tcW w:w="2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F87E384" wp14:textId="77777777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Dlhodobé pohľadávky</w:t>
            </w:r>
          </w:p>
          <w:p w:rsidR="006E2E3B" w:rsidRDefault="006E2E3B" w14:paraId="2DAACF4C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celkom (R41 súvahy)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785B1E1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3710AEB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CA4C9BB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9750B75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96539C0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3A36C425" wp14:textId="77777777">
        <w:tc>
          <w:tcPr>
            <w:tcW w:w="2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E501EAD" wp14:textId="77777777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 toho:</w:t>
            </w:r>
          </w:p>
          <w:p w:rsidR="006E2E3B" w:rsidRDefault="006E2E3B" w14:paraId="4BAC14CB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dlhé pohľadávky z obchodného styku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CD14B65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21EC6C3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4243052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81D7EFB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5DB8B760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76CE3F7F" wp14:textId="77777777">
        <w:tc>
          <w:tcPr>
            <w:tcW w:w="2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B765C16" wp14:textId="77777777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 toho: </w:t>
            </w:r>
          </w:p>
          <w:p w:rsidR="006E2E3B" w:rsidRDefault="006E2E3B" w14:paraId="40C16E60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dlhé pohľadávky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9739E70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6B7A83A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233886B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91852F8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3D271C3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4F249998" wp14:textId="77777777">
        <w:tc>
          <w:tcPr>
            <w:tcW w:w="2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1875BCA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Krátkodobé pohľadávky celkom (R53 súvahy)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C0DA9BA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F287B89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E1C584A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D163F8E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573AE814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02305212" wp14:textId="77777777">
        <w:trPr>
          <w:trHeight w:val="454"/>
        </w:trPr>
        <w:tc>
          <w:tcPr>
            <w:tcW w:w="2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26009C4" wp14:textId="77777777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 toho: </w:t>
            </w:r>
          </w:p>
          <w:p w:rsidR="006E2E3B" w:rsidRDefault="006E2E3B" w14:paraId="3655FC4F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krátke pohľadávky z obchodného styku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EC72A95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7A8754D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B2C3BEE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D75F981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492E0C3C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4F16FB86" wp14:textId="77777777">
        <w:trPr>
          <w:trHeight w:val="340"/>
        </w:trPr>
        <w:tc>
          <w:tcPr>
            <w:tcW w:w="2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A52D5B3" wp14:textId="77777777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 toho: </w:t>
            </w:r>
          </w:p>
          <w:p w:rsidR="006E2E3B" w:rsidRDefault="006E2E3B" w14:paraId="065C87C0" wp14:textId="77777777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krátke pohľadávky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25559CF" wp14:textId="77777777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9013C57" wp14:textId="77777777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0921DD6" wp14:textId="77777777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32D7643" wp14:textId="77777777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5166A0A" wp14:textId="77777777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</w:tbl>
    <w:p xmlns:wp14="http://schemas.microsoft.com/office/word/2010/wordml" w:rsidR="006E2E3B" w:rsidRDefault="006E2E3B" w14:paraId="62C2D79E" wp14:textId="77777777">
      <w:pPr>
        <w:pStyle w:val="Nzov"/>
        <w:keepNext w:val="0"/>
        <w:widowControl w:val="0"/>
        <w:spacing w:before="0" w:after="0"/>
        <w:jc w:val="left"/>
      </w:pPr>
    </w:p>
    <w:p xmlns:wp14="http://schemas.microsoft.com/office/word/2010/wordml" w:rsidR="006E2E3B" w:rsidRDefault="006E2E3B" w14:paraId="4257C7B4" wp14:textId="77777777">
      <w:pPr>
        <w:spacing w:after="120"/>
      </w:pPr>
      <w:r>
        <w:rPr>
          <w:rFonts w:ascii="Arial Narrow" w:hAnsi="Arial Narrow" w:cs="Arial Narrow"/>
          <w:b/>
          <w:sz w:val="22"/>
          <w:szCs w:val="22"/>
        </w:rPr>
        <w:t>Najvýznamnejšie prechodne znehodnotené pohľadávky a výška opravnej položky:</w:t>
      </w:r>
    </w:p>
    <w:tbl>
      <w:tblPr>
        <w:tblW w:w="0" w:type="auto"/>
        <w:tblInd w:w="28" w:type="dxa"/>
        <w:tblLayout w:type="fixed"/>
        <w:tblLook w:val="0000" w:firstRow="0" w:lastRow="0" w:firstColumn="0" w:lastColumn="0" w:noHBand="0" w:noVBand="0"/>
      </w:tblPr>
      <w:tblGrid>
        <w:gridCol w:w="3614"/>
        <w:gridCol w:w="2410"/>
        <w:gridCol w:w="2268"/>
        <w:gridCol w:w="1296"/>
      </w:tblGrid>
      <w:tr xmlns:wp14="http://schemas.microsoft.com/office/word/2010/wordml" w:rsidR="006E2E3B" w14:paraId="162ECBB2" wp14:textId="77777777">
        <w:trPr>
          <w:trHeight w:val="478"/>
        </w:trPr>
        <w:tc>
          <w:tcPr>
            <w:tcW w:w="3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338D6A5" wp14:textId="77777777">
            <w:pPr>
              <w:snapToGrid w:val="0"/>
              <w:spacing w:after="120"/>
              <w:jc w:val="center"/>
            </w:pPr>
          </w:p>
          <w:p w:rsidR="006E2E3B" w:rsidRDefault="006E2E3B" w14:paraId="45D9DEAD" wp14:textId="77777777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Dlžník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E7F7152" wp14:textId="77777777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Menovitá hodnota </w:t>
            </w:r>
          </w:p>
          <w:p w:rsidR="006E2E3B" w:rsidRDefault="006E2E3B" w14:paraId="1502654F" wp14:textId="77777777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4A2B1FC" wp14:textId="77777777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Opravná položka</w:t>
            </w:r>
          </w:p>
          <w:p w:rsidR="006E2E3B" w:rsidRDefault="006E2E3B" w14:paraId="52ACBBCA" wp14:textId="77777777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(suma)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6F4A923" wp14:textId="77777777">
            <w:pPr>
              <w:spacing w:after="12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OP (%)</w:t>
            </w:r>
          </w:p>
        </w:tc>
      </w:tr>
      <w:tr xmlns:wp14="http://schemas.microsoft.com/office/word/2010/wordml" w:rsidR="006E2E3B" w14:paraId="0CFCD97B" wp14:textId="77777777">
        <w:trPr>
          <w:trHeight w:val="237"/>
        </w:trPr>
        <w:tc>
          <w:tcPr>
            <w:tcW w:w="3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001A5AA" wp14:textId="77777777">
            <w:pPr>
              <w:snapToGrid w:val="0"/>
              <w:spacing w:after="120"/>
              <w:rPr>
                <w:rFonts w:ascii="Arial Narrow" w:hAnsi="Arial Narrow" w:cs="Arial Narrow"/>
                <w:sz w:val="22"/>
                <w:szCs w:val="22"/>
                <w:u w:val="single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2832FE1" wp14:textId="77777777">
            <w:pPr>
              <w:snapToGrid w:val="0"/>
              <w:spacing w:after="120"/>
              <w:rPr>
                <w:rFonts w:ascii="Arial Narrow" w:hAnsi="Arial Narrow" w:cs="Arial Narrow"/>
                <w:sz w:val="22"/>
                <w:szCs w:val="22"/>
                <w:u w:val="single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586E6C1" wp14:textId="77777777">
            <w:pPr>
              <w:snapToGrid w:val="0"/>
              <w:spacing w:after="120"/>
              <w:rPr>
                <w:rFonts w:ascii="Arial Narrow" w:hAnsi="Arial Narrow" w:cs="Arial Narrow"/>
                <w:sz w:val="22"/>
                <w:szCs w:val="22"/>
                <w:u w:val="singl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4D9DEF3" wp14:textId="77777777">
            <w:pPr>
              <w:snapToGrid w:val="0"/>
              <w:spacing w:after="120"/>
              <w:rPr>
                <w:rFonts w:ascii="Arial Narrow" w:hAnsi="Arial Narrow" w:cs="Arial Narrow"/>
                <w:sz w:val="22"/>
                <w:szCs w:val="22"/>
                <w:u w:val="single"/>
              </w:rPr>
            </w:pPr>
          </w:p>
        </w:tc>
      </w:tr>
      <w:tr xmlns:wp14="http://schemas.microsoft.com/office/word/2010/wordml" w:rsidR="006E2E3B" w14:paraId="42DC095F" wp14:textId="77777777">
        <w:tc>
          <w:tcPr>
            <w:tcW w:w="3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D6FC255" wp14:textId="77777777">
            <w:pPr>
              <w:snapToGrid w:val="0"/>
              <w:spacing w:after="120"/>
              <w:rPr>
                <w:rFonts w:ascii="Arial Narrow" w:hAnsi="Arial Narrow" w:cs="Arial Narrow"/>
                <w:sz w:val="22"/>
                <w:szCs w:val="22"/>
                <w:u w:val="single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823D41C" wp14:textId="77777777">
            <w:pPr>
              <w:snapToGrid w:val="0"/>
              <w:spacing w:after="120"/>
              <w:rPr>
                <w:rFonts w:ascii="Arial Narrow" w:hAnsi="Arial Narrow" w:cs="Arial Narrow"/>
                <w:sz w:val="22"/>
                <w:szCs w:val="22"/>
                <w:u w:val="single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56E56B6" wp14:textId="77777777">
            <w:pPr>
              <w:snapToGrid w:val="0"/>
              <w:spacing w:after="120"/>
              <w:rPr>
                <w:rFonts w:ascii="Arial Narrow" w:hAnsi="Arial Narrow" w:cs="Arial Narrow"/>
                <w:sz w:val="22"/>
                <w:szCs w:val="22"/>
                <w:u w:val="singl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E05DC03" wp14:textId="77777777">
            <w:pPr>
              <w:snapToGrid w:val="0"/>
              <w:spacing w:after="120"/>
              <w:rPr>
                <w:rFonts w:ascii="Arial Narrow" w:hAnsi="Arial Narrow" w:cs="Arial Narrow"/>
                <w:sz w:val="22"/>
                <w:szCs w:val="22"/>
                <w:u w:val="single"/>
              </w:rPr>
            </w:pPr>
          </w:p>
        </w:tc>
      </w:tr>
      <w:tr xmlns:wp14="http://schemas.microsoft.com/office/word/2010/wordml" w:rsidR="006E2E3B" w14:paraId="7C72859A" wp14:textId="77777777">
        <w:tc>
          <w:tcPr>
            <w:tcW w:w="3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8D8542A" wp14:textId="77777777">
            <w:pPr>
              <w:snapToGrid w:val="0"/>
              <w:spacing w:after="120"/>
              <w:rPr>
                <w:rFonts w:ascii="Arial Narrow" w:hAnsi="Arial Narrow" w:cs="Arial Narrow"/>
                <w:sz w:val="22"/>
                <w:szCs w:val="22"/>
                <w:u w:val="single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C835F51" wp14:textId="77777777">
            <w:pPr>
              <w:snapToGrid w:val="0"/>
              <w:spacing w:after="120"/>
              <w:rPr>
                <w:rFonts w:ascii="Arial Narrow" w:hAnsi="Arial Narrow" w:cs="Arial Narrow"/>
                <w:sz w:val="22"/>
                <w:szCs w:val="22"/>
                <w:u w:val="single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1654B64" wp14:textId="77777777">
            <w:pPr>
              <w:snapToGrid w:val="0"/>
              <w:spacing w:after="120"/>
              <w:rPr>
                <w:rFonts w:ascii="Arial Narrow" w:hAnsi="Arial Narrow" w:cs="Arial Narrow"/>
                <w:sz w:val="22"/>
                <w:szCs w:val="22"/>
                <w:u w:val="single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F784C44" wp14:textId="77777777">
            <w:pPr>
              <w:snapToGrid w:val="0"/>
              <w:spacing w:after="120"/>
              <w:rPr>
                <w:rFonts w:ascii="Arial Narrow" w:hAnsi="Arial Narrow" w:cs="Arial Narrow"/>
                <w:sz w:val="22"/>
                <w:szCs w:val="22"/>
                <w:u w:val="single"/>
              </w:rPr>
            </w:pPr>
          </w:p>
        </w:tc>
      </w:tr>
    </w:tbl>
    <w:p xmlns:wp14="http://schemas.microsoft.com/office/word/2010/wordml" w:rsidR="006E2E3B" w:rsidRDefault="006E2E3B" w14:paraId="0783F6B2" wp14:textId="77777777">
      <w:pPr>
        <w:spacing w:before="240"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opravným položkám k pohľadávkam:</w:t>
      </w:r>
    </w:p>
    <w:p xmlns:wp14="http://schemas.microsoft.com/office/word/2010/wordml" w:rsidR="006E2E3B" w:rsidRDefault="006E2E3B" w14:paraId="7F78C39F" wp14:textId="77777777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Dôvod tvorby</w:t>
      </w:r>
      <w:r>
        <w:rPr>
          <w:rFonts w:ascii="Arial Narrow" w:hAnsi="Arial Narrow" w:cs="Arial Narrow"/>
          <w:sz w:val="22"/>
          <w:szCs w:val="22"/>
        </w:rPr>
        <w:t xml:space="preserve"> - opravných položiek je prechodné znehodnotenie z dôvodu, že pohľadávky sú po lehote splatnosti.</w:t>
      </w:r>
    </w:p>
    <w:p xmlns:wp14="http://schemas.microsoft.com/office/word/2010/wordml" w:rsidR="006E2E3B" w:rsidRDefault="006E2E3B" w14:paraId="6B5436BA" wp14:textId="77777777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Dôvod zúčtovania</w:t>
      </w:r>
      <w:r>
        <w:rPr>
          <w:rFonts w:ascii="Arial Narrow" w:hAnsi="Arial Narrow" w:cs="Arial Narrow"/>
          <w:sz w:val="22"/>
          <w:szCs w:val="22"/>
        </w:rPr>
        <w:t xml:space="preserve"> – opravných položiek je buď vyradenie pohľadávky zo súvahy (predaj alebo odpis pohľadávky) alebo zánik titulu prechodného znehodnotenia, lebo pohľadávka bola zaplatená.</w:t>
      </w:r>
    </w:p>
    <w:p xmlns:wp14="http://schemas.microsoft.com/office/word/2010/wordml" w:rsidR="006E2E3B" w:rsidRDefault="006E2E3B" w14:paraId="67BB6690" wp14:textId="77777777">
      <w:pPr>
        <w:numPr>
          <w:ilvl w:val="0"/>
          <w:numId w:val="7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Spôsob výpočtu</w:t>
      </w:r>
      <w:r>
        <w:rPr>
          <w:rFonts w:ascii="Arial Narrow" w:hAnsi="Arial Narrow" w:cs="Arial Narrow"/>
          <w:sz w:val="22"/>
          <w:szCs w:val="22"/>
        </w:rPr>
        <w:t xml:space="preserve"> – napríklad ÚJ tvorí účtovné opravné položky vo výške 50 %  k pohľadávkam nad 180 dní po lehote splatnosti a vo výške 100 % k pohľadávkam nad 360 dní po lehote splatnosti.</w:t>
      </w:r>
    </w:p>
    <w:p xmlns:wp14="http://schemas.microsoft.com/office/word/2010/wordml" w:rsidR="006E2E3B" w:rsidRDefault="006E2E3B" w14:paraId="6AE3613C" wp14:textId="77777777">
      <w:pPr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032E3913" wp14:textId="77777777">
      <w:pPr>
        <w:spacing w:after="120"/>
        <w:ind w:right="-471"/>
        <w:jc w:val="both"/>
      </w:pPr>
      <w:r>
        <w:rPr>
          <w:rFonts w:ascii="Arial Narrow" w:hAnsi="Arial Narrow" w:cs="Arial Narrow"/>
          <w:sz w:val="22"/>
          <w:szCs w:val="22"/>
        </w:rPr>
        <w:t xml:space="preserve">q) </w:t>
      </w:r>
      <w:r>
        <w:rPr>
          <w:rFonts w:ascii="Arial Narrow" w:hAnsi="Arial Narrow" w:cs="Arial Narrow"/>
          <w:b/>
          <w:sz w:val="22"/>
          <w:szCs w:val="22"/>
        </w:rPr>
        <w:t>Hodnota pohľadávok do lehoty splatnosti a po lehote splatnosti: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312"/>
        <w:gridCol w:w="2134"/>
        <w:gridCol w:w="2134"/>
        <w:gridCol w:w="2154"/>
      </w:tblGrid>
      <w:tr xmlns:wp14="http://schemas.microsoft.com/office/word/2010/wordml" w:rsidR="006E2E3B" w14:paraId="65423DFE" wp14:textId="77777777">
        <w:tc>
          <w:tcPr>
            <w:tcW w:w="33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85060DB" wp14:textId="77777777">
            <w:pPr>
              <w:pStyle w:val="TopHeader"/>
            </w:pPr>
            <w:r>
              <w:t>názov položky</w:t>
            </w:r>
          </w:p>
        </w:tc>
        <w:tc>
          <w:tcPr>
            <w:tcW w:w="642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4A3E5B16" wp14:textId="77777777">
            <w:pPr>
              <w:pStyle w:val="TopHeader"/>
            </w:pPr>
            <w:r>
              <w:t>Bežné účtovné obdobie</w:t>
            </w:r>
          </w:p>
        </w:tc>
      </w:tr>
      <w:tr xmlns:wp14="http://schemas.microsoft.com/office/word/2010/wordml" w:rsidR="006E2E3B" w14:paraId="4981F739" wp14:textId="77777777">
        <w:tc>
          <w:tcPr>
            <w:tcW w:w="3312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C7766DD" wp14:textId="77777777">
            <w:pPr>
              <w:pStyle w:val="TopHeader"/>
              <w:snapToGrid w:val="0"/>
            </w:pP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C0E7CD1" wp14:textId="77777777">
            <w:pPr>
              <w:pStyle w:val="TopHeader"/>
            </w:pPr>
            <w:r>
              <w:t>do lehoty splatnosti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4988F09" wp14:textId="77777777">
            <w:pPr>
              <w:pStyle w:val="TopHeader"/>
            </w:pPr>
            <w:r>
              <w:t>po lehote splatnosti</w:t>
            </w:r>
          </w:p>
        </w:tc>
        <w:tc>
          <w:tcPr>
            <w:tcW w:w="2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EDC0972" wp14:textId="77777777">
            <w:pPr>
              <w:pStyle w:val="TopHeader"/>
            </w:pPr>
            <w:r>
              <w:t>pohľadávky spolu</w:t>
            </w:r>
          </w:p>
        </w:tc>
      </w:tr>
      <w:tr xmlns:wp14="http://schemas.microsoft.com/office/word/2010/wordml" w:rsidR="006E2E3B" w14:paraId="1E346652" wp14:textId="77777777">
        <w:tc>
          <w:tcPr>
            <w:tcW w:w="3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5846B38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C4D61FE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438CDC7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5A32EA57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20998D6C" wp14:textId="77777777">
        <w:tc>
          <w:tcPr>
            <w:tcW w:w="3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F28A057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38E2955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1840476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ADDAE0F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347579</w:t>
            </w:r>
          </w:p>
        </w:tc>
        <w:tc>
          <w:tcPr>
            <w:tcW w:w="2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00729C69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2188055</w:t>
            </w:r>
          </w:p>
        </w:tc>
      </w:tr>
    </w:tbl>
    <w:p xmlns:wp14="http://schemas.microsoft.com/office/word/2010/wordml" w:rsidR="006E2E3B" w:rsidRDefault="006E2E3B" w14:paraId="28024822" wp14:textId="77777777">
      <w:pPr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312"/>
        <w:gridCol w:w="2134"/>
        <w:gridCol w:w="2134"/>
        <w:gridCol w:w="2154"/>
      </w:tblGrid>
      <w:tr xmlns:wp14="http://schemas.microsoft.com/office/word/2010/wordml" w:rsidR="006E2E3B" w14:paraId="373CCCFF" wp14:textId="77777777">
        <w:tc>
          <w:tcPr>
            <w:tcW w:w="33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BED7BCD" wp14:textId="77777777">
            <w:pPr>
              <w:pStyle w:val="TopHeader"/>
            </w:pPr>
            <w:r>
              <w:t>názov položky</w:t>
            </w:r>
          </w:p>
        </w:tc>
        <w:tc>
          <w:tcPr>
            <w:tcW w:w="642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051BAA43" wp14:textId="77777777">
            <w:pPr>
              <w:pStyle w:val="TopHeader"/>
            </w:pPr>
            <w:r>
              <w:t>Bezprostredne predchádzajúce účtovné obdobie</w:t>
            </w:r>
          </w:p>
        </w:tc>
      </w:tr>
      <w:tr xmlns:wp14="http://schemas.microsoft.com/office/word/2010/wordml" w:rsidR="006E2E3B" w14:paraId="3E622C47" wp14:textId="77777777">
        <w:tc>
          <w:tcPr>
            <w:tcW w:w="3312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8A2E098" wp14:textId="77777777">
            <w:pPr>
              <w:pStyle w:val="TopHeader"/>
              <w:snapToGrid w:val="0"/>
            </w:pP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B43935A" wp14:textId="77777777">
            <w:pPr>
              <w:pStyle w:val="TopHeader"/>
            </w:pPr>
            <w:r>
              <w:t>do lehoty splatnosti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14E1949" wp14:textId="77777777">
            <w:pPr>
              <w:pStyle w:val="TopHeader"/>
            </w:pPr>
            <w:r>
              <w:t>po lehote splatnosti</w:t>
            </w:r>
          </w:p>
        </w:tc>
        <w:tc>
          <w:tcPr>
            <w:tcW w:w="2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01B6C0FC" wp14:textId="77777777">
            <w:pPr>
              <w:pStyle w:val="TopHeader"/>
            </w:pPr>
            <w:r>
              <w:t>pohľadávky spolu</w:t>
            </w:r>
          </w:p>
        </w:tc>
      </w:tr>
      <w:tr xmlns:wp14="http://schemas.microsoft.com/office/word/2010/wordml" w:rsidR="006E2E3B" w14:paraId="2D502B58" wp14:textId="77777777">
        <w:tc>
          <w:tcPr>
            <w:tcW w:w="3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88C5F19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68BD35C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B952D13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34E17C33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4F8B0B7E" wp14:textId="77777777">
        <w:tc>
          <w:tcPr>
            <w:tcW w:w="3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895AC39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D9C2398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1275277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5B4AC3D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504222</w:t>
            </w:r>
          </w:p>
        </w:tc>
        <w:tc>
          <w:tcPr>
            <w:tcW w:w="2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09EC82EA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1779499</w:t>
            </w:r>
          </w:p>
        </w:tc>
      </w:tr>
    </w:tbl>
    <w:p xmlns:wp14="http://schemas.microsoft.com/office/word/2010/wordml" w:rsidR="006E2E3B" w:rsidRDefault="006E2E3B" w14:paraId="30FDBAE7" wp14:textId="77777777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3522F98F" wp14:textId="7777777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r) Hodnota </w:t>
      </w:r>
      <w:r>
        <w:rPr>
          <w:rFonts w:ascii="Arial Narrow" w:hAnsi="Arial Narrow" w:cs="Arial Narrow"/>
          <w:sz w:val="22"/>
          <w:szCs w:val="22"/>
          <w:u w:val="single"/>
        </w:rPr>
        <w:t>pohľadávok zabezpečených záložným právom</w:t>
      </w:r>
      <w:r>
        <w:rPr>
          <w:rFonts w:ascii="Arial Narrow" w:hAnsi="Arial Narrow" w:cs="Arial Narrow"/>
          <w:sz w:val="22"/>
          <w:szCs w:val="22"/>
        </w:rPr>
        <w:t xml:space="preserve"> alebo inou formou zabezpečenia s uvedením formy zabezpečenia, hodnota pohľadávok, na ktoré sa zriadilo záložné právo a hodnota pohľadávok, pri ktorých má účtovná jednotka obmedzené právo s nimi nakladať: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31"/>
      </w:tblGrid>
      <w:tr xmlns:wp14="http://schemas.microsoft.com/office/word/2010/wordml" w:rsidR="006E2E3B" w14:paraId="57F840E9" wp14:textId="77777777">
        <w:tc>
          <w:tcPr>
            <w:tcW w:w="439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A5DF789" wp14:textId="77777777">
            <w:pPr>
              <w:pStyle w:val="TopHeader"/>
              <w:jc w:val="both"/>
            </w:pPr>
            <w:r>
              <w:t>Opis predmetu záložného práva</w:t>
            </w:r>
          </w:p>
        </w:tc>
        <w:tc>
          <w:tcPr>
            <w:tcW w:w="526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44D7DBDE" wp14:textId="77777777">
            <w:pPr>
              <w:pStyle w:val="TopHeader"/>
            </w:pPr>
            <w:r>
              <w:t>Bežné účtovné obdobie</w:t>
            </w:r>
          </w:p>
        </w:tc>
      </w:tr>
      <w:tr xmlns:wp14="http://schemas.microsoft.com/office/word/2010/wordml" w:rsidR="006E2E3B" w14:paraId="0E15F4A0" wp14:textId="77777777">
        <w:tc>
          <w:tcPr>
            <w:tcW w:w="4396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9229553" wp14:textId="77777777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0422325" wp14:textId="77777777">
            <w:pPr>
              <w:pStyle w:val="TopHeader"/>
            </w:pPr>
            <w:r>
              <w:t xml:space="preserve">Hodnota predmetu </w:t>
            </w:r>
          </w:p>
          <w:p w:rsidR="006E2E3B" w:rsidRDefault="006E2E3B" w14:paraId="00FBBA15" wp14:textId="77777777">
            <w:pPr>
              <w:pStyle w:val="TopHeader"/>
            </w:pPr>
            <w:r>
              <w:t>záložného práva</w:t>
            </w:r>
          </w:p>
        </w:tc>
        <w:tc>
          <w:tcPr>
            <w:tcW w:w="2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5EEBA9A" wp14:textId="77777777">
            <w:pPr>
              <w:pStyle w:val="TopHeader"/>
            </w:pPr>
            <w:r>
              <w:t>Hodnota pohľadávky</w:t>
            </w:r>
          </w:p>
        </w:tc>
      </w:tr>
      <w:tr xmlns:wp14="http://schemas.microsoft.com/office/word/2010/wordml" w:rsidR="006E2E3B" w14:paraId="5BE00139" wp14:textId="77777777">
        <w:tc>
          <w:tcPr>
            <w:tcW w:w="43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F34A776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C4B5D58" wp14:textId="77777777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4EB47F20" wp14:textId="77777777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5F2C6EFC" wp14:textId="77777777">
        <w:tc>
          <w:tcPr>
            <w:tcW w:w="43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90B5CD4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3096EF0" wp14:textId="7777777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2C602B9" wp14:textId="77777777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1F08505F" wp14:textId="77777777">
        <w:tc>
          <w:tcPr>
            <w:tcW w:w="43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11BF181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Hodnota pohľadávok, s obmedzeným právom s nimi nakladať</w:t>
            </w:r>
          </w:p>
        </w:tc>
        <w:tc>
          <w:tcPr>
            <w:tcW w:w="2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E0CB7FE" wp14:textId="7777777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B8E78C4" wp14:textId="77777777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="006E2E3B" w:rsidRDefault="006E2E3B" w14:paraId="7536E722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70DB45E9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48AE8191" wp14:textId="777777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s)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>
        <w:rPr>
          <w:rFonts w:ascii="Arial Narrow" w:hAnsi="Arial Narrow" w:cs="Arial Narrow"/>
          <w:b/>
          <w:sz w:val="22"/>
          <w:szCs w:val="22"/>
          <w:u w:val="single"/>
        </w:rPr>
        <w:t xml:space="preserve">odloženej daňovej pohľadávky </w:t>
      </w:r>
      <w:r>
        <w:rPr>
          <w:rFonts w:ascii="Arial Narrow" w:hAnsi="Arial Narrow" w:cs="Arial Narrow"/>
          <w:sz w:val="22"/>
          <w:szCs w:val="22"/>
          <w:u w:val="single"/>
        </w:rPr>
        <w:t>(§ 10 PU):</w:t>
      </w:r>
    </w:p>
    <w:p xmlns:wp14="http://schemas.microsoft.com/office/word/2010/wordml" w:rsidR="006E2E3B" w:rsidRDefault="006E2E3B" w14:paraId="23CFDA3F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28" w:type="dxa"/>
        <w:tblLayout w:type="fixed"/>
        <w:tblLook w:val="0000" w:firstRow="0" w:lastRow="0" w:firstColumn="0" w:lastColumn="0" w:noHBand="0" w:noVBand="0"/>
      </w:tblPr>
      <w:tblGrid>
        <w:gridCol w:w="3047"/>
        <w:gridCol w:w="1418"/>
        <w:gridCol w:w="1417"/>
        <w:gridCol w:w="1276"/>
        <w:gridCol w:w="850"/>
        <w:gridCol w:w="1721"/>
      </w:tblGrid>
      <w:tr xmlns:wp14="http://schemas.microsoft.com/office/word/2010/wordml" w:rsidR="006E2E3B" w14:paraId="65B175C4" wp14:textId="77777777">
        <w:tc>
          <w:tcPr>
            <w:tcW w:w="3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AC9983D" wp14:textId="7777777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B310215" wp14:textId="7777777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F77DC4C" wp14:textId="7777777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CC3958D" wp14:textId="7777777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6946699" wp14:textId="7777777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:rsidR="006E2E3B" w:rsidRDefault="006E2E3B" w14:paraId="1CA3E42C" wp14:textId="7777777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5D2CF93" wp14:textId="7777777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Odložená daňová pohľadávka</w:t>
            </w:r>
          </w:p>
        </w:tc>
      </w:tr>
      <w:tr xmlns:wp14="http://schemas.microsoft.com/office/word/2010/wordml" w:rsidR="006E2E3B" w14:paraId="55BC88C0" wp14:textId="77777777">
        <w:tc>
          <w:tcPr>
            <w:tcW w:w="3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2DCC3B7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Dočasný rozdiel zostatkových cien odpisovaného majetku (UZC&lt;DZC)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31DE341" wp14:textId="7777777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42AB339" wp14:textId="7777777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68F1CCA" wp14:textId="7777777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B568215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20E7E792" wp14:textId="7777777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1F57BF1D" wp14:textId="77777777">
        <w:tc>
          <w:tcPr>
            <w:tcW w:w="3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DA00DCB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:rsidR="006E2E3B" w:rsidRDefault="006E2E3B" w14:paraId="08F5D5DF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 zásobám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8B8B4A9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148676D" wp14:textId="7777777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4EFBB0F" wp14:textId="7777777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C375A72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271C0797" wp14:textId="7777777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258A596E" wp14:textId="77777777">
        <w:tc>
          <w:tcPr>
            <w:tcW w:w="3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2EFD32D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:rsidR="006E2E3B" w:rsidRDefault="006E2E3B" w14:paraId="355E0E59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 pohľadávkam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CC95B50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BB14473" wp14:textId="7777777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B928E39" wp14:textId="7777777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263A498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18079FA4" wp14:textId="7777777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58412907" wp14:textId="77777777">
        <w:tc>
          <w:tcPr>
            <w:tcW w:w="3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F0C5E90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Nedaňové rezervy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0115F30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DBC631D" wp14:textId="7777777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59666EB" wp14:textId="7777777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67B13BB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27E573D0" wp14:textId="7777777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3F39341E" wp14:textId="77777777">
        <w:tc>
          <w:tcPr>
            <w:tcW w:w="3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DC24783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Odpočet daňovej straty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8C9ECA3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3FC8B84" wp14:textId="7777777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60DAE74" wp14:textId="7777777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3ECE29B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179BB159" wp14:textId="7777777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2752291B" wp14:textId="77777777">
        <w:tc>
          <w:tcPr>
            <w:tcW w:w="3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3E5B446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(náklady) podmienené zaplatením (§ 17/19; § 17/27 ZDP)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955E85B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7A1F791" wp14:textId="7777777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959290F" wp14:textId="7777777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528FAB2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65386CD" wp14:textId="7777777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5425B9EF" wp14:textId="77777777">
        <w:tc>
          <w:tcPr>
            <w:tcW w:w="3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21E903C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82CAAFF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18EF448" wp14:textId="7777777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985FB31" wp14:textId="7777777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73AD2FC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1F521B06" wp14:textId="7777777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12F8D68B" wp14:textId="77777777">
        <w:tc>
          <w:tcPr>
            <w:tcW w:w="3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8752C65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5E66662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3297084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1E61A33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3BF0DDE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47B2103" wp14:textId="7777777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="006E2E3B" w:rsidRDefault="006E2E3B" w14:paraId="1C7DFABA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415284E4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23BB77BB" wp14:textId="777777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t) Informácie o zložkách </w:t>
      </w:r>
      <w:r>
        <w:rPr>
          <w:rFonts w:ascii="Arial Narrow" w:hAnsi="Arial Narrow" w:cs="Arial Narrow"/>
          <w:b/>
          <w:sz w:val="22"/>
          <w:szCs w:val="22"/>
        </w:rPr>
        <w:t>krátkodobého finančného majetku (krátkodobý FM)</w:t>
      </w:r>
      <w:r>
        <w:rPr>
          <w:rFonts w:ascii="Arial Narrow" w:hAnsi="Arial Narrow" w:cs="Arial Narrow"/>
          <w:sz w:val="22"/>
          <w:szCs w:val="22"/>
        </w:rPr>
        <w:t>:</w:t>
      </w:r>
    </w:p>
    <w:p xmlns:wp14="http://schemas.microsoft.com/office/word/2010/wordml" w:rsidR="006E2E3B" w:rsidRDefault="006E2E3B" w14:paraId="6393CE43" wp14:textId="7777777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(PUJ – prepojená účtovná jednotka, vzťah medzi materskou a dcérskou UJ)</w:t>
      </w:r>
    </w:p>
    <w:tbl>
      <w:tblPr>
        <w:tblW w:w="0" w:type="auto"/>
        <w:tblInd w:w="28" w:type="dxa"/>
        <w:tblLayout w:type="fixed"/>
        <w:tblLook w:val="0000" w:firstRow="0" w:lastRow="0" w:firstColumn="0" w:lastColumn="0" w:noHBand="0" w:noVBand="0"/>
      </w:tblPr>
      <w:tblGrid>
        <w:gridCol w:w="3898"/>
        <w:gridCol w:w="2693"/>
        <w:gridCol w:w="3138"/>
      </w:tblGrid>
      <w:tr xmlns:wp14="http://schemas.microsoft.com/office/word/2010/wordml" w:rsidR="006E2E3B" w14:paraId="31F530AF" wp14:textId="77777777">
        <w:trPr>
          <w:trHeight w:val="430"/>
        </w:trPr>
        <w:tc>
          <w:tcPr>
            <w:tcW w:w="3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568CF3A" wp14:textId="77777777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Zložka krátkodobého fin. majetku 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8F15A83" wp14:textId="77777777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FCDF9D2" wp14:textId="77777777">
            <w:pPr>
              <w:spacing w:after="12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xmlns:wp14="http://schemas.microsoft.com/office/word/2010/wordml" w:rsidR="006E2E3B" w14:paraId="6FECC9F5" wp14:textId="77777777">
        <w:tc>
          <w:tcPr>
            <w:tcW w:w="3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0AD8A34" wp14:textId="77777777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Krátkodobý FM v PUJ (R67 súvahy)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6A2DEB6" wp14:textId="77777777">
            <w:pPr>
              <w:snapToGrid w:val="0"/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347D1D5" wp14:textId="77777777">
            <w:pPr>
              <w:snapToGrid w:val="0"/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01220970" wp14:textId="77777777">
        <w:tc>
          <w:tcPr>
            <w:tcW w:w="3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B442B35" wp14:textId="77777777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Krátkodobý FM, okrem PUJ (R68 súvahy)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AE1DF72" wp14:textId="77777777">
            <w:pPr>
              <w:snapToGrid w:val="0"/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284F2E65" wp14:textId="77777777">
            <w:pPr>
              <w:snapToGrid w:val="0"/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1DEBCFB2" wp14:textId="77777777">
        <w:tc>
          <w:tcPr>
            <w:tcW w:w="3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ED35AC7" wp14:textId="77777777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akcie a vlastné podiely (R 69 súvahy)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87CCB83" wp14:textId="77777777">
            <w:pPr>
              <w:snapToGrid w:val="0"/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26F7A8D2" wp14:textId="77777777">
            <w:pPr>
              <w:snapToGrid w:val="0"/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52466935" wp14:textId="77777777">
        <w:trPr>
          <w:trHeight w:val="163"/>
        </w:trPr>
        <w:tc>
          <w:tcPr>
            <w:tcW w:w="3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7C79FD9" wp14:textId="77777777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Obstaranie krátkodobého FM (R70 súvahy)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CDFBF48" wp14:textId="77777777">
            <w:pPr>
              <w:snapToGrid w:val="0"/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F964381" wp14:textId="77777777">
            <w:pPr>
              <w:snapToGrid w:val="0"/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70987820" wp14:textId="77777777">
        <w:trPr>
          <w:trHeight w:val="211"/>
        </w:trPr>
        <w:tc>
          <w:tcPr>
            <w:tcW w:w="3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DB4A673" wp14:textId="77777777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SPOLU (R66 súvahy):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B253C85" wp14:textId="77777777">
            <w:pPr>
              <w:snapToGrid w:val="0"/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7098E63" wp14:textId="77777777">
            <w:pPr>
              <w:snapToGrid w:val="0"/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="006E2E3B" w:rsidRDefault="006E2E3B" w14:paraId="0A377B76" wp14:textId="77777777">
      <w:pPr>
        <w:spacing w:after="120"/>
        <w:jc w:val="both"/>
      </w:pPr>
    </w:p>
    <w:p xmlns:wp14="http://schemas.microsoft.com/office/word/2010/wordml" w:rsidR="006E2E3B" w:rsidRDefault="006E2E3B" w14:paraId="74439219" wp14:textId="77777777">
      <w:pPr>
        <w:spacing w:after="120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u) </w:t>
      </w:r>
      <w:r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>
        <w:rPr>
          <w:rFonts w:ascii="Arial Narrow" w:hAnsi="Arial Narrow" w:cs="Arial Narrow"/>
          <w:b/>
          <w:sz w:val="22"/>
          <w:szCs w:val="22"/>
        </w:rPr>
        <w:t xml:space="preserve">reálnou hodnotou (RH) </w:t>
      </w:r>
      <w:r>
        <w:rPr>
          <w:rFonts w:ascii="Arial Narrow" w:hAnsi="Arial Narrow" w:cs="Arial Narrow"/>
          <w:sz w:val="22"/>
          <w:szCs w:val="22"/>
        </w:rPr>
        <w:t>alebo</w:t>
      </w:r>
      <w:r>
        <w:rPr>
          <w:rFonts w:ascii="Arial Narrow" w:hAnsi="Arial Narrow" w:cs="Arial Narrow"/>
          <w:b/>
          <w:sz w:val="22"/>
          <w:szCs w:val="22"/>
        </w:rPr>
        <w:t xml:space="preserve"> metódou vlastného imania (VI) </w:t>
      </w:r>
      <w:r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</w:t>
      </w: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215"/>
        <w:gridCol w:w="742"/>
        <w:gridCol w:w="1034"/>
        <w:gridCol w:w="1034"/>
        <w:gridCol w:w="1919"/>
        <w:gridCol w:w="1790"/>
      </w:tblGrid>
      <w:tr xmlns:wp14="http://schemas.microsoft.com/office/word/2010/wordml" w:rsidR="006E2E3B" w14:paraId="66136217" wp14:textId="77777777">
        <w:tc>
          <w:tcPr>
            <w:tcW w:w="3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314392C" wp14:textId="7777777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Krátkodobý fin. majetok</w:t>
            </w: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B5067B4" wp14:textId="7777777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RH/VI</w:t>
            </w:r>
          </w:p>
        </w:tc>
        <w:tc>
          <w:tcPr>
            <w:tcW w:w="1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2A61446" wp14:textId="7777777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13271BF" wp14:textId="7777777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44A382D" wp14:textId="7777777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2D730D5" wp14:textId="77777777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imanie</w:t>
            </w:r>
          </w:p>
        </w:tc>
      </w:tr>
      <w:tr xmlns:wp14="http://schemas.microsoft.com/office/word/2010/wordml" w:rsidR="006E2E3B" w14:paraId="70C0066A" wp14:textId="77777777">
        <w:tc>
          <w:tcPr>
            <w:tcW w:w="3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4C87E0A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CP a podiely (§ 27/1 ZoU)</w:t>
            </w: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91A9C86" wp14:textId="7777777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1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5AEEB9C" wp14:textId="7777777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2246A39" wp14:textId="7777777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6CAC27D" wp14:textId="77777777">
            <w:pPr>
              <w:snapToGrid w:val="0"/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BA43DEA" wp14:textId="77777777">
            <w:pPr>
              <w:spacing w:after="120"/>
              <w:ind w:right="-471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xmlns:wp14="http://schemas.microsoft.com/office/word/2010/wordml" w:rsidR="006E2E3B" w14:paraId="17A29D3E" wp14:textId="77777777">
        <w:tc>
          <w:tcPr>
            <w:tcW w:w="3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D088801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Podiely – účet 061,062 (§ 27/9 ZoU)</w:t>
            </w: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D9983A4" wp14:textId="7777777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VI</w:t>
            </w:r>
          </w:p>
        </w:tc>
        <w:tc>
          <w:tcPr>
            <w:tcW w:w="1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EAF0182" wp14:textId="7777777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2C360CA" wp14:textId="7777777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1FBD35E" wp14:textId="7777777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244676D" wp14:textId="77777777">
            <w:pPr>
              <w:snapToGrid w:val="0"/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="006E2E3B" w:rsidRDefault="006E2E3B" w14:paraId="49871886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20366418" wp14:textId="7777777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v) </w:t>
      </w:r>
      <w:r>
        <w:rPr>
          <w:rFonts w:ascii="Arial Narrow" w:hAnsi="Arial Narrow" w:cs="Arial Narrow"/>
          <w:sz w:val="22"/>
          <w:szCs w:val="22"/>
          <w:u w:val="single"/>
        </w:rPr>
        <w:t>Opravné položky ku krátkodobému finančnému majetku</w:t>
      </w:r>
      <w:r>
        <w:rPr>
          <w:rFonts w:ascii="Arial Narrow" w:hAnsi="Arial Narrow" w:cs="Arial Narrow"/>
          <w:sz w:val="22"/>
          <w:szCs w:val="22"/>
        </w:rPr>
        <w:t xml:space="preserve"> (KFM) za účtovné obdobie, s uvedením stavu na začiatku účtovného obdobia, tvorby, zúčtovania opravných položiek k nemu a ich stavu na konci účtovného obdobia, pričom osobitne sa uvádza dôvod ich tvorby, zúčtovania: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88"/>
        <w:gridCol w:w="1450"/>
        <w:gridCol w:w="1060"/>
        <w:gridCol w:w="1480"/>
        <w:gridCol w:w="1430"/>
        <w:gridCol w:w="1450"/>
      </w:tblGrid>
      <w:tr xmlns:wp14="http://schemas.microsoft.com/office/word/2010/wordml" w:rsidR="006E2E3B" w14:paraId="47937BAC" wp14:textId="77777777">
        <w:tc>
          <w:tcPr>
            <w:tcW w:w="2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A9D53F2" wp14:textId="77777777">
            <w:pPr>
              <w:pStyle w:val="TopHeader"/>
              <w:rPr>
                <w:b w:val="0"/>
              </w:rPr>
            </w:pPr>
            <w:r>
              <w:t>Krátkodobý finančný majetok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E070A3F" wp14:textId="7777777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Stav OP</w:t>
            </w:r>
          </w:p>
          <w:p w:rsidR="006E2E3B" w:rsidRDefault="006E2E3B" w14:paraId="665C8D41" wp14:textId="7777777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na začiatku účtovného obdobia</w:t>
            </w: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6041D97" wp14:textId="7777777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Tvorba OP</w:t>
            </w:r>
          </w:p>
          <w:p w:rsidR="006E2E3B" w:rsidRDefault="006E2E3B" w14:paraId="2AC7C029" wp14:textId="77777777">
            <w:pPr>
              <w:pStyle w:val="TopHeader"/>
              <w:rPr>
                <w:b w:val="0"/>
              </w:rPr>
            </w:pP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8D5337F" wp14:textId="7777777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Zúčtovanie OP z dôvodu zániku opodstatnenosti</w:t>
            </w:r>
          </w:p>
          <w:p w:rsidR="006E2E3B" w:rsidRDefault="006E2E3B" w14:paraId="3BD1ED56" wp14:textId="77777777">
            <w:pPr>
              <w:pStyle w:val="TopHeader"/>
              <w:rPr>
                <w:b w:val="0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D79D33B" wp14:textId="7777777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Zúčtovanie OP z dôvodu vyradenia majetku z účtovníctva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F8B7002" wp14:textId="7777777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 xml:space="preserve">Stav OP </w:t>
            </w:r>
          </w:p>
          <w:p w:rsidR="006E2E3B" w:rsidRDefault="006E2E3B" w14:paraId="5EC9A9AF" wp14:textId="77777777">
            <w:pPr>
              <w:pStyle w:val="TopHeader"/>
            </w:pPr>
            <w:r>
              <w:rPr>
                <w:b w:val="0"/>
              </w:rPr>
              <w:t>na konci účtovného obdobia</w:t>
            </w:r>
          </w:p>
        </w:tc>
      </w:tr>
      <w:tr xmlns:wp14="http://schemas.microsoft.com/office/word/2010/wordml" w:rsidR="006E2E3B" w14:paraId="31B3B141" wp14:textId="77777777">
        <w:tc>
          <w:tcPr>
            <w:tcW w:w="2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A941A6A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KFM v PUJ (R67 súvahy)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E29E5B4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486D37F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33FB565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1643681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BDDEA17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4FD4AB07" wp14:textId="77777777">
        <w:tc>
          <w:tcPr>
            <w:tcW w:w="2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D6BD23A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KFM, bez PUJ (R68 súvahy)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7CBE861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0AA8F23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E4D0102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21DC0F4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33C2012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30788BCF" wp14:textId="77777777">
        <w:tc>
          <w:tcPr>
            <w:tcW w:w="2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8F40B16" wp14:textId="77777777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akcie a podiely (R69)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152D71A" wp14:textId="77777777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E0B0A63" wp14:textId="77777777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5803923" wp14:textId="77777777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F2612E7" wp14:textId="77777777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ECAE9C8" wp14:textId="77777777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xmlns:wp14="http://schemas.microsoft.com/office/word/2010/wordml" w:rsidR="006E2E3B" w14:paraId="4E498AC4" wp14:textId="77777777">
        <w:tc>
          <w:tcPr>
            <w:tcW w:w="2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99984D6" wp14:textId="77777777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Obstarávaný KFM (R70)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E078B78" wp14:textId="77777777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D22616F" wp14:textId="77777777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1820AAC" wp14:textId="77777777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A9953BE" wp14:textId="77777777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69183572" wp14:textId="77777777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xmlns:wp14="http://schemas.microsoft.com/office/word/2010/wordml" w:rsidR="006E2E3B" w14:paraId="2FC45BFF" wp14:textId="77777777">
        <w:tc>
          <w:tcPr>
            <w:tcW w:w="2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72FE223" wp14:textId="7777777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SPOLU (R66 súvahy):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744A9B7" wp14:textId="77777777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375995E" wp14:textId="77777777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E2CB341" wp14:textId="77777777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A971AD1" wp14:textId="77777777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E4E85DF" wp14:textId="77777777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</w:tbl>
    <w:p xmlns:wp14="http://schemas.microsoft.com/office/word/2010/wordml" w:rsidR="006E2E3B" w:rsidRDefault="006E2E3B" w14:paraId="1C009A51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54099DC6" wp14:textId="7777777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w) </w:t>
      </w:r>
      <w:r>
        <w:rPr>
          <w:rFonts w:ascii="Arial Narrow" w:hAnsi="Arial Narrow" w:cs="Arial Narrow"/>
          <w:sz w:val="22"/>
          <w:szCs w:val="22"/>
          <w:u w:val="single"/>
        </w:rPr>
        <w:t>Krátkodobý finančný majetok</w:t>
      </w:r>
      <w:r>
        <w:rPr>
          <w:rFonts w:ascii="Arial Narrow" w:hAnsi="Arial Narrow" w:cs="Arial Narrow"/>
          <w:sz w:val="22"/>
          <w:szCs w:val="22"/>
        </w:rPr>
        <w:t>, na ktorý bolo zriadené záložné právo a krátkodobý finančný majetok, pri ktorom má účtovná jednotka obmedzené právo s ním nakladať: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3"/>
        <w:gridCol w:w="3355"/>
      </w:tblGrid>
      <w:tr xmlns:wp14="http://schemas.microsoft.com/office/word/2010/wordml" w:rsidR="006E2E3B" w14:paraId="348D0F7E" wp14:textId="77777777">
        <w:trPr>
          <w:trHeight w:val="397"/>
        </w:trPr>
        <w:tc>
          <w:tcPr>
            <w:tcW w:w="6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FF5A4E0" wp14:textId="77777777">
            <w:pPr>
              <w:pStyle w:val="TopHeader"/>
              <w:jc w:val="both"/>
            </w:pPr>
            <w:r>
              <w:t>Názov položky</w:t>
            </w:r>
          </w:p>
        </w:tc>
        <w:tc>
          <w:tcPr>
            <w:tcW w:w="3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60370BA" wp14:textId="77777777">
            <w:pPr>
              <w:pStyle w:val="TopHeader"/>
              <w:jc w:val="both"/>
            </w:pPr>
            <w:r>
              <w:t>Hodnota za bežné účtovné obdobie</w:t>
            </w:r>
          </w:p>
        </w:tc>
      </w:tr>
      <w:tr xmlns:wp14="http://schemas.microsoft.com/office/word/2010/wordml" w:rsidR="006E2E3B" w14:paraId="2CA42370" wp14:textId="77777777">
        <w:tc>
          <w:tcPr>
            <w:tcW w:w="6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9B8A523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28DCB8F7" wp14:textId="77777777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72650F9A" wp14:textId="77777777">
        <w:tc>
          <w:tcPr>
            <w:tcW w:w="6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0DDA4CB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Krátkodobý finančný majetok, s obmedzeným právom s ním nakladať</w:t>
            </w:r>
          </w:p>
        </w:tc>
        <w:tc>
          <w:tcPr>
            <w:tcW w:w="3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416B0FC" wp14:textId="77777777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="006E2E3B" w:rsidRDefault="006E2E3B" w14:paraId="051EBC08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30C7A7E9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x)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  <w:u w:val="single"/>
        </w:rPr>
        <w:t>nie je náplň</w:t>
      </w:r>
    </w:p>
    <w:p xmlns:wp14="http://schemas.microsoft.com/office/word/2010/wordml" w:rsidR="006E2E3B" w:rsidRDefault="006E2E3B" w14:paraId="09823EE7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4067D720" wp14:textId="7777777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y) Významné </w:t>
      </w:r>
      <w:r>
        <w:rPr>
          <w:rFonts w:ascii="Arial Narrow" w:hAnsi="Arial Narrow" w:cs="Arial Narrow"/>
          <w:sz w:val="22"/>
          <w:szCs w:val="22"/>
          <w:u w:val="single"/>
        </w:rPr>
        <w:t>položky časového rozlíšenia aktív</w:t>
      </w:r>
      <w:r>
        <w:rPr>
          <w:rFonts w:ascii="Arial Narrow" w:hAnsi="Arial Narrow" w:cs="Arial Narrow"/>
          <w:sz w:val="22"/>
          <w:szCs w:val="22"/>
        </w:rPr>
        <w:t xml:space="preserve"> - nákladov budúcich období a príjmov budúcich období:</w:t>
      </w:r>
    </w:p>
    <w:p xmlns:wp14="http://schemas.microsoft.com/office/word/2010/wordml" w:rsidR="006E2E3B" w:rsidRDefault="006E2E3B" w14:paraId="2C1A9C61" wp14:textId="77777777">
      <w:pPr>
        <w:pStyle w:val="Nzov"/>
        <w:spacing w:before="0" w:after="0"/>
        <w:jc w:val="both"/>
      </w:pPr>
    </w:p>
    <w:tbl>
      <w:tblPr>
        <w:tblW w:w="0" w:type="auto"/>
        <w:tblInd w:w="28" w:type="dxa"/>
        <w:tblLayout w:type="fixed"/>
        <w:tblLook w:val="0000" w:firstRow="0" w:lastRow="0" w:firstColumn="0" w:lastColumn="0" w:noHBand="0" w:noVBand="0"/>
      </w:tblPr>
      <w:tblGrid>
        <w:gridCol w:w="7016"/>
        <w:gridCol w:w="2572"/>
      </w:tblGrid>
      <w:tr xmlns:wp14="http://schemas.microsoft.com/office/word/2010/wordml" w:rsidR="006E2E3B" w14:paraId="245C893D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2ABFDB2" wp14:textId="7777777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Názov položky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7ACBC56" wp14:textId="7777777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</w:tr>
      <w:tr xmlns:wp14="http://schemas.microsoft.com/office/word/2010/wordml" w:rsidR="006E2E3B" w14:paraId="5D228EA7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544D85F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budúcich období dlhodobé – účet 381A, 382A (R75 súvahy)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2E8FD719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48536</w:t>
            </w:r>
          </w:p>
        </w:tc>
      </w:tr>
      <w:tr xmlns:wp14="http://schemas.microsoft.com/office/word/2010/wordml" w:rsidR="006E2E3B" w14:paraId="6120536D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4CA2FDB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 poistne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C6EB220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142D48B9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5ED151C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6B73A94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302BFD22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5EE0E6F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budúcich období krátkodobé – účet 381A, 382A (R76 súvahy)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4165889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012247C8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099B7D1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2241D2F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5EEAC298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8D1B4C6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16348AF1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0E40841F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8F597DC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budúcich období dlhodobé – účet 385A (R77 súvahy)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23390F6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7E1D9252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39F5909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55B44F5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46009881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8957790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947E076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6DB257AE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9328B2B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budúcich období krátkodobé – účet 385A (R78 súvahy)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0B1DE83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3436</w:t>
            </w:r>
          </w:p>
        </w:tc>
      </w:tr>
      <w:tr xmlns:wp14="http://schemas.microsoft.com/office/word/2010/wordml" w:rsidR="006E2E3B" w14:paraId="0053E78B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0FFC33C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Bonus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2A640445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703B2860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4A8064C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365D47E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="006E2E3B" w:rsidRDefault="006E2E3B" w14:paraId="18FF7917" wp14:textId="77777777"/>
    <w:p xmlns:wp14="http://schemas.microsoft.com/office/word/2010/wordml" w:rsidR="006E2E3B" w:rsidRDefault="006E2E3B" w14:paraId="47DBB497" wp14:textId="7777777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xmlns:wp14="http://schemas.microsoft.com/office/word/2010/wordml" w:rsidR="006E2E3B" w:rsidRDefault="006E2E3B" w14:paraId="29897CD4" wp14:textId="7777777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2) Informácie k položkám – PASÍV SÚVAHY</w:t>
      </w:r>
    </w:p>
    <w:p xmlns:wp14="http://schemas.microsoft.com/office/word/2010/wordml" w:rsidR="006E2E3B" w:rsidRDefault="006E2E3B" w14:paraId="420157D6" wp14:textId="7777777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Vlastné imanie</w:t>
      </w:r>
      <w:r>
        <w:rPr>
          <w:rFonts w:ascii="Arial Narrow" w:hAnsi="Arial Narrow" w:cs="Arial Narrow"/>
          <w:sz w:val="22"/>
          <w:szCs w:val="22"/>
        </w:rPr>
        <w:t xml:space="preserve"> za bežné účtovné obdobie, a to: 1135662,- eur</w:t>
      </w:r>
    </w:p>
    <w:p xmlns:wp14="http://schemas.microsoft.com/office/word/2010/wordml" w:rsidR="006E2E3B" w:rsidRDefault="006E2E3B" w14:paraId="00D335CB" wp14:textId="777777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</w:t>
      </w:r>
      <w:r>
        <w:rPr>
          <w:rFonts w:ascii="Arial Narrow" w:hAnsi="Arial Narrow" w:cs="Arial Narrow"/>
          <w:sz w:val="22"/>
          <w:szCs w:val="22"/>
          <w:u w:val="single"/>
        </w:rPr>
        <w:t>Opis základného imania</w:t>
      </w:r>
      <w:r>
        <w:rPr>
          <w:rFonts w:ascii="Arial Narrow" w:hAnsi="Arial Narrow" w:cs="Arial Narrow"/>
          <w:sz w:val="22"/>
          <w:szCs w:val="22"/>
        </w:rPr>
        <w:t xml:space="preserve"> najmä - počet akcií (podielov), ich menovitá hodnota, práva spojené s jednotlivými druhmi akcií (podielov), splatené základné imanie: hodnota 185000,- eur</w:t>
      </w:r>
    </w:p>
    <w:p xmlns:wp14="http://schemas.microsoft.com/office/word/2010/wordml" w:rsidR="006E2E3B" w:rsidRDefault="006E2E3B" w14:paraId="51CCA478" wp14:textId="777777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Tibor Ballabáš 166500,- eur (90%)</w:t>
      </w:r>
    </w:p>
    <w:p xmlns:wp14="http://schemas.microsoft.com/office/word/2010/wordml" w:rsidR="006E2E3B" w:rsidRDefault="006E2E3B" w14:paraId="2D917DA3" wp14:textId="777777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Renáta  Ballabášová 18500,- eur (10%)</w:t>
      </w:r>
    </w:p>
    <w:p xmlns:wp14="http://schemas.microsoft.com/office/word/2010/wordml" w:rsidR="006E2E3B" w:rsidRDefault="006E2E3B" w14:paraId="70EF1EE4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6EC6DB50" wp14:textId="777777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</w:t>
      </w:r>
      <w:r>
        <w:rPr>
          <w:rFonts w:ascii="Arial Narrow" w:hAnsi="Arial Narrow" w:cs="Arial Narrow"/>
          <w:sz w:val="22"/>
          <w:szCs w:val="22"/>
          <w:u w:val="single"/>
        </w:rPr>
        <w:t>Hodnota upísaného vlastného imania</w:t>
      </w:r>
      <w:r>
        <w:rPr>
          <w:rFonts w:ascii="Arial Narrow" w:hAnsi="Arial Narrow" w:cs="Arial Narrow"/>
          <w:sz w:val="22"/>
          <w:szCs w:val="22"/>
        </w:rPr>
        <w:t xml:space="preserve"> – počet a menovitá hodnota akcií (podielov) upísaných počas účtovného obdobia a iný titul zmeny vlastného imania počas účtovného obdobia: </w:t>
      </w:r>
      <w:r>
        <w:rPr>
          <w:rFonts w:ascii="Arial Narrow" w:hAnsi="Arial Narrow" w:cs="Arial Narrow"/>
          <w:sz w:val="22"/>
          <w:szCs w:val="22"/>
          <w:u w:val="single"/>
        </w:rPr>
        <w:t>nie je náplň</w:t>
      </w:r>
    </w:p>
    <w:p xmlns:wp14="http://schemas.microsoft.com/office/word/2010/wordml" w:rsidR="006E2E3B" w:rsidRDefault="006E2E3B" w14:paraId="12F40E89" wp14:textId="777777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xmlns:wp14="http://schemas.microsoft.com/office/word/2010/wordml" w:rsidR="006E2E3B" w:rsidRDefault="006E2E3B" w14:paraId="1E3A81AB" wp14:textId="7777777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3. </w:t>
      </w:r>
      <w:r>
        <w:rPr>
          <w:rFonts w:ascii="Arial Narrow" w:hAnsi="Arial Narrow" w:cs="Arial Narrow"/>
          <w:sz w:val="22"/>
          <w:szCs w:val="22"/>
          <w:u w:val="single"/>
        </w:rPr>
        <w:t>Rozdelenie účtovného zisku alebo vysporiadanie účtovnej straty</w:t>
      </w:r>
      <w:r>
        <w:rPr>
          <w:rFonts w:ascii="Arial Narrow" w:hAnsi="Arial Narrow" w:cs="Arial Narrow"/>
          <w:sz w:val="22"/>
          <w:szCs w:val="22"/>
        </w:rPr>
        <w:t xml:space="preserve"> vykázanej v predchádzajúcom účtovnom období: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264"/>
        <w:gridCol w:w="2470"/>
      </w:tblGrid>
      <w:tr xmlns:wp14="http://schemas.microsoft.com/office/word/2010/wordml" w:rsidR="006E2E3B" w14:paraId="1FF176F4" wp14:textId="77777777">
        <w:trPr>
          <w:trHeight w:val="765"/>
        </w:trPr>
        <w:tc>
          <w:tcPr>
            <w:tcW w:w="7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416E243" wp14:textId="77777777">
            <w:pPr>
              <w:pStyle w:val="TopHeader"/>
            </w:pPr>
            <w:r>
              <w:t>Názov položky</w:t>
            </w:r>
          </w:p>
        </w:tc>
        <w:tc>
          <w:tcPr>
            <w:tcW w:w="2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6402735" wp14:textId="77777777">
            <w:pPr>
              <w:pStyle w:val="TopHeader"/>
            </w:pPr>
            <w:r>
              <w:t>Bezprostredne predchádzajúce účtovné obdobie</w:t>
            </w:r>
          </w:p>
        </w:tc>
      </w:tr>
      <w:tr xmlns:wp14="http://schemas.microsoft.com/office/word/2010/wordml" w:rsidR="006E2E3B" w14:paraId="4FB875BF" wp14:textId="77777777">
        <w:trPr>
          <w:trHeight w:val="261"/>
        </w:trPr>
        <w:tc>
          <w:tcPr>
            <w:tcW w:w="7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CC94AA2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B98CBD5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191036</w:t>
            </w:r>
          </w:p>
        </w:tc>
      </w:tr>
      <w:tr xmlns:wp14="http://schemas.microsoft.com/office/word/2010/wordml" w:rsidR="006E2E3B" w14:paraId="5F0F9364" wp14:textId="77777777">
        <w:trPr>
          <w:trHeight w:val="330"/>
        </w:trPr>
        <w:tc>
          <w:tcPr>
            <w:tcW w:w="7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D8DBD59" wp14:textId="77777777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20A0E2A3" wp14:textId="7777777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  <w:tr xmlns:wp14="http://schemas.microsoft.com/office/word/2010/wordml" w:rsidR="006E2E3B" w14:paraId="2BA13500" wp14:textId="77777777">
        <w:trPr>
          <w:trHeight w:val="214"/>
        </w:trPr>
        <w:tc>
          <w:tcPr>
            <w:tcW w:w="7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ACC1CDB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014E9847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6E68C9E3" wp14:textId="77777777">
        <w:trPr>
          <w:trHeight w:val="89"/>
        </w:trPr>
        <w:tc>
          <w:tcPr>
            <w:tcW w:w="7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5560302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2F4D02C6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570E5744" wp14:textId="77777777">
        <w:trPr>
          <w:trHeight w:val="108"/>
        </w:trPr>
        <w:tc>
          <w:tcPr>
            <w:tcW w:w="7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7F09196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do sociálneho fondu</w:t>
            </w:r>
          </w:p>
        </w:tc>
        <w:tc>
          <w:tcPr>
            <w:tcW w:w="2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0A6995BE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583884EF" wp14:textId="77777777">
        <w:trPr>
          <w:trHeight w:val="125"/>
        </w:trPr>
        <w:tc>
          <w:tcPr>
            <w:tcW w:w="7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CE078E9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001B9DC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04619D65" wp14:textId="77777777">
        <w:trPr>
          <w:trHeight w:val="157"/>
        </w:trPr>
        <w:tc>
          <w:tcPr>
            <w:tcW w:w="7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E60082C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96FC920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084AEAC5" wp14:textId="77777777">
        <w:trPr>
          <w:trHeight w:val="175"/>
        </w:trPr>
        <w:tc>
          <w:tcPr>
            <w:tcW w:w="7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ABFF340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DEDFEFA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191036</w:t>
            </w:r>
          </w:p>
        </w:tc>
      </w:tr>
      <w:tr xmlns:wp14="http://schemas.microsoft.com/office/word/2010/wordml" w:rsidR="006E2E3B" w14:paraId="0ADDABCF" wp14:textId="77777777">
        <w:trPr>
          <w:trHeight w:val="207"/>
        </w:trPr>
        <w:tc>
          <w:tcPr>
            <w:tcW w:w="7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3BD0F99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E199C28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16BBD4D4" wp14:textId="77777777">
        <w:trPr>
          <w:trHeight w:val="83"/>
        </w:trPr>
        <w:tc>
          <w:tcPr>
            <w:tcW w:w="7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E8BDEFF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</w:p>
        </w:tc>
        <w:tc>
          <w:tcPr>
            <w:tcW w:w="2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311A337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62DB5CBA" wp14:textId="77777777">
        <w:trPr>
          <w:trHeight w:val="243"/>
        </w:trPr>
        <w:tc>
          <w:tcPr>
            <w:tcW w:w="7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78D4322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0CF1EC5F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191036</w:t>
            </w:r>
          </w:p>
        </w:tc>
      </w:tr>
    </w:tbl>
    <w:p xmlns:wp14="http://schemas.microsoft.com/office/word/2010/wordml" w:rsidR="006E2E3B" w:rsidRDefault="006E2E3B" w14:paraId="51AACD5B" wp14:textId="77777777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264"/>
        <w:gridCol w:w="2470"/>
      </w:tblGrid>
      <w:tr xmlns:wp14="http://schemas.microsoft.com/office/word/2010/wordml" w:rsidR="006E2E3B" w14:paraId="1FF1E6FB" wp14:textId="77777777">
        <w:trPr>
          <w:trHeight w:val="330"/>
        </w:trPr>
        <w:tc>
          <w:tcPr>
            <w:tcW w:w="7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FA33CD2" wp14:textId="7777777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44E96A23" wp14:textId="7777777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xmlns:wp14="http://schemas.microsoft.com/office/word/2010/wordml" w:rsidR="006E2E3B" w14:paraId="64D4B00A" wp14:textId="77777777">
        <w:trPr>
          <w:trHeight w:val="222"/>
        </w:trPr>
        <w:tc>
          <w:tcPr>
            <w:tcW w:w="7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2CAFFDA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2C47C054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1C48F141" wp14:textId="77777777">
        <w:trPr>
          <w:trHeight w:val="98"/>
        </w:trPr>
        <w:tc>
          <w:tcPr>
            <w:tcW w:w="7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9BE30D7" wp14:textId="77777777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5F1C784E" wp14:textId="7777777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  <w:tr xmlns:wp14="http://schemas.microsoft.com/office/word/2010/wordml" w:rsidR="006E2E3B" w14:paraId="2B313628" wp14:textId="77777777">
        <w:trPr>
          <w:trHeight w:val="258"/>
        </w:trPr>
        <w:tc>
          <w:tcPr>
            <w:tcW w:w="7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C672E94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2217CFA7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0C8ADFDB" wp14:textId="77777777">
        <w:trPr>
          <w:trHeight w:val="133"/>
        </w:trPr>
        <w:tc>
          <w:tcPr>
            <w:tcW w:w="7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1B81363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34A5E1FD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776D25A6" wp14:textId="77777777">
        <w:trPr>
          <w:trHeight w:val="151"/>
        </w:trPr>
        <w:tc>
          <w:tcPr>
            <w:tcW w:w="7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C9FB58C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5E68AB9A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63C1ABAD" wp14:textId="77777777">
        <w:trPr>
          <w:trHeight w:val="184"/>
        </w:trPr>
        <w:tc>
          <w:tcPr>
            <w:tcW w:w="7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81446A2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0A556220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1C04EE48" wp14:textId="77777777">
        <w:trPr>
          <w:trHeight w:val="59"/>
        </w:trPr>
        <w:tc>
          <w:tcPr>
            <w:tcW w:w="7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8C61465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681F587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5EBEE3AE" wp14:textId="77777777">
        <w:trPr>
          <w:trHeight w:val="78"/>
        </w:trPr>
        <w:tc>
          <w:tcPr>
            <w:tcW w:w="7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BFFF9CE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</w:p>
        </w:tc>
        <w:tc>
          <w:tcPr>
            <w:tcW w:w="2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A26B542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2DEB5651" wp14:textId="77777777">
        <w:trPr>
          <w:trHeight w:val="95"/>
        </w:trPr>
        <w:tc>
          <w:tcPr>
            <w:tcW w:w="7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CC884A5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BF0CA24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="006E2E3B" w:rsidRDefault="006E2E3B" w14:paraId="37FCDD83" wp14:textId="77777777">
      <w:pPr>
        <w:pStyle w:val="Nzov"/>
        <w:tabs>
          <w:tab w:val="left" w:pos="2488"/>
        </w:tabs>
        <w:spacing w:before="0" w:after="0"/>
        <w:jc w:val="left"/>
      </w:pPr>
      <w:r>
        <w:tab/>
      </w:r>
    </w:p>
    <w:p xmlns:wp14="http://schemas.microsoft.com/office/word/2010/wordml" w:rsidR="006E2E3B" w:rsidRDefault="006E2E3B" w14:paraId="67EECFB1" wp14:textId="777777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4. Prehľad o sumách, ktoré neboli účtované ako náklad alebo výnos, ale </w:t>
      </w:r>
      <w:r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>
        <w:rPr>
          <w:rFonts w:ascii="Arial Narrow" w:hAnsi="Arial Narrow" w:cs="Arial Narrow"/>
          <w:sz w:val="22"/>
          <w:szCs w:val="22"/>
        </w:rPr>
        <w:t>, najmä zmeny reálnej hodnoty majetku, zmeny hodnoty majetku pri použití metódy vlastného imania (§ 27 ZoU; § 14 PU):</w:t>
      </w:r>
    </w:p>
    <w:p xmlns:wp14="http://schemas.microsoft.com/office/word/2010/wordml" w:rsidR="006E2E3B" w:rsidRDefault="006E2E3B" w14:paraId="321032C9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3F035299" wp14:textId="777777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5. Zisk na akciu alebo podiel na základnom imaní: </w:t>
      </w:r>
      <w:r>
        <w:rPr>
          <w:rFonts w:ascii="Arial Narrow" w:hAnsi="Arial Narrow" w:cs="Arial Narrow"/>
          <w:sz w:val="22"/>
          <w:szCs w:val="22"/>
          <w:u w:val="single"/>
        </w:rPr>
        <w:t>nie je náplň</w:t>
      </w:r>
    </w:p>
    <w:p xmlns:wp14="http://schemas.microsoft.com/office/word/2010/wordml" w:rsidR="006E2E3B" w:rsidRDefault="006E2E3B" w14:paraId="64C527AD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73183DC0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362FB53C" wp14:textId="7777777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b) Jednotlivé </w:t>
      </w:r>
      <w:r>
        <w:rPr>
          <w:rFonts w:ascii="Arial Narrow" w:hAnsi="Arial Narrow" w:cs="Arial Narrow"/>
          <w:b/>
          <w:sz w:val="22"/>
          <w:szCs w:val="22"/>
          <w:u w:val="single"/>
        </w:rPr>
        <w:t>druhy rezerv</w:t>
      </w:r>
      <w:r>
        <w:rPr>
          <w:rFonts w:ascii="Arial Narrow" w:hAnsi="Arial Narrow" w:cs="Arial Narrow"/>
          <w:sz w:val="22"/>
          <w:szCs w:val="22"/>
        </w:rPr>
        <w:t xml:space="preserve"> za bežné účtovné obdobie s uvedením ich stavu na začiatku bežného účtovného obdobia,  ich tvorba, použitie, zrušenie počas bežného účtovného obdobia, ich stav na konci účtovného obdobia, pričom sa uvedie predpokladaný </w:t>
      </w:r>
      <w:r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641"/>
        <w:gridCol w:w="2042"/>
        <w:gridCol w:w="1071"/>
        <w:gridCol w:w="1187"/>
        <w:gridCol w:w="1185"/>
        <w:gridCol w:w="1610"/>
      </w:tblGrid>
      <w:tr xmlns:wp14="http://schemas.microsoft.com/office/word/2010/wordml" w:rsidR="006E2E3B" w14:paraId="3CB3DE2A" wp14:textId="77777777">
        <w:trPr>
          <w:trHeight w:val="330"/>
        </w:trPr>
        <w:tc>
          <w:tcPr>
            <w:tcW w:w="264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50CA990" wp14:textId="77777777">
            <w:pPr>
              <w:pStyle w:val="TopHeader"/>
            </w:pPr>
            <w:r>
              <w:t>Názov položky</w:t>
            </w:r>
          </w:p>
        </w:tc>
        <w:tc>
          <w:tcPr>
            <w:tcW w:w="709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0E75A521" wp14:textId="77777777">
            <w:pPr>
              <w:pStyle w:val="TopHeader"/>
            </w:pPr>
            <w:r>
              <w:t>Bežné účtovné obdobie</w:t>
            </w:r>
          </w:p>
        </w:tc>
      </w:tr>
      <w:tr xmlns:wp14="http://schemas.microsoft.com/office/word/2010/wordml" w:rsidR="006E2E3B" w14:paraId="632BA2BF" wp14:textId="77777777">
        <w:trPr>
          <w:trHeight w:val="762"/>
        </w:trPr>
        <w:tc>
          <w:tcPr>
            <w:tcW w:w="2641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7C028FB" wp14:textId="77777777">
            <w:pPr>
              <w:snapToGrid w:val="0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4F49457" wp14:textId="7777777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Stav na začiatku účtovného obdobia</w:t>
            </w:r>
          </w:p>
        </w:tc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9CAD0CE" wp14:textId="7777777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Tvorba</w:t>
            </w: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5662557" wp14:textId="7777777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Použitie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78C3FBF" wp14:textId="7777777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Zrušenie</w:t>
            </w:r>
          </w:p>
        </w:tc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BFEC205" wp14:textId="77777777">
            <w:pPr>
              <w:pStyle w:val="TopHeader"/>
            </w:pPr>
            <w:r>
              <w:rPr>
                <w:b w:val="0"/>
              </w:rPr>
              <w:t>Stav</w:t>
            </w:r>
            <w:r>
              <w:rPr>
                <w:b w:val="0"/>
              </w:rPr>
              <w:br/>
            </w:r>
            <w:r>
              <w:rPr>
                <w:b w:val="0"/>
              </w:rPr>
              <w:t>na konci účtovného obdobia</w:t>
            </w:r>
          </w:p>
        </w:tc>
      </w:tr>
      <w:tr xmlns:wp14="http://schemas.microsoft.com/office/word/2010/wordml" w:rsidR="006E2E3B" w14:paraId="71A7DC00" wp14:textId="77777777">
        <w:trPr>
          <w:trHeight w:val="167"/>
        </w:trPr>
        <w:tc>
          <w:tcPr>
            <w:tcW w:w="2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6376641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Dlhodobé rezervy spolu (riadok 118 súvahy):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E7BEAA2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3E4A9CD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F6584BE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9AF38FC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5AA318D" wp14:textId="77777777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="006E2E3B" w14:paraId="34465225" wp14:textId="77777777">
        <w:trPr>
          <w:trHeight w:val="75"/>
        </w:trPr>
        <w:tc>
          <w:tcPr>
            <w:tcW w:w="2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A7A45EC" wp14:textId="77777777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toho: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1512BE8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DA70637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6624170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B8484D5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4F8F56C0" wp14:textId="77777777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="006E2E3B" w14:paraId="79C8CAA1" wp14:textId="77777777">
        <w:trPr>
          <w:trHeight w:val="93"/>
        </w:trPr>
        <w:tc>
          <w:tcPr>
            <w:tcW w:w="2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9EFBFC0" wp14:textId="77777777">
            <w:pPr>
              <w:snapToGrid w:val="0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8A2A7C9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02DD8F0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6A89B89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612620D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206202A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444C28C1" wp14:textId="77777777">
        <w:trPr>
          <w:trHeight w:val="253"/>
        </w:trPr>
        <w:tc>
          <w:tcPr>
            <w:tcW w:w="2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9EA7ADB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6996C34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16602</w:t>
            </w:r>
          </w:p>
        </w:tc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84B2297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16797</w:t>
            </w: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8446E32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16602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C8A857E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42A98D54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16797</w:t>
            </w:r>
          </w:p>
        </w:tc>
      </w:tr>
      <w:tr xmlns:wp14="http://schemas.microsoft.com/office/word/2010/wordml" w:rsidR="006E2E3B" w14:paraId="7C135790" wp14:textId="77777777">
        <w:trPr>
          <w:trHeight w:val="162"/>
        </w:trPr>
        <w:tc>
          <w:tcPr>
            <w:tcW w:w="2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6ADBC26" wp14:textId="77777777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toho: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CB0D7CB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E5C6B8F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5B20969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C9ECDB7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0EE03AE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1739C113" wp14:textId="77777777">
        <w:trPr>
          <w:trHeight w:val="51"/>
        </w:trPr>
        <w:tc>
          <w:tcPr>
            <w:tcW w:w="2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B53588C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nevyčerpané dovolenky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621E9DF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13602</w:t>
            </w:r>
          </w:p>
        </w:tc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E13B83F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13797</w:t>
            </w: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B7D4E55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13602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5DC0218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22427D81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13797</w:t>
            </w:r>
          </w:p>
        </w:tc>
      </w:tr>
      <w:tr xmlns:wp14="http://schemas.microsoft.com/office/word/2010/wordml" w:rsidR="006E2E3B" w14:paraId="19CC140B" wp14:textId="77777777">
        <w:trPr>
          <w:trHeight w:val="70"/>
        </w:trPr>
        <w:tc>
          <w:tcPr>
            <w:tcW w:w="2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20152BC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audit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A29CAB3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3000</w:t>
            </w:r>
          </w:p>
        </w:tc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CB11FA4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3000</w:t>
            </w: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C8076A2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76924FD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6C29350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3000</w:t>
            </w:r>
          </w:p>
        </w:tc>
      </w:tr>
      <w:tr xmlns:wp14="http://schemas.microsoft.com/office/word/2010/wordml" w:rsidR="006E2E3B" w14:paraId="75691DDA" wp14:textId="77777777">
        <w:trPr>
          <w:trHeight w:val="229"/>
        </w:trPr>
        <w:tc>
          <w:tcPr>
            <w:tcW w:w="2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36455E4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43FA822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090789D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E20AB3F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C13B6A8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825458B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="006E2E3B" w:rsidRDefault="006E2E3B" w14:paraId="42CD822F" wp14:textId="77777777">
      <w:pPr>
        <w:spacing w:before="120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640"/>
        <w:gridCol w:w="2042"/>
        <w:gridCol w:w="1071"/>
        <w:gridCol w:w="1187"/>
        <w:gridCol w:w="1185"/>
        <w:gridCol w:w="1611"/>
      </w:tblGrid>
      <w:tr xmlns:wp14="http://schemas.microsoft.com/office/word/2010/wordml" w:rsidR="006E2E3B" w14:paraId="7846A161" wp14:textId="77777777">
        <w:trPr>
          <w:trHeight w:val="330"/>
        </w:trPr>
        <w:tc>
          <w:tcPr>
            <w:tcW w:w="26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28CD8BD" wp14:textId="77777777">
            <w:pPr>
              <w:pStyle w:val="TopHeader"/>
            </w:pPr>
            <w:r>
              <w:t>Názov položky</w:t>
            </w:r>
          </w:p>
        </w:tc>
        <w:tc>
          <w:tcPr>
            <w:tcW w:w="709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DDDE062" wp14:textId="77777777">
            <w:pPr>
              <w:pStyle w:val="TopHeader"/>
            </w:pPr>
            <w:r>
              <w:t>Bezprostredne predchádzajúce účtovné obdobie</w:t>
            </w:r>
          </w:p>
        </w:tc>
      </w:tr>
      <w:tr xmlns:wp14="http://schemas.microsoft.com/office/word/2010/wordml" w:rsidR="006E2E3B" w14:paraId="31D2840E" wp14:textId="77777777">
        <w:trPr>
          <w:trHeight w:val="345"/>
        </w:trPr>
        <w:tc>
          <w:tcPr>
            <w:tcW w:w="2640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916780B" wp14:textId="77777777">
            <w:pPr>
              <w:snapToGrid w:val="0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CA31305" wp14:textId="7777777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Stav na začiatku účtovného obdobia</w:t>
            </w:r>
          </w:p>
        </w:tc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7FFCCC8" wp14:textId="7777777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Tvorba</w:t>
            </w: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D20E84B" wp14:textId="7777777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Použitie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4B1847E" wp14:textId="7777777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Zrušenie</w:t>
            </w:r>
          </w:p>
        </w:tc>
        <w:tc>
          <w:tcPr>
            <w:tcW w:w="1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3AF07680" wp14:textId="77777777">
            <w:pPr>
              <w:pStyle w:val="TopHeader"/>
            </w:pPr>
            <w:r>
              <w:rPr>
                <w:b w:val="0"/>
              </w:rPr>
              <w:t>Stav</w:t>
            </w:r>
            <w:r>
              <w:rPr>
                <w:b w:val="0"/>
              </w:rPr>
              <w:br/>
            </w:r>
            <w:r>
              <w:rPr>
                <w:b w:val="0"/>
              </w:rPr>
              <w:t>na konci účtovného obdobia</w:t>
            </w:r>
          </w:p>
        </w:tc>
      </w:tr>
      <w:tr xmlns:wp14="http://schemas.microsoft.com/office/word/2010/wordml" w:rsidR="006E2E3B" w14:paraId="6F29C5E1" wp14:textId="77777777">
        <w:trPr>
          <w:trHeight w:val="357"/>
        </w:trPr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5868119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Dlhodobé rezervy spolu (riadok 118 súvahy):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85B6095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CF6D4EB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3B079D7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7E3F437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02BFC9B0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1B687DC5" wp14:textId="77777777">
        <w:trPr>
          <w:trHeight w:val="124"/>
        </w:trPr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289D6D3" wp14:textId="77777777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toho: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98FF35B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26CF7B8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DD7F606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1814BFE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EE69AC3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5D148105" wp14:textId="77777777">
        <w:trPr>
          <w:trHeight w:val="141"/>
        </w:trPr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CA3D955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B71455C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61E55DC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7DD0DF6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65335F8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B77A62B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74927789" wp14:textId="77777777">
        <w:trPr>
          <w:trHeight w:val="159"/>
        </w:trPr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1DAE0FE" wp14:textId="77777777">
            <w:pPr>
              <w:snapToGrid w:val="0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3A78D6B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52B2DD3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65E2F85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5508CAB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27E8B0B9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779C02E0" wp14:textId="77777777">
        <w:trPr>
          <w:trHeight w:val="126"/>
        </w:trPr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4344C6A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2FB113C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16277</w:t>
            </w:r>
          </w:p>
        </w:tc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208ED5D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16602</w:t>
            </w: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4859D0C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16277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01A40F3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DFA63E8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16602</w:t>
            </w:r>
          </w:p>
        </w:tc>
      </w:tr>
      <w:tr xmlns:wp14="http://schemas.microsoft.com/office/word/2010/wordml" w:rsidR="006E2E3B" w14:paraId="5C1C0296" wp14:textId="77777777">
        <w:trPr>
          <w:trHeight w:val="158"/>
        </w:trPr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E5D7507" wp14:textId="77777777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toho: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E31D9C9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F432E88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AC44FA1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185C782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5375724A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0B388382" wp14:textId="77777777">
        <w:trPr>
          <w:trHeight w:val="176"/>
        </w:trPr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32E9C08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nevyčerpane dovolenky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D861DC7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13277</w:t>
            </w:r>
          </w:p>
        </w:tc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F3766EA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13602</w:t>
            </w: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3321FE7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13277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9B40545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35A7413B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13602</w:t>
            </w:r>
          </w:p>
        </w:tc>
      </w:tr>
      <w:tr xmlns:wp14="http://schemas.microsoft.com/office/word/2010/wordml" w:rsidR="006E2E3B" w14:paraId="2C88EA43" wp14:textId="77777777">
        <w:trPr>
          <w:trHeight w:val="52"/>
        </w:trPr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5723BD0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audit</w:t>
            </w:r>
          </w:p>
        </w:tc>
        <w:tc>
          <w:tcPr>
            <w:tcW w:w="20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9910852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3000</w:t>
            </w:r>
          </w:p>
        </w:tc>
        <w:tc>
          <w:tcPr>
            <w:tcW w:w="1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6A9ECE4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3000</w:t>
            </w: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5DDB09F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3000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45E23BD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752C954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3000</w:t>
            </w:r>
          </w:p>
        </w:tc>
      </w:tr>
    </w:tbl>
    <w:p xmlns:wp14="http://schemas.microsoft.com/office/word/2010/wordml" w:rsidR="006E2E3B" w:rsidRDefault="006E2E3B" w14:paraId="2969B302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4FE0E20A" wp14:textId="7777777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5AFE8501" wp14:textId="77777777">
      <w:pPr>
        <w:spacing w:after="120"/>
        <w:ind w:right="-471"/>
        <w:jc w:val="both"/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312"/>
        <w:gridCol w:w="2134"/>
        <w:gridCol w:w="2134"/>
        <w:gridCol w:w="2154"/>
      </w:tblGrid>
      <w:tr xmlns:wp14="http://schemas.microsoft.com/office/word/2010/wordml" w:rsidR="006E2E3B" w14:paraId="7038C729" wp14:textId="77777777">
        <w:tc>
          <w:tcPr>
            <w:tcW w:w="33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92EAC7E" wp14:textId="77777777">
            <w:pPr>
              <w:pStyle w:val="TopHeader"/>
            </w:pPr>
            <w:r>
              <w:t>názov položky</w:t>
            </w:r>
          </w:p>
        </w:tc>
        <w:tc>
          <w:tcPr>
            <w:tcW w:w="642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544800D0" wp14:textId="77777777">
            <w:pPr>
              <w:pStyle w:val="TopHeader"/>
            </w:pPr>
            <w:r>
              <w:t>Bežné účtovné obdobie</w:t>
            </w:r>
          </w:p>
        </w:tc>
      </w:tr>
      <w:tr xmlns:wp14="http://schemas.microsoft.com/office/word/2010/wordml" w:rsidR="006E2E3B" w14:paraId="017D65D2" wp14:textId="77777777">
        <w:tc>
          <w:tcPr>
            <w:tcW w:w="3312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A612639" wp14:textId="77777777">
            <w:pPr>
              <w:pStyle w:val="TopHeader"/>
              <w:snapToGrid w:val="0"/>
            </w:pP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C2706C7" wp14:textId="77777777">
            <w:pPr>
              <w:pStyle w:val="TopHeader"/>
            </w:pPr>
            <w:r>
              <w:t>do lehoty splatnosti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703E3CE" wp14:textId="77777777">
            <w:pPr>
              <w:pStyle w:val="TopHeader"/>
            </w:pPr>
            <w:r>
              <w:t>po lehote splatnosti</w:t>
            </w:r>
          </w:p>
        </w:tc>
        <w:tc>
          <w:tcPr>
            <w:tcW w:w="2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02BC94FB" wp14:textId="77777777">
            <w:pPr>
              <w:pStyle w:val="TopHeader"/>
            </w:pPr>
            <w:r>
              <w:t>záväzky spolu</w:t>
            </w:r>
          </w:p>
        </w:tc>
      </w:tr>
      <w:tr xmlns:wp14="http://schemas.microsoft.com/office/word/2010/wordml" w:rsidR="006E2E3B" w14:paraId="1F8E52AB" wp14:textId="77777777">
        <w:tc>
          <w:tcPr>
            <w:tcW w:w="3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320BCD4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822DBE2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1593706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7BAC95B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AD4A5DB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1593706</w:t>
            </w:r>
          </w:p>
        </w:tc>
      </w:tr>
      <w:tr xmlns:wp14="http://schemas.microsoft.com/office/word/2010/wordml" w:rsidR="006E2E3B" w14:paraId="489AB241" wp14:textId="77777777">
        <w:tc>
          <w:tcPr>
            <w:tcW w:w="3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B835619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C76B320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1182291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11F7728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17927</w:t>
            </w:r>
          </w:p>
        </w:tc>
        <w:tc>
          <w:tcPr>
            <w:tcW w:w="2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8B46B67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1200218</w:t>
            </w:r>
          </w:p>
        </w:tc>
      </w:tr>
    </w:tbl>
    <w:p xmlns:wp14="http://schemas.microsoft.com/office/word/2010/wordml" w:rsidR="006E2E3B" w:rsidRDefault="006E2E3B" w14:paraId="56E1654B" wp14:textId="77777777">
      <w:pPr>
        <w:jc w:val="both"/>
      </w:pPr>
    </w:p>
    <w:p xmlns:wp14="http://schemas.microsoft.com/office/word/2010/wordml" w:rsidR="006E2E3B" w:rsidRDefault="006E2E3B" w14:paraId="1F020168" wp14:textId="7777777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312"/>
        <w:gridCol w:w="2134"/>
        <w:gridCol w:w="2134"/>
        <w:gridCol w:w="2154"/>
      </w:tblGrid>
      <w:tr xmlns:wp14="http://schemas.microsoft.com/office/word/2010/wordml" w:rsidR="006E2E3B" w14:paraId="57A3B982" wp14:textId="77777777">
        <w:tc>
          <w:tcPr>
            <w:tcW w:w="33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8639C5F" wp14:textId="77777777">
            <w:pPr>
              <w:pStyle w:val="TopHeader"/>
            </w:pPr>
            <w:r>
              <w:t>názov položky</w:t>
            </w:r>
          </w:p>
        </w:tc>
        <w:tc>
          <w:tcPr>
            <w:tcW w:w="642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4CC27E81" wp14:textId="77777777">
            <w:pPr>
              <w:pStyle w:val="TopHeader"/>
            </w:pPr>
            <w:r>
              <w:t>Bezprostredne predchádzajúce účtovné obdobie</w:t>
            </w:r>
          </w:p>
        </w:tc>
      </w:tr>
      <w:tr xmlns:wp14="http://schemas.microsoft.com/office/word/2010/wordml" w:rsidR="006E2E3B" w14:paraId="564DFA8D" wp14:textId="77777777">
        <w:tc>
          <w:tcPr>
            <w:tcW w:w="3312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84ADAF2" wp14:textId="77777777">
            <w:pPr>
              <w:pStyle w:val="TopHeader"/>
              <w:snapToGrid w:val="0"/>
            </w:pP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4F2DA9C" wp14:textId="77777777">
            <w:pPr>
              <w:pStyle w:val="TopHeader"/>
            </w:pPr>
            <w:r>
              <w:t>do lehoty splatnosti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FB46090" wp14:textId="77777777">
            <w:pPr>
              <w:pStyle w:val="TopHeader"/>
            </w:pPr>
            <w:r>
              <w:t>po lehote splatnosti</w:t>
            </w:r>
          </w:p>
        </w:tc>
        <w:tc>
          <w:tcPr>
            <w:tcW w:w="2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4D0AD434" wp14:textId="77777777">
            <w:pPr>
              <w:pStyle w:val="TopHeader"/>
            </w:pPr>
            <w:r>
              <w:t>záväzky spolu</w:t>
            </w:r>
          </w:p>
        </w:tc>
      </w:tr>
      <w:tr xmlns:wp14="http://schemas.microsoft.com/office/word/2010/wordml" w:rsidR="006E2E3B" w14:paraId="21AA9449" wp14:textId="77777777">
        <w:tc>
          <w:tcPr>
            <w:tcW w:w="3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A3EE536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B0648AD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1245913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E736EAA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0EE47618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1245913</w:t>
            </w:r>
          </w:p>
        </w:tc>
      </w:tr>
      <w:tr xmlns:wp14="http://schemas.microsoft.com/office/word/2010/wordml" w:rsidR="006E2E3B" w14:paraId="4881F52C" wp14:textId="77777777">
        <w:tc>
          <w:tcPr>
            <w:tcW w:w="3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CCA520D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548162F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1176255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AC78ECB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84387</w:t>
            </w:r>
          </w:p>
        </w:tc>
        <w:tc>
          <w:tcPr>
            <w:tcW w:w="2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0A14F35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1260642</w:t>
            </w:r>
          </w:p>
        </w:tc>
      </w:tr>
    </w:tbl>
    <w:p xmlns:wp14="http://schemas.microsoft.com/office/word/2010/wordml" w:rsidR="006E2E3B" w:rsidRDefault="006E2E3B" w14:paraId="6EC93268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6617436B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0CD8D1CA" wp14:textId="7777777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d) </w:t>
      </w:r>
      <w:r>
        <w:rPr>
          <w:rFonts w:ascii="Arial Narrow" w:hAnsi="Arial Narrow" w:cs="Arial Narrow"/>
          <w:sz w:val="22"/>
          <w:szCs w:val="22"/>
          <w:u w:val="single"/>
        </w:rPr>
        <w:t>Štruktúra záväzkov podľa zostatkovej doby splatnosti</w:t>
      </w:r>
      <w:r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 xml:space="preserve">; uvádza sa hodnota záväzkov so zostatkovou dobou splatnosti viac ako 5 rokov: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928"/>
        <w:gridCol w:w="3056"/>
        <w:gridCol w:w="2750"/>
      </w:tblGrid>
      <w:tr xmlns:wp14="http://schemas.microsoft.com/office/word/2010/wordml" w:rsidR="006E2E3B" w14:paraId="3D3EF673" wp14:textId="77777777">
        <w:trPr>
          <w:trHeight w:val="693"/>
        </w:trPr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7540FC3" wp14:textId="77777777">
            <w:pPr>
              <w:pStyle w:val="TopHeader"/>
            </w:pPr>
            <w:r>
              <w:t>Názov položky</w:t>
            </w:r>
          </w:p>
        </w:tc>
        <w:tc>
          <w:tcPr>
            <w:tcW w:w="3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88E03CB" wp14:textId="77777777">
            <w:pPr>
              <w:pStyle w:val="TopHeader"/>
            </w:pPr>
            <w:r>
              <w:t>Bežné účtovné obdobie</w:t>
            </w:r>
          </w:p>
        </w:tc>
        <w:tc>
          <w:tcPr>
            <w:tcW w:w="2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5D01686E" wp14:textId="77777777">
            <w:pPr>
              <w:pStyle w:val="TopHeader"/>
            </w:pPr>
            <w:r>
              <w:t>Bezprostredne predchádzajúce účtovné obdobie</w:t>
            </w:r>
          </w:p>
        </w:tc>
      </w:tr>
      <w:tr xmlns:wp14="http://schemas.microsoft.com/office/word/2010/wordml" w:rsidR="006E2E3B" w14:paraId="177F1E18" wp14:textId="77777777">
        <w:trPr>
          <w:trHeight w:val="207"/>
        </w:trPr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B8593FF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záväzky spolu (R102)</w:t>
            </w:r>
          </w:p>
        </w:tc>
        <w:tc>
          <w:tcPr>
            <w:tcW w:w="3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A294797" wp14:textId="7777777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1593706</w:t>
            </w:r>
          </w:p>
        </w:tc>
        <w:tc>
          <w:tcPr>
            <w:tcW w:w="2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57F5E0CB" wp14:textId="7777777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1245913</w:t>
            </w:r>
          </w:p>
        </w:tc>
      </w:tr>
      <w:tr xmlns:wp14="http://schemas.microsoft.com/office/word/2010/wordml" w:rsidR="006E2E3B" w14:paraId="7C52B7FC" wp14:textId="77777777">
        <w:trPr>
          <w:trHeight w:val="225"/>
        </w:trPr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A4AE2E9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do 5 rokov vrátane</w:t>
            </w:r>
          </w:p>
        </w:tc>
        <w:tc>
          <w:tcPr>
            <w:tcW w:w="3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A2F48AE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1593706</w:t>
            </w:r>
          </w:p>
        </w:tc>
        <w:tc>
          <w:tcPr>
            <w:tcW w:w="2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3247BC0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1245913</w:t>
            </w:r>
          </w:p>
        </w:tc>
      </w:tr>
      <w:tr xmlns:wp14="http://schemas.microsoft.com/office/word/2010/wordml" w:rsidR="006E2E3B" w14:paraId="743C9A82" wp14:textId="77777777">
        <w:trPr>
          <w:trHeight w:val="289"/>
        </w:trPr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D3968BF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3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70C0FEE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3D7C5F32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6F152D25" wp14:textId="77777777">
        <w:trPr>
          <w:trHeight w:val="197"/>
        </w:trPr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4129619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záväzky spolu (R122)</w:t>
            </w:r>
          </w:p>
        </w:tc>
        <w:tc>
          <w:tcPr>
            <w:tcW w:w="3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B3A3248" wp14:textId="7777777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1200218</w:t>
            </w:r>
          </w:p>
        </w:tc>
        <w:tc>
          <w:tcPr>
            <w:tcW w:w="2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FD59CF8" wp14:textId="7777777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982642</w:t>
            </w:r>
          </w:p>
        </w:tc>
      </w:tr>
      <w:tr xmlns:wp14="http://schemas.microsoft.com/office/word/2010/wordml" w:rsidR="006E2E3B" w14:paraId="71B6A459" wp14:textId="77777777">
        <w:trPr>
          <w:trHeight w:val="215"/>
        </w:trPr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9200B75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do 5 vrátane</w:t>
            </w:r>
          </w:p>
        </w:tc>
        <w:tc>
          <w:tcPr>
            <w:tcW w:w="3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38EA292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1200218</w:t>
            </w:r>
          </w:p>
        </w:tc>
        <w:tc>
          <w:tcPr>
            <w:tcW w:w="2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669E0B7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982642</w:t>
            </w:r>
          </w:p>
        </w:tc>
      </w:tr>
      <w:tr xmlns:wp14="http://schemas.microsoft.com/office/word/2010/wordml" w:rsidR="006E2E3B" w14:paraId="0087D444" wp14:textId="77777777">
        <w:trPr>
          <w:trHeight w:val="124"/>
        </w:trPr>
        <w:tc>
          <w:tcPr>
            <w:tcW w:w="3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9E09636" wp14:textId="7777777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3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3D8FA90" wp14:textId="77777777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3E6E8B54" wp14:textId="77777777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xmlns:wp14="http://schemas.microsoft.com/office/word/2010/wordml" w:rsidR="006E2E3B" w:rsidRDefault="006E2E3B" w14:paraId="4D248994" wp14:textId="7777777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72E0863C" wp14:textId="7777777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e) Hodnota záväzkov zabezpečených záložným právom alebo zabezpečených inou formou zabezpečenia, a to s uvedením formy zabezpečenia: </w:t>
      </w:r>
      <w:r>
        <w:rPr>
          <w:rFonts w:ascii="Arial Narrow" w:hAnsi="Arial Narrow" w:cs="Arial Narrow"/>
          <w:sz w:val="22"/>
          <w:szCs w:val="22"/>
          <w:u w:val="single"/>
        </w:rPr>
        <w:t>nie je náplň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31"/>
      </w:tblGrid>
      <w:tr xmlns:wp14="http://schemas.microsoft.com/office/word/2010/wordml" w:rsidR="006E2E3B" w14:paraId="75F796CB" wp14:textId="77777777">
        <w:tc>
          <w:tcPr>
            <w:tcW w:w="439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B96CE43" wp14:textId="77777777">
            <w:pPr>
              <w:pStyle w:val="TopHeader"/>
            </w:pPr>
            <w:r>
              <w:t>Položky záväzkov</w:t>
            </w:r>
          </w:p>
        </w:tc>
        <w:tc>
          <w:tcPr>
            <w:tcW w:w="526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0E549AC7" wp14:textId="77777777">
            <w:pPr>
              <w:pStyle w:val="TopHeader"/>
            </w:pPr>
            <w:r>
              <w:t>Bežné účtovné obdobie</w:t>
            </w:r>
          </w:p>
        </w:tc>
      </w:tr>
      <w:tr xmlns:wp14="http://schemas.microsoft.com/office/word/2010/wordml" w:rsidR="006E2E3B" w14:paraId="3B82E927" wp14:textId="77777777">
        <w:tc>
          <w:tcPr>
            <w:tcW w:w="4396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0C9EE6B" wp14:textId="77777777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4DEA1F5" wp14:textId="77777777">
            <w:pPr>
              <w:pStyle w:val="TopHeader"/>
            </w:pPr>
            <w:r>
              <w:t xml:space="preserve">Forma </w:t>
            </w:r>
          </w:p>
          <w:p w:rsidR="006E2E3B" w:rsidRDefault="006E2E3B" w14:paraId="674D8137" wp14:textId="77777777">
            <w:pPr>
              <w:pStyle w:val="TopHeader"/>
            </w:pPr>
            <w:r>
              <w:t>Zabezpečenia</w:t>
            </w:r>
          </w:p>
        </w:tc>
        <w:tc>
          <w:tcPr>
            <w:tcW w:w="2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76BC3F0" wp14:textId="77777777">
            <w:pPr>
              <w:pStyle w:val="TopHeader"/>
            </w:pPr>
            <w:r>
              <w:t>Hodnota záväzkov</w:t>
            </w:r>
          </w:p>
        </w:tc>
      </w:tr>
      <w:tr xmlns:wp14="http://schemas.microsoft.com/office/word/2010/wordml" w:rsidR="006E2E3B" w14:paraId="49F48263" wp14:textId="77777777">
        <w:trPr>
          <w:trHeight w:val="69"/>
        </w:trPr>
        <w:tc>
          <w:tcPr>
            <w:tcW w:w="43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0295A3C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93CC4DC" wp14:textId="77777777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FCE7B08" wp14:textId="77777777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28FE15EF" wp14:textId="77777777">
        <w:trPr>
          <w:trHeight w:val="117"/>
        </w:trPr>
        <w:tc>
          <w:tcPr>
            <w:tcW w:w="43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3FCD8A9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inou formou zabezpečenia</w:t>
            </w:r>
          </w:p>
        </w:tc>
        <w:tc>
          <w:tcPr>
            <w:tcW w:w="2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F1571C5" wp14:textId="77777777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C4FFBFA" wp14:textId="77777777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="006E2E3B" w:rsidRDefault="006E2E3B" w14:paraId="4EA3DAC4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6384CA15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33F8E580" wp14:textId="777777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>
        <w:rPr>
          <w:rFonts w:ascii="Arial Narrow" w:hAnsi="Arial Narrow" w:cs="Arial Narrow"/>
          <w:b/>
          <w:sz w:val="22"/>
          <w:szCs w:val="22"/>
          <w:u w:val="single"/>
        </w:rPr>
        <w:t xml:space="preserve">odloženého daňového záväzku </w:t>
      </w:r>
      <w:r>
        <w:rPr>
          <w:rFonts w:ascii="Arial Narrow" w:hAnsi="Arial Narrow" w:cs="Arial Narrow"/>
          <w:sz w:val="22"/>
          <w:szCs w:val="22"/>
          <w:u w:val="single"/>
        </w:rPr>
        <w:t>(§ 10 PU):</w:t>
      </w:r>
    </w:p>
    <w:p xmlns:wp14="http://schemas.microsoft.com/office/word/2010/wordml" w:rsidR="006E2E3B" w:rsidRDefault="006E2E3B" w14:paraId="6674C44D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28" w:type="dxa"/>
        <w:tblLayout w:type="fixed"/>
        <w:tblLook w:val="0000" w:firstRow="0" w:lastRow="0" w:firstColumn="0" w:lastColumn="0" w:noHBand="0" w:noVBand="0"/>
      </w:tblPr>
      <w:tblGrid>
        <w:gridCol w:w="3047"/>
        <w:gridCol w:w="1418"/>
        <w:gridCol w:w="1417"/>
        <w:gridCol w:w="1276"/>
        <w:gridCol w:w="992"/>
        <w:gridCol w:w="1579"/>
      </w:tblGrid>
      <w:tr xmlns:wp14="http://schemas.microsoft.com/office/word/2010/wordml" w:rsidR="006E2E3B" w14:paraId="13750C6A" wp14:textId="77777777">
        <w:tc>
          <w:tcPr>
            <w:tcW w:w="3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C37AA0E" wp14:textId="7777777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3478A52" wp14:textId="7777777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187C7A5" wp14:textId="7777777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734F917" wp14:textId="7777777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96505B8" wp14:textId="7777777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:rsidR="006E2E3B" w:rsidRDefault="006E2E3B" w14:paraId="75A2E43C" wp14:textId="7777777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6CB70C63" wp14:textId="7777777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Odložený daňový záväzok</w:t>
            </w:r>
          </w:p>
        </w:tc>
      </w:tr>
      <w:tr xmlns:wp14="http://schemas.microsoft.com/office/word/2010/wordml" w:rsidR="006E2E3B" w14:paraId="08685073" wp14:textId="77777777">
        <w:tc>
          <w:tcPr>
            <w:tcW w:w="3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B1D8AE0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Dočasný rozdiel zostatkových cien odpisovaného majetku (UZC&gt;DZC)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E65E170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1820439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55F793B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1784937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5401D6B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35502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69E47B7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0137C5F" wp14:textId="7777777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7455</w:t>
            </w:r>
          </w:p>
        </w:tc>
      </w:tr>
      <w:tr xmlns:wp14="http://schemas.microsoft.com/office/word/2010/wordml" w:rsidR="006E2E3B" w14:paraId="5F38E97B" wp14:textId="77777777">
        <w:tc>
          <w:tcPr>
            <w:tcW w:w="3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61EF81F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(výnosy) podmienené prijatím (§ 17/19/c; § 52/12 ZDP)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9CE0426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B428E1E" wp14:textId="7777777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31AA216" wp14:textId="7777777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ABEB53C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E3362E6" wp14:textId="7777777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26E341ED" wp14:textId="77777777">
        <w:tc>
          <w:tcPr>
            <w:tcW w:w="3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FDA3E5A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BD9DCF2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97FC4AC" wp14:textId="7777777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6FE046A" wp14:textId="7777777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E0274E7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12ACE883" wp14:textId="7777777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7FF09A32" wp14:textId="77777777">
        <w:tc>
          <w:tcPr>
            <w:tcW w:w="3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52BE713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A5697B1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9186DCF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AA7E729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476C52A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6C39AED" wp14:textId="7777777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7455</w:t>
            </w:r>
          </w:p>
        </w:tc>
      </w:tr>
    </w:tbl>
    <w:p xmlns:wp14="http://schemas.microsoft.com/office/word/2010/wordml" w:rsidR="006E2E3B" w:rsidRDefault="006E2E3B" w14:paraId="0AA74023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6BA8C1FC" wp14:textId="7777777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odloženému daňovému záväzku:</w:t>
      </w:r>
    </w:p>
    <w:p xmlns:wp14="http://schemas.microsoft.com/office/word/2010/wordml" w:rsidR="006E2E3B" w:rsidRDefault="006E2E3B" w14:paraId="2C243569" wp14:textId="77777777">
      <w:pPr>
        <w:numPr>
          <w:ilvl w:val="0"/>
          <w:numId w:val="6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má povinnosť auditu a preto má aj povinnosť účtovať o odloženej dani (§ 10 PU).</w:t>
      </w:r>
    </w:p>
    <w:p xmlns:wp14="http://schemas.microsoft.com/office/word/2010/wordml" w:rsidR="006E2E3B" w:rsidRDefault="006E2E3B" w14:paraId="3557CACE" wp14:textId="77777777">
      <w:pPr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Odložený daňový záväzok bol zaúčtovaný do nákladov (592/481).  </w:t>
      </w:r>
    </w:p>
    <w:p xmlns:wp14="http://schemas.microsoft.com/office/word/2010/wordml" w:rsidR="006E2E3B" w:rsidRDefault="006E2E3B" w14:paraId="5D414F0C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11618BD9" wp14:textId="7777777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g) </w:t>
      </w:r>
      <w:r>
        <w:rPr>
          <w:rFonts w:ascii="Arial Narrow" w:hAnsi="Arial Narrow" w:cs="Arial Narrow"/>
          <w:sz w:val="22"/>
          <w:szCs w:val="22"/>
          <w:u w:val="single"/>
        </w:rPr>
        <w:t>Záväzky zo sociálneho fondu (účet 472)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140"/>
        <w:gridCol w:w="2767"/>
        <w:gridCol w:w="2829"/>
      </w:tblGrid>
      <w:tr xmlns:wp14="http://schemas.microsoft.com/office/word/2010/wordml" w:rsidR="006E2E3B" w14:paraId="60A59BDE" wp14:textId="77777777">
        <w:trPr>
          <w:trHeight w:val="825"/>
        </w:trPr>
        <w:tc>
          <w:tcPr>
            <w:tcW w:w="4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238AA9A" wp14:textId="77777777">
            <w:pPr>
              <w:pStyle w:val="TopHeader"/>
            </w:pPr>
            <w:r>
              <w:t>Názov položky</w:t>
            </w:r>
          </w:p>
        </w:tc>
        <w:tc>
          <w:tcPr>
            <w:tcW w:w="2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66D9D29" wp14:textId="77777777">
            <w:pPr>
              <w:pStyle w:val="TopHeader"/>
            </w:pPr>
            <w:r>
              <w:t>Bežné účtovné obdobie</w:t>
            </w:r>
          </w:p>
        </w:tc>
        <w:tc>
          <w:tcPr>
            <w:tcW w:w="28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25BED2DF" wp14:textId="77777777">
            <w:pPr>
              <w:pStyle w:val="TopHeader"/>
            </w:pPr>
            <w:r>
              <w:t>Bezprostredne predchádzajúce účtovné obdobie</w:t>
            </w:r>
          </w:p>
        </w:tc>
      </w:tr>
      <w:tr xmlns:wp14="http://schemas.microsoft.com/office/word/2010/wordml" w:rsidR="006E2E3B" w14:paraId="32E10C4D" wp14:textId="77777777">
        <w:trPr>
          <w:trHeight w:val="225"/>
        </w:trPr>
        <w:tc>
          <w:tcPr>
            <w:tcW w:w="4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A0C35E5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 sociálneho fondu (SF)</w:t>
            </w:r>
          </w:p>
        </w:tc>
        <w:tc>
          <w:tcPr>
            <w:tcW w:w="2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70184F0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8467</w:t>
            </w:r>
          </w:p>
        </w:tc>
        <w:tc>
          <w:tcPr>
            <w:tcW w:w="28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262B2F5D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4717</w:t>
            </w:r>
          </w:p>
        </w:tc>
      </w:tr>
      <w:tr xmlns:wp14="http://schemas.microsoft.com/office/word/2010/wordml" w:rsidR="006E2E3B" w14:paraId="4CB436A0" wp14:textId="77777777">
        <w:trPr>
          <w:trHeight w:val="102"/>
        </w:trPr>
        <w:tc>
          <w:tcPr>
            <w:tcW w:w="4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7A2F5E8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916D3B5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3699</w:t>
            </w:r>
          </w:p>
        </w:tc>
        <w:tc>
          <w:tcPr>
            <w:tcW w:w="28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BC1587D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3750</w:t>
            </w:r>
          </w:p>
        </w:tc>
      </w:tr>
      <w:tr xmlns:wp14="http://schemas.microsoft.com/office/word/2010/wordml" w:rsidR="006E2E3B" w14:paraId="33659DB7" wp14:textId="77777777">
        <w:trPr>
          <w:trHeight w:val="119"/>
        </w:trPr>
        <w:tc>
          <w:tcPr>
            <w:tcW w:w="4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A778130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2238E80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4BE093F1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71D7FDED" wp14:textId="77777777">
        <w:trPr>
          <w:trHeight w:val="137"/>
        </w:trPr>
        <w:tc>
          <w:tcPr>
            <w:tcW w:w="4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E2D2269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1F8B88E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46C1C2C6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63441CA7" wp14:textId="77777777">
        <w:trPr>
          <w:trHeight w:val="169"/>
        </w:trPr>
        <w:tc>
          <w:tcPr>
            <w:tcW w:w="4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2735084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790FE22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3699</w:t>
            </w:r>
          </w:p>
        </w:tc>
        <w:tc>
          <w:tcPr>
            <w:tcW w:w="28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0F849D52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3750</w:t>
            </w:r>
          </w:p>
        </w:tc>
      </w:tr>
      <w:tr xmlns:wp14="http://schemas.microsoft.com/office/word/2010/wordml" w:rsidR="006E2E3B" w14:paraId="6FD5DD46" wp14:textId="77777777">
        <w:trPr>
          <w:trHeight w:val="187"/>
        </w:trPr>
        <w:tc>
          <w:tcPr>
            <w:tcW w:w="4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20A537F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5D20AA2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5FEF48D1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7182BA5A" wp14:textId="77777777">
        <w:trPr>
          <w:trHeight w:val="205"/>
        </w:trPr>
        <w:tc>
          <w:tcPr>
            <w:tcW w:w="4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9B8349D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 SF (R114 súvahy):</w:t>
            </w:r>
          </w:p>
        </w:tc>
        <w:tc>
          <w:tcPr>
            <w:tcW w:w="2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8FC6602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12166</w:t>
            </w:r>
          </w:p>
        </w:tc>
        <w:tc>
          <w:tcPr>
            <w:tcW w:w="28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6ABACAB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8467</w:t>
            </w:r>
          </w:p>
        </w:tc>
      </w:tr>
    </w:tbl>
    <w:p xmlns:wp14="http://schemas.microsoft.com/office/word/2010/wordml" w:rsidR="006E2E3B" w:rsidRDefault="006E2E3B" w14:paraId="24D94E1B" wp14:textId="77777777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302F2A22" wp14:textId="77777777">
      <w:pPr>
        <w:spacing w:after="120"/>
        <w:ind w:right="-468"/>
      </w:pPr>
      <w:r>
        <w:rPr>
          <w:rFonts w:ascii="Arial Narrow" w:hAnsi="Arial Narrow" w:cs="Arial Narrow"/>
          <w:sz w:val="22"/>
          <w:szCs w:val="22"/>
        </w:rPr>
        <w:t xml:space="preserve">h) </w:t>
      </w:r>
      <w:r>
        <w:rPr>
          <w:rFonts w:ascii="Arial Narrow" w:hAnsi="Arial Narrow" w:cs="Arial Narrow"/>
          <w:sz w:val="22"/>
          <w:szCs w:val="22"/>
          <w:u w:val="single"/>
        </w:rPr>
        <w:t>Vydané dlhopisy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293"/>
        <w:gridCol w:w="1485"/>
        <w:gridCol w:w="1484"/>
        <w:gridCol w:w="1484"/>
        <w:gridCol w:w="1484"/>
        <w:gridCol w:w="1504"/>
      </w:tblGrid>
      <w:tr xmlns:wp14="http://schemas.microsoft.com/office/word/2010/wordml" w:rsidR="006E2E3B" w14:paraId="216A6726" wp14:textId="77777777">
        <w:trPr>
          <w:trHeight w:val="345"/>
        </w:trPr>
        <w:tc>
          <w:tcPr>
            <w:tcW w:w="22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3C6AA71" wp14:textId="77777777">
            <w:pPr>
              <w:pStyle w:val="TopHeader"/>
            </w:pPr>
            <w:r>
              <w:t>Názov vydaného dlhopisu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615D35C" wp14:textId="77777777">
            <w:pPr>
              <w:pStyle w:val="TopHeader"/>
            </w:pPr>
            <w:r>
              <w:t>Menovitá hodnota</w:t>
            </w: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E0A6D94" wp14:textId="77777777">
            <w:pPr>
              <w:pStyle w:val="TopHeader"/>
            </w:pPr>
            <w:r>
              <w:t>Počet</w:t>
            </w: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581ECBF" wp14:textId="77777777">
            <w:pPr>
              <w:pStyle w:val="TopHeader"/>
            </w:pPr>
            <w:r>
              <w:t>Emisný kurz</w:t>
            </w: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826D187" wp14:textId="77777777">
            <w:pPr>
              <w:pStyle w:val="TopHeader"/>
            </w:pPr>
            <w:r>
              <w:t>Úrok</w:t>
            </w:r>
          </w:p>
        </w:tc>
        <w:tc>
          <w:tcPr>
            <w:tcW w:w="1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2FB0CC86" wp14:textId="77777777">
            <w:pPr>
              <w:pStyle w:val="TopHeader"/>
            </w:pPr>
            <w:r>
              <w:t>Splatnosť</w:t>
            </w:r>
          </w:p>
        </w:tc>
      </w:tr>
      <w:tr xmlns:wp14="http://schemas.microsoft.com/office/word/2010/wordml" w:rsidR="006E2E3B" w14:paraId="5D012D28" wp14:textId="77777777">
        <w:trPr>
          <w:trHeight w:val="195"/>
        </w:trPr>
        <w:tc>
          <w:tcPr>
            <w:tcW w:w="22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BB2CA99" wp14:textId="77777777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EFAD50F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288923B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0FD98A3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31E230D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0D244C9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2A71CD9E" wp14:textId="77777777">
        <w:trPr>
          <w:trHeight w:val="72"/>
        </w:trPr>
        <w:tc>
          <w:tcPr>
            <w:tcW w:w="22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AA6745C" wp14:textId="77777777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E9831B5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F66BADA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224E34C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DF2B69D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1C5C954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745BD125" wp14:textId="77777777">
        <w:trPr>
          <w:trHeight w:val="91"/>
        </w:trPr>
        <w:tc>
          <w:tcPr>
            <w:tcW w:w="22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AEF621F" wp14:textId="77777777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AF2ABC4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E954DD6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914B67C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7AC5906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30CA780B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6DF0B6D1" wp14:textId="77777777">
        <w:trPr>
          <w:trHeight w:val="113"/>
        </w:trPr>
        <w:tc>
          <w:tcPr>
            <w:tcW w:w="22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A48C83B" wp14:textId="77777777">
            <w:pPr>
              <w:snapToGri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75E8942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CEEFB32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169A01B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12B632A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375474F1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="006E2E3B" w:rsidRDefault="006E2E3B" w14:paraId="22D84D5D" wp14:textId="7777777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6026D162" wp14:textId="77777777">
      <w:pPr>
        <w:spacing w:after="120"/>
        <w:ind w:right="-471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i.1) </w:t>
      </w:r>
      <w:r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>
        <w:rPr>
          <w:rFonts w:ascii="Arial Narrow" w:hAnsi="Arial Narrow" w:cs="Arial Narrow"/>
          <w:sz w:val="22"/>
          <w:szCs w:val="22"/>
        </w:rPr>
        <w:t xml:space="preserve"> – mena, charakter, hodnota v cudzej mene, hodnota v eurách, výška úroku, splatnosť, forma zabezpečenia:</w:t>
      </w:r>
    </w:p>
    <w:tbl>
      <w:tblPr>
        <w:tblW w:w="0" w:type="auto"/>
        <w:tblInd w:w="28" w:type="dxa"/>
        <w:tblLayout w:type="fixed"/>
        <w:tblLook w:val="0000" w:firstRow="0" w:lastRow="0" w:firstColumn="0" w:lastColumn="0" w:noHBand="0" w:noVBand="0"/>
      </w:tblPr>
      <w:tblGrid>
        <w:gridCol w:w="9231"/>
      </w:tblGrid>
      <w:tr xmlns:wp14="http://schemas.microsoft.com/office/word/2010/wordml" w:rsidR="006E2E3B" w14:paraId="3A6B59DF" wp14:textId="77777777">
        <w:tc>
          <w:tcPr>
            <w:tcW w:w="92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49C2099" wp14:textId="77777777">
            <w:pPr>
              <w:spacing w:after="120"/>
              <w:ind w:right="-471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</w:tbl>
    <w:p xmlns:wp14="http://schemas.microsoft.com/office/word/2010/wordml" w:rsidR="006E2E3B" w:rsidRDefault="006E2E3B" w14:paraId="21E8E801" wp14:textId="77777777">
      <w:pPr>
        <w:rPr>
          <w:vanish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336"/>
        <w:gridCol w:w="889"/>
        <w:gridCol w:w="1632"/>
        <w:gridCol w:w="1335"/>
        <w:gridCol w:w="1186"/>
        <w:gridCol w:w="1186"/>
        <w:gridCol w:w="1170"/>
      </w:tblGrid>
      <w:tr xmlns:wp14="http://schemas.microsoft.com/office/word/2010/wordml" w:rsidR="006E2E3B" w14:paraId="0AD5147E" wp14:textId="77777777">
        <w:trPr>
          <w:trHeight w:val="1022"/>
        </w:trPr>
        <w:tc>
          <w:tcPr>
            <w:tcW w:w="2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E1E2E9F" wp14:textId="77777777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 položky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FB15641" wp14:textId="77777777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mena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DA53205" wp14:textId="77777777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sz w:val="20"/>
                <w:szCs w:val="20"/>
              </w:rPr>
              <w:t>charakter úveru</w:t>
            </w:r>
          </w:p>
          <w:p w:rsidR="006E2E3B" w:rsidRDefault="006E2E3B" w14:paraId="1773EA50" wp14:textId="77777777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(napr. investičný, </w:t>
            </w:r>
          </w:p>
          <w:p w:rsidR="006E2E3B" w:rsidRDefault="006E2E3B" w14:paraId="0E674B56" wp14:textId="77777777">
            <w:pPr>
              <w:pStyle w:val="TopHeader"/>
              <w:rPr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prevádzkový, preklenovací)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69CB96B" wp14:textId="77777777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</w:t>
            </w:r>
          </w:p>
          <w:p w:rsidR="006E2E3B" w:rsidRDefault="006E2E3B" w14:paraId="38DD8546" wp14:textId="77777777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cudzej mene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23DFA13" wp14:textId="77777777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hodnota </w:t>
            </w:r>
          </w:p>
          <w:p w:rsidR="006E2E3B" w:rsidRDefault="006E2E3B" w14:paraId="4A638E53" wp14:textId="77777777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 eur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645C1E0" wp14:textId="77777777">
            <w:pPr>
              <w:pStyle w:val="TopHeader"/>
              <w:snapToGrid w:val="0"/>
              <w:rPr>
                <w:sz w:val="20"/>
                <w:szCs w:val="20"/>
              </w:rPr>
            </w:pPr>
          </w:p>
          <w:p w:rsidR="006E2E3B" w:rsidRDefault="006E2E3B" w14:paraId="4CF855C7" wp14:textId="77777777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výška úroku</w:t>
            </w:r>
          </w:p>
          <w:p w:rsidR="006E2E3B" w:rsidRDefault="006E2E3B" w14:paraId="25675154" wp14:textId="77777777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(%)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EAD5CCC" wp14:textId="77777777">
            <w:pPr>
              <w:pStyle w:val="TopHeader"/>
            </w:pPr>
            <w:r>
              <w:rPr>
                <w:sz w:val="20"/>
                <w:szCs w:val="20"/>
              </w:rPr>
              <w:t>splatnosť</w:t>
            </w:r>
          </w:p>
        </w:tc>
      </w:tr>
      <w:tr xmlns:wp14="http://schemas.microsoft.com/office/word/2010/wordml" w:rsidR="006E2E3B" w14:paraId="2C01C457" wp14:textId="77777777">
        <w:trPr>
          <w:trHeight w:val="58"/>
        </w:trPr>
        <w:tc>
          <w:tcPr>
            <w:tcW w:w="9734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1C4D11EF" wp14:textId="77777777"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 (R121 súvahy)</w:t>
            </w:r>
          </w:p>
        </w:tc>
      </w:tr>
      <w:tr xmlns:wp14="http://schemas.microsoft.com/office/word/2010/wordml" w:rsidR="006E2E3B" w14:paraId="47713873" wp14:textId="77777777">
        <w:trPr>
          <w:trHeight w:val="197"/>
        </w:trPr>
        <w:tc>
          <w:tcPr>
            <w:tcW w:w="2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B95BB92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VUB a.s.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8D60F5B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Eur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4C68CAA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Investičný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49CC1FA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5138039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1084829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B46B099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6DC59AA" wp14:textId="77777777">
            <w:r>
              <w:rPr>
                <w:rFonts w:ascii="Arial Narrow" w:hAnsi="Arial Narrow" w:cs="Arial Narrow"/>
                <w:sz w:val="22"/>
                <w:szCs w:val="22"/>
              </w:rPr>
              <w:t> 31.7.2024</w:t>
            </w:r>
          </w:p>
        </w:tc>
      </w:tr>
      <w:tr xmlns:wp14="http://schemas.microsoft.com/office/word/2010/wordml" w:rsidR="006E2E3B" w14:paraId="10EF996B" wp14:textId="77777777">
        <w:trPr>
          <w:trHeight w:val="222"/>
        </w:trPr>
        <w:tc>
          <w:tcPr>
            <w:tcW w:w="2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9487046" wp14:textId="77777777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D7129CB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1BF4FEE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E12B317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FEA2677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F9D9EC5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5E3886A4" wp14:textId="77777777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="006E2E3B" w14:paraId="7A92ED46" wp14:textId="77777777">
        <w:trPr>
          <w:trHeight w:val="77"/>
        </w:trPr>
        <w:tc>
          <w:tcPr>
            <w:tcW w:w="9734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16B319A" wp14:textId="77777777"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 (R139 súvahy)</w:t>
            </w:r>
          </w:p>
        </w:tc>
      </w:tr>
      <w:tr xmlns:wp14="http://schemas.microsoft.com/office/word/2010/wordml" w:rsidR="006E2E3B" w14:paraId="02CA54B9" wp14:textId="77777777">
        <w:trPr>
          <w:trHeight w:val="96"/>
        </w:trPr>
        <w:tc>
          <w:tcPr>
            <w:tcW w:w="2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AA84273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VUB a.s.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8328680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Eur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34D5B21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Prevádzkový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ECEB114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1919E3E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602656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7A13E15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0D8BF348" wp14:textId="77777777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="006E2E3B" w14:paraId="05E24249" wp14:textId="77777777">
        <w:trPr>
          <w:trHeight w:val="105"/>
        </w:trPr>
        <w:tc>
          <w:tcPr>
            <w:tcW w:w="2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B9C5B62" wp14:textId="77777777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07AB52D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A36B41D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644D4F4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C8D4B1A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1A8D000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0D49AEF8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7FEE230B" wp14:textId="77777777">
        <w:trPr>
          <w:trHeight w:val="168"/>
        </w:trPr>
        <w:tc>
          <w:tcPr>
            <w:tcW w:w="9734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183B9D37" wp14:textId="77777777"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 (R140 súvahy)</w:t>
            </w:r>
          </w:p>
        </w:tc>
      </w:tr>
      <w:tr xmlns:wp14="http://schemas.microsoft.com/office/word/2010/wordml" w:rsidR="006E2E3B" w14:paraId="1378BDA7" wp14:textId="77777777">
        <w:trPr>
          <w:trHeight w:val="43"/>
        </w:trPr>
        <w:tc>
          <w:tcPr>
            <w:tcW w:w="2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EDB29A5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C7C9AA9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Eur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89251CA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Prevádzková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474F8A0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807F788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57000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21EA2F1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5E6F60B5" wp14:textId="77777777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="006E2E3B" w14:paraId="57BB3396" wp14:textId="77777777">
        <w:trPr>
          <w:trHeight w:val="54"/>
        </w:trPr>
        <w:tc>
          <w:tcPr>
            <w:tcW w:w="2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D79247C" wp14:textId="77777777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D32011C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5169F20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A88C98F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CB49F63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A588897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B5826E2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="006E2E3B" w:rsidRDefault="006E2E3B" w14:paraId="64203D4C" wp14:textId="77777777">
      <w:pPr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207DD8D4" wp14:textId="77777777">
      <w:pPr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30C4EC86" wp14:textId="77777777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i.2) Bankové úvery, pôžičky a návratné finančné výpomoci - </w:t>
      </w:r>
      <w:r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>
        <w:rPr>
          <w:rFonts w:ascii="Arial Narrow" w:hAnsi="Arial Narrow" w:cs="Arial Narrow"/>
          <w:sz w:val="22"/>
          <w:szCs w:val="22"/>
        </w:rPr>
        <w:t>: nehnutelnosti Dražovce</w:t>
      </w:r>
    </w:p>
    <w:p xmlns:wp14="http://schemas.microsoft.com/office/word/2010/wordml" w:rsidR="006E2E3B" w:rsidRDefault="006E2E3B" w14:paraId="56DB3B76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6A21D320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56796F75" wp14:textId="77777777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j) Významné </w:t>
      </w:r>
      <w:r>
        <w:rPr>
          <w:rFonts w:ascii="Arial Narrow" w:hAnsi="Arial Narrow" w:cs="Arial Narrow"/>
          <w:sz w:val="22"/>
          <w:szCs w:val="22"/>
          <w:u w:val="single"/>
        </w:rPr>
        <w:t>položky časového rozlíšenia pasív</w:t>
      </w:r>
      <w:r>
        <w:rPr>
          <w:rFonts w:ascii="Arial Narrow" w:hAnsi="Arial Narrow" w:cs="Arial Narrow"/>
          <w:sz w:val="22"/>
          <w:szCs w:val="22"/>
        </w:rPr>
        <w:t xml:space="preserve">  - výdavkov budúcich období a výnosov budúcich období: </w:t>
      </w:r>
    </w:p>
    <w:p xmlns:wp14="http://schemas.microsoft.com/office/word/2010/wordml" w:rsidR="006E2E3B" w:rsidRDefault="006E2E3B" w14:paraId="354A74E2" wp14:textId="77777777">
      <w:pPr>
        <w:pStyle w:val="Nzov"/>
        <w:spacing w:before="0" w:after="0"/>
        <w:jc w:val="both"/>
      </w:pPr>
    </w:p>
    <w:tbl>
      <w:tblPr>
        <w:tblW w:w="0" w:type="auto"/>
        <w:tblInd w:w="28" w:type="dxa"/>
        <w:tblLayout w:type="fixed"/>
        <w:tblLook w:val="0000" w:firstRow="0" w:lastRow="0" w:firstColumn="0" w:lastColumn="0" w:noHBand="0" w:noVBand="0"/>
      </w:tblPr>
      <w:tblGrid>
        <w:gridCol w:w="7725"/>
        <w:gridCol w:w="2004"/>
      </w:tblGrid>
      <w:tr xmlns:wp14="http://schemas.microsoft.com/office/word/2010/wordml" w:rsidR="006E2E3B" w14:paraId="25328989" wp14:textId="77777777">
        <w:tc>
          <w:tcPr>
            <w:tcW w:w="7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E7291CD" wp14:textId="77777777">
            <w:pPr>
              <w:jc w:val="center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Názov položky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1BAFD343" wp14:textId="77777777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Suma</w:t>
            </w:r>
          </w:p>
        </w:tc>
      </w:tr>
      <w:tr xmlns:wp14="http://schemas.microsoft.com/office/word/2010/wordml" w:rsidR="006E2E3B" w14:paraId="5C5C3961" wp14:textId="77777777">
        <w:tc>
          <w:tcPr>
            <w:tcW w:w="7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A5E0684" wp14:textId="77777777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budúcich období dlhodobé  - účet 383A (R142 súvahy)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19C1F4B" wp14:textId="77777777">
            <w:pPr>
              <w:jc w:val="center"/>
            </w:pPr>
            <w:r>
              <w:rPr>
                <w:rFonts w:ascii="Arial Narrow" w:hAnsi="Arial Narrow" w:cs="Arial Narrow"/>
              </w:rPr>
              <w:t>339</w:t>
            </w:r>
          </w:p>
        </w:tc>
      </w:tr>
      <w:tr xmlns:wp14="http://schemas.microsoft.com/office/word/2010/wordml" w:rsidR="006E2E3B" w14:paraId="75E38519" wp14:textId="77777777">
        <w:tc>
          <w:tcPr>
            <w:tcW w:w="7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58EC710" wp14:textId="77777777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 splátkový plán odložených úrokov k 31.12.2020 - termínovaný ú. č.393/2019/UZ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52ACFB4" wp14:textId="77777777">
            <w:pPr>
              <w:jc w:val="center"/>
            </w:pPr>
            <w:r>
              <w:rPr>
                <w:rFonts w:ascii="Arial Narrow" w:hAnsi="Arial Narrow" w:cs="Arial Narrow"/>
              </w:rPr>
              <w:t>339</w:t>
            </w:r>
          </w:p>
        </w:tc>
      </w:tr>
      <w:tr xmlns:wp14="http://schemas.microsoft.com/office/word/2010/wordml" w:rsidR="006E2E3B" w14:paraId="1886204F" wp14:textId="77777777">
        <w:tc>
          <w:tcPr>
            <w:tcW w:w="7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B47C2D3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27EA46F9" wp14:textId="77777777">
            <w:pPr>
              <w:snapToGrid w:val="0"/>
              <w:jc w:val="center"/>
              <w:rPr>
                <w:rFonts w:ascii="Arial Narrow" w:hAnsi="Arial Narrow" w:cs="Arial Narrow"/>
              </w:rPr>
            </w:pPr>
          </w:p>
        </w:tc>
      </w:tr>
      <w:tr xmlns:wp14="http://schemas.microsoft.com/office/word/2010/wordml" w:rsidR="006E2E3B" w14:paraId="7B39F8EC" wp14:textId="77777777">
        <w:tc>
          <w:tcPr>
            <w:tcW w:w="7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A3983CE" wp14:textId="77777777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budúcich období krátkodobé – účet 383A (R143 súvahy)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79EDBA1" wp14:textId="77777777">
            <w:pPr>
              <w:snapToGrid w:val="0"/>
              <w:jc w:val="center"/>
              <w:rPr>
                <w:rFonts w:ascii="Arial Narrow" w:hAnsi="Arial Narrow" w:cs="Arial Narrow"/>
              </w:rPr>
            </w:pPr>
          </w:p>
        </w:tc>
      </w:tr>
      <w:tr xmlns:wp14="http://schemas.microsoft.com/office/word/2010/wordml" w:rsidR="006E2E3B" w14:paraId="381A66FA" wp14:textId="77777777">
        <w:tc>
          <w:tcPr>
            <w:tcW w:w="7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749EFAC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BC5D1A2" wp14:textId="77777777">
            <w:pPr>
              <w:snapToGrid w:val="0"/>
              <w:jc w:val="center"/>
              <w:rPr>
                <w:rFonts w:ascii="Arial Narrow" w:hAnsi="Arial Narrow" w:cs="Arial Narrow"/>
              </w:rPr>
            </w:pPr>
          </w:p>
        </w:tc>
      </w:tr>
      <w:tr xmlns:wp14="http://schemas.microsoft.com/office/word/2010/wordml" w:rsidR="006E2E3B" w14:paraId="17B2F132" wp14:textId="77777777">
        <w:tc>
          <w:tcPr>
            <w:tcW w:w="7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E665AD1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45E4F6A" wp14:textId="77777777">
            <w:pPr>
              <w:snapToGrid w:val="0"/>
              <w:jc w:val="center"/>
              <w:rPr>
                <w:rFonts w:ascii="Arial Narrow" w:hAnsi="Arial Narrow" w:cs="Arial Narrow"/>
              </w:rPr>
            </w:pPr>
          </w:p>
        </w:tc>
      </w:tr>
      <w:tr xmlns:wp14="http://schemas.microsoft.com/office/word/2010/wordml" w:rsidR="006E2E3B" w14:paraId="050BC442" wp14:textId="77777777">
        <w:tc>
          <w:tcPr>
            <w:tcW w:w="7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7AEB714" wp14:textId="77777777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budúcich období dlhodobé – účet 384A (R144 súvahy)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7480D2A" wp14:textId="77777777">
            <w:pPr>
              <w:jc w:val="center"/>
            </w:pPr>
            <w:r>
              <w:rPr>
                <w:rFonts w:ascii="Arial Narrow" w:hAnsi="Arial Narrow" w:cs="Arial Narrow"/>
              </w:rPr>
              <w:t>148339</w:t>
            </w:r>
          </w:p>
        </w:tc>
      </w:tr>
      <w:tr xmlns:wp14="http://schemas.microsoft.com/office/word/2010/wordml" w:rsidR="006E2E3B" w14:paraId="5CE8DB0E" wp14:textId="77777777">
        <w:tc>
          <w:tcPr>
            <w:tcW w:w="7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AA22307" wp14:textId="77777777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 spätný leasing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F4BB161" wp14:textId="77777777">
            <w:pPr>
              <w:jc w:val="center"/>
            </w:pPr>
            <w:r>
              <w:rPr>
                <w:rFonts w:ascii="Arial Narrow" w:hAnsi="Arial Narrow" w:cs="Arial Narrow"/>
              </w:rPr>
              <w:t>148339</w:t>
            </w:r>
          </w:p>
        </w:tc>
      </w:tr>
      <w:tr xmlns:wp14="http://schemas.microsoft.com/office/word/2010/wordml" w:rsidR="006E2E3B" w14:paraId="15D1D62D" wp14:textId="77777777">
        <w:tc>
          <w:tcPr>
            <w:tcW w:w="7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77D5438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7C5CA77" wp14:textId="77777777">
            <w:pPr>
              <w:snapToGrid w:val="0"/>
              <w:jc w:val="center"/>
              <w:rPr>
                <w:rFonts w:ascii="Arial Narrow" w:hAnsi="Arial Narrow" w:cs="Arial Narrow"/>
              </w:rPr>
            </w:pPr>
          </w:p>
        </w:tc>
      </w:tr>
      <w:tr xmlns:wp14="http://schemas.microsoft.com/office/word/2010/wordml" w:rsidR="006E2E3B" w14:paraId="7F0518CF" wp14:textId="77777777">
        <w:tc>
          <w:tcPr>
            <w:tcW w:w="7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727A43B" wp14:textId="77777777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budúcich období krátkodobé – účet 384A (145 súvahy)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6900796E" wp14:textId="77777777">
            <w:pPr>
              <w:snapToGrid w:val="0"/>
              <w:jc w:val="center"/>
              <w:rPr>
                <w:rFonts w:ascii="Arial Narrow" w:hAnsi="Arial Narrow" w:cs="Arial Narrow"/>
              </w:rPr>
            </w:pPr>
          </w:p>
        </w:tc>
      </w:tr>
      <w:tr xmlns:wp14="http://schemas.microsoft.com/office/word/2010/wordml" w:rsidR="006E2E3B" w14:paraId="15BA3315" wp14:textId="77777777">
        <w:tc>
          <w:tcPr>
            <w:tcW w:w="7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E9FDC51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202AA75C" wp14:textId="77777777">
            <w:pPr>
              <w:snapToGrid w:val="0"/>
              <w:jc w:val="center"/>
              <w:rPr>
                <w:rFonts w:ascii="Arial Narrow" w:hAnsi="Arial Narrow" w:cs="Arial Narrow"/>
              </w:rPr>
            </w:pPr>
          </w:p>
        </w:tc>
      </w:tr>
      <w:tr xmlns:wp14="http://schemas.microsoft.com/office/word/2010/wordml" w:rsidR="006E2E3B" w14:paraId="7351CF04" wp14:textId="77777777">
        <w:tc>
          <w:tcPr>
            <w:tcW w:w="7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DA79342" wp14:textId="77777777">
            <w:pPr>
              <w:snapToGrid w:val="0"/>
              <w:rPr>
                <w:rFonts w:ascii="Arial Narrow" w:hAnsi="Arial Narrow" w:cs="Arial Narrow"/>
              </w:rPr>
            </w:pP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ED4CF92" wp14:textId="77777777">
            <w:pPr>
              <w:snapToGrid w:val="0"/>
              <w:jc w:val="center"/>
              <w:rPr>
                <w:rFonts w:ascii="Arial Narrow" w:hAnsi="Arial Narrow" w:cs="Arial Narrow"/>
              </w:rPr>
            </w:pPr>
          </w:p>
        </w:tc>
      </w:tr>
    </w:tbl>
    <w:p xmlns:wp14="http://schemas.microsoft.com/office/word/2010/wordml" w:rsidR="006E2E3B" w:rsidRDefault="006E2E3B" w14:paraId="4671AF1F" wp14:textId="77777777"/>
    <w:p xmlns:wp14="http://schemas.microsoft.com/office/word/2010/wordml" w:rsidR="006E2E3B" w:rsidRDefault="006E2E3B" w14:paraId="0249CE1B" wp14:textId="77777777">
      <w:pPr>
        <w:spacing w:after="120"/>
      </w:pPr>
      <w:r>
        <w:rPr>
          <w:rFonts w:ascii="Arial Narrow" w:hAnsi="Arial Narrow" w:cs="Arial Narrow"/>
          <w:sz w:val="22"/>
          <w:szCs w:val="22"/>
        </w:rPr>
        <w:t xml:space="preserve">3) Majetok prenajatý formou </w:t>
      </w:r>
      <w:r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>
        <w:rPr>
          <w:rFonts w:ascii="Arial Narrow" w:hAnsi="Arial Narrow" w:cs="Arial Narrow"/>
          <w:sz w:val="22"/>
          <w:szCs w:val="22"/>
        </w:rPr>
        <w:t xml:space="preserve"> v poznámkach </w:t>
      </w:r>
      <w:r>
        <w:rPr>
          <w:rFonts w:ascii="Arial Narrow" w:hAnsi="Arial Narrow" w:cs="Arial Narrow"/>
          <w:b/>
          <w:sz w:val="22"/>
          <w:szCs w:val="22"/>
          <w:u w:val="single"/>
        </w:rPr>
        <w:t>prenajímateľa</w:t>
      </w:r>
      <w:r>
        <w:rPr>
          <w:rFonts w:ascii="Arial Narrow" w:hAnsi="Arial Narrow" w:cs="Arial Narrow"/>
          <w:sz w:val="22"/>
          <w:szCs w:val="22"/>
        </w:rPr>
        <w:t xml:space="preserve">:  </w:t>
      </w:r>
      <w:r>
        <w:rPr>
          <w:rFonts w:ascii="Arial Narrow" w:hAnsi="Arial Narrow" w:cs="Arial Narrow"/>
          <w:sz w:val="22"/>
          <w:szCs w:val="22"/>
          <w:u w:val="single"/>
        </w:rPr>
        <w:t>nie je náplň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673"/>
        <w:gridCol w:w="1272"/>
        <w:gridCol w:w="1539"/>
        <w:gridCol w:w="1162"/>
        <w:gridCol w:w="1294"/>
        <w:gridCol w:w="1589"/>
        <w:gridCol w:w="1205"/>
      </w:tblGrid>
      <w:tr xmlns:wp14="http://schemas.microsoft.com/office/word/2010/wordml" w:rsidR="006E2E3B" w14:paraId="6C93325F" wp14:textId="77777777">
        <w:trPr>
          <w:trHeight w:val="571"/>
        </w:trPr>
        <w:tc>
          <w:tcPr>
            <w:tcW w:w="167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801A741" wp14:textId="77777777">
            <w:pPr>
              <w:pStyle w:val="TopHeader"/>
            </w:pPr>
            <w:r>
              <w:t>Názov</w:t>
            </w:r>
            <w:r>
              <w:br/>
            </w:r>
            <w:r>
              <w:t>položky</w:t>
            </w:r>
          </w:p>
        </w:tc>
        <w:tc>
          <w:tcPr>
            <w:tcW w:w="397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F3055DE" wp14:textId="77777777">
            <w:pPr>
              <w:pStyle w:val="TopHeader"/>
            </w:pPr>
            <w:r>
              <w:t>Bežné účtovné obdobie</w:t>
            </w:r>
          </w:p>
        </w:tc>
        <w:tc>
          <w:tcPr>
            <w:tcW w:w="408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844486C" wp14:textId="77777777">
            <w:pPr>
              <w:pStyle w:val="TopHeader"/>
            </w:pPr>
            <w:r>
              <w:t>Bezprostredne predchádzajúce účtovné obdobie</w:t>
            </w:r>
          </w:p>
        </w:tc>
      </w:tr>
      <w:tr xmlns:wp14="http://schemas.microsoft.com/office/word/2010/wordml" w:rsidR="006E2E3B" w14:paraId="1F8ED742" wp14:textId="77777777">
        <w:trPr>
          <w:trHeight w:val="126"/>
        </w:trPr>
        <w:tc>
          <w:tcPr>
            <w:tcW w:w="1673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549F8B5" wp14:textId="77777777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97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70495DB" wp14:textId="7777777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Splatnosť</w:t>
            </w:r>
          </w:p>
        </w:tc>
        <w:tc>
          <w:tcPr>
            <w:tcW w:w="408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0325CAC" wp14:textId="77777777">
            <w:pPr>
              <w:pStyle w:val="TopHeader"/>
            </w:pPr>
            <w:r>
              <w:rPr>
                <w:b w:val="0"/>
              </w:rPr>
              <w:t>Splatnosť</w:t>
            </w:r>
          </w:p>
        </w:tc>
      </w:tr>
      <w:tr xmlns:wp14="http://schemas.microsoft.com/office/word/2010/wordml" w:rsidR="006E2E3B" w14:paraId="3269B150" wp14:textId="77777777">
        <w:trPr>
          <w:trHeight w:val="583"/>
        </w:trPr>
        <w:tc>
          <w:tcPr>
            <w:tcW w:w="1673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F7AADCC" wp14:textId="77777777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F029DDA" wp14:textId="77777777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BEC038F" wp14:textId="77777777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7C42CAB" wp14:textId="77777777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1A7AF9F" wp14:textId="77777777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76117E0" wp14:textId="77777777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B2CF5AC" wp14:textId="77777777">
            <w:pPr>
              <w:pStyle w:val="TopHeader"/>
            </w:pPr>
            <w:r>
              <w:rPr>
                <w:b w:val="0"/>
                <w:sz w:val="20"/>
                <w:szCs w:val="20"/>
              </w:rPr>
              <w:t>viac ako päť rokov</w:t>
            </w:r>
          </w:p>
        </w:tc>
      </w:tr>
      <w:tr xmlns:wp14="http://schemas.microsoft.com/office/word/2010/wordml" w:rsidR="006E2E3B" w14:paraId="7B6C229D" wp14:textId="77777777">
        <w:trPr>
          <w:trHeight w:val="83"/>
        </w:trPr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385510C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Istina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DF8BA61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65DB198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D5BCD6B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BC5EC03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751300F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35F0889A" wp14:textId="77777777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="006E2E3B" w14:paraId="5524BCAE" wp14:textId="77777777">
        <w:trPr>
          <w:trHeight w:val="115"/>
        </w:trPr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1B8A1F1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Finančný výnos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B515302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253EF77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D6473E8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96D69FC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2302A59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31CBAF0D" wp14:textId="77777777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="006E2E3B" w14:paraId="0F24BED0" wp14:textId="77777777">
        <w:trPr>
          <w:trHeight w:val="133"/>
        </w:trPr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C2854CD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Spolu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A7717C8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19A23A7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4536B0D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D7A3EC8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29C278E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2790C8A6" wp14:textId="77777777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xmlns:wp14="http://schemas.microsoft.com/office/word/2010/wordml" w:rsidR="006E2E3B" w:rsidRDefault="006E2E3B" w14:paraId="7DB604B1" wp14:textId="77777777"/>
    <w:p xmlns:wp14="http://schemas.microsoft.com/office/word/2010/wordml" w:rsidR="006E2E3B" w:rsidRDefault="006E2E3B" w14:paraId="5714BBAC" wp14:textId="77777777">
      <w:pPr>
        <w:spacing w:after="120"/>
      </w:pPr>
      <w:r>
        <w:rPr>
          <w:rFonts w:ascii="Arial Narrow" w:hAnsi="Arial Narrow" w:cs="Arial Narrow"/>
          <w:sz w:val="22"/>
          <w:szCs w:val="22"/>
        </w:rPr>
        <w:t xml:space="preserve">4) Majetok prenajatý formou </w:t>
      </w:r>
      <w:r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>
        <w:rPr>
          <w:rFonts w:ascii="Arial Narrow" w:hAnsi="Arial Narrow" w:cs="Arial Narrow"/>
          <w:sz w:val="22"/>
          <w:szCs w:val="22"/>
        </w:rPr>
        <w:t xml:space="preserve"> v poznámkach </w:t>
      </w:r>
      <w:r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673"/>
        <w:gridCol w:w="1272"/>
        <w:gridCol w:w="1539"/>
        <w:gridCol w:w="1162"/>
        <w:gridCol w:w="1294"/>
        <w:gridCol w:w="1589"/>
        <w:gridCol w:w="1205"/>
      </w:tblGrid>
      <w:tr xmlns:wp14="http://schemas.microsoft.com/office/word/2010/wordml" w:rsidR="006E2E3B" w14:paraId="6A558BB7" wp14:textId="77777777">
        <w:trPr>
          <w:trHeight w:val="571"/>
        </w:trPr>
        <w:tc>
          <w:tcPr>
            <w:tcW w:w="167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7A5B6F2" wp14:textId="77777777">
            <w:pPr>
              <w:pStyle w:val="TopHeader"/>
            </w:pPr>
            <w:r>
              <w:t>Názov</w:t>
            </w:r>
            <w:r>
              <w:br/>
            </w:r>
            <w:r>
              <w:t>položky</w:t>
            </w:r>
          </w:p>
        </w:tc>
        <w:tc>
          <w:tcPr>
            <w:tcW w:w="397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51B2F0F" wp14:textId="77777777">
            <w:pPr>
              <w:pStyle w:val="TopHeader"/>
            </w:pPr>
            <w:r>
              <w:t>Bežné účtovné obdobie</w:t>
            </w:r>
          </w:p>
        </w:tc>
        <w:tc>
          <w:tcPr>
            <w:tcW w:w="408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866063B" wp14:textId="77777777">
            <w:pPr>
              <w:pStyle w:val="TopHeader"/>
            </w:pPr>
            <w:r>
              <w:t>Bezprostredne predchádzajúce účtovné obdobie</w:t>
            </w:r>
          </w:p>
        </w:tc>
      </w:tr>
      <w:tr xmlns:wp14="http://schemas.microsoft.com/office/word/2010/wordml" w:rsidR="006E2E3B" w14:paraId="5195BB52" wp14:textId="77777777">
        <w:trPr>
          <w:trHeight w:val="111"/>
        </w:trPr>
        <w:tc>
          <w:tcPr>
            <w:tcW w:w="1673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27D7A43" wp14:textId="77777777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97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1140F89" wp14:textId="7777777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Splatnosť</w:t>
            </w:r>
          </w:p>
        </w:tc>
        <w:tc>
          <w:tcPr>
            <w:tcW w:w="408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1AA7786" wp14:textId="77777777">
            <w:pPr>
              <w:pStyle w:val="TopHeader"/>
            </w:pPr>
            <w:r>
              <w:rPr>
                <w:b w:val="0"/>
              </w:rPr>
              <w:t>Splatnosť</w:t>
            </w:r>
          </w:p>
        </w:tc>
      </w:tr>
      <w:tr xmlns:wp14="http://schemas.microsoft.com/office/word/2010/wordml" w:rsidR="006E2E3B" w14:paraId="4626ABD8" wp14:textId="77777777">
        <w:trPr>
          <w:trHeight w:val="484"/>
        </w:trPr>
        <w:tc>
          <w:tcPr>
            <w:tcW w:w="1673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AC2E156" wp14:textId="77777777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85CED24" wp14:textId="77777777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7EF4445" wp14:textId="77777777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C8F6220" wp14:textId="77777777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3162BA6" wp14:textId="77777777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7E910C1" wp14:textId="77777777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C997553" wp14:textId="77777777">
            <w:pPr>
              <w:pStyle w:val="TopHeader"/>
            </w:pPr>
            <w:r>
              <w:rPr>
                <w:b w:val="0"/>
                <w:sz w:val="20"/>
                <w:szCs w:val="20"/>
              </w:rPr>
              <w:t>viac ako päť rokov</w:t>
            </w:r>
          </w:p>
        </w:tc>
      </w:tr>
      <w:tr xmlns:wp14="http://schemas.microsoft.com/office/word/2010/wordml" w:rsidR="006E2E3B" w14:paraId="73464ECC" wp14:textId="77777777">
        <w:trPr>
          <w:trHeight w:val="139"/>
        </w:trPr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4E50B82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Istina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6F07800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731468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46839B9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842617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F807A44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BC8622B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570274</w:t>
            </w:r>
          </w:p>
        </w:tc>
        <w:tc>
          <w:tcPr>
            <w:tcW w:w="15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5DC7D7C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1226837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ECDD213" wp14:textId="77777777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="006E2E3B" w14:paraId="6B64D9E8" wp14:textId="77777777">
        <w:trPr>
          <w:trHeight w:val="171"/>
        </w:trPr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3B7CC47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Finančný náklad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342BD6C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17909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B626EE8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7009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599A875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0E10170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31393</w:t>
            </w:r>
          </w:p>
        </w:tc>
        <w:tc>
          <w:tcPr>
            <w:tcW w:w="15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1656CFD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24918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1CA3204" wp14:textId="77777777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="006E2E3B" w14:paraId="72DFA972" wp14:textId="77777777">
        <w:trPr>
          <w:trHeight w:val="189"/>
        </w:trPr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58C8BA5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Spolu</w:t>
            </w:r>
          </w:p>
        </w:tc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9CBAE34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749377</w:t>
            </w:r>
          </w:p>
        </w:tc>
        <w:tc>
          <w:tcPr>
            <w:tcW w:w="1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74772D1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849626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8134476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7312721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601667</w:t>
            </w:r>
          </w:p>
        </w:tc>
        <w:tc>
          <w:tcPr>
            <w:tcW w:w="15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8420E11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1251755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D71D07C" wp14:textId="77777777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xmlns:wp14="http://schemas.microsoft.com/office/word/2010/wordml" w:rsidR="006E2E3B" w:rsidRDefault="006E2E3B" w14:paraId="4CDB6EAC" wp14:textId="77777777">
      <w:pPr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78C59919" wp14:textId="77777777">
      <w:pPr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7DEA28FC" wp14:textId="77777777">
      <w:pPr>
        <w:spacing w:after="1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5a-e,g) </w:t>
      </w:r>
      <w:r>
        <w:rPr>
          <w:rFonts w:ascii="Arial Narrow" w:hAnsi="Arial Narrow" w:cs="Arial Narrow"/>
          <w:sz w:val="22"/>
          <w:szCs w:val="22"/>
          <w:u w:val="single"/>
        </w:rPr>
        <w:t>Ďalšie informácie o odloženej dani: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tblInd w:w="78" w:type="dxa"/>
        <w:tblLayout w:type="fixed"/>
        <w:tblLook w:val="0000" w:firstRow="0" w:lastRow="0" w:firstColumn="0" w:lastColumn="0" w:noHBand="0" w:noVBand="0"/>
      </w:tblPr>
      <w:tblGrid>
        <w:gridCol w:w="6106"/>
        <w:gridCol w:w="1701"/>
        <w:gridCol w:w="1862"/>
        <w:gridCol w:w="20"/>
      </w:tblGrid>
      <w:tr xmlns:wp14="http://schemas.microsoft.com/office/word/2010/wordml" w:rsidR="006E2E3B" w14:paraId="66DDBF1A" wp14:textId="77777777">
        <w:trPr>
          <w:trHeight w:val="825"/>
        </w:trPr>
        <w:tc>
          <w:tcPr>
            <w:tcW w:w="61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 w:rsidR="006E2E3B" w:rsidRDefault="006E2E3B" w14:paraId="52B207DE" wp14:textId="7777777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 w:rsidR="006E2E3B" w:rsidRDefault="006E2E3B" w14:paraId="108FB92E" wp14:textId="7777777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82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:rsidR="006E2E3B" w:rsidRDefault="006E2E3B" w14:paraId="60CD1BF0" wp14:textId="7777777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xmlns:wp14="http://schemas.microsoft.com/office/word/2010/wordml" w:rsidR="006E2E3B" w14:paraId="2962D9AC" wp14:textId="77777777">
        <w:trPr>
          <w:trHeight w:val="267"/>
        </w:trPr>
        <w:tc>
          <w:tcPr>
            <w:tcW w:w="6106" w:type="dxa"/>
            <w:tcBorders>
              <w:left w:val="single" w:color="000000" w:sz="8" w:space="0"/>
              <w:bottom w:val="single" w:color="000000" w:sz="4" w:space="0"/>
            </w:tcBorders>
            <w:shd w:val="clear" w:color="auto" w:fill="auto"/>
            <w:vAlign w:val="bottom"/>
          </w:tcPr>
          <w:p w:rsidR="006E2E3B" w:rsidRDefault="006E2E3B" w14:paraId="15F038A2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 odložených daní z príjmov účtovaných v bežnom účtovnom období ako náklad alebo výnos vyplývajúcej zo zmeny sadzby dane z príjmov</w:t>
            </w:r>
          </w:p>
        </w:tc>
        <w:tc>
          <w:tcPr>
            <w:tcW w:w="1701" w:type="dxa"/>
            <w:tcBorders>
              <w:left w:val="single" w:color="000000" w:sz="8" w:space="0"/>
              <w:bottom w:val="single" w:color="000000" w:sz="4" w:space="0"/>
            </w:tcBorders>
            <w:shd w:val="clear" w:color="auto" w:fill="auto"/>
            <w:vAlign w:val="bottom"/>
          </w:tcPr>
          <w:p w:rsidR="006E2E3B" w:rsidRDefault="006E2E3B" w14:paraId="64AD8D14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82" w:type="dxa"/>
            <w:gridSpan w:val="2"/>
            <w:tcBorders>
              <w:left w:val="single" w:color="000000" w:sz="8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bottom"/>
          </w:tcPr>
          <w:p w:rsidR="006E2E3B" w:rsidRDefault="006E2E3B" w14:paraId="4A586566" wp14:textId="7777777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="006E2E3B" w14:paraId="1CFE24A4" wp14:textId="77777777">
        <w:trPr>
          <w:trHeight w:val="1119"/>
        </w:trPr>
        <w:tc>
          <w:tcPr>
            <w:tcW w:w="6106" w:type="dxa"/>
            <w:tcBorders>
              <w:left w:val="single" w:color="000000" w:sz="8" w:space="0"/>
              <w:bottom w:val="single" w:color="000000" w:sz="4" w:space="0"/>
            </w:tcBorders>
            <w:shd w:val="clear" w:color="auto" w:fill="auto"/>
            <w:vAlign w:val="bottom"/>
          </w:tcPr>
          <w:p w:rsidR="006E2E3B" w:rsidRDefault="006E2E3B" w14:paraId="727FFCBA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left w:val="single" w:color="000000" w:sz="8" w:space="0"/>
              <w:bottom w:val="single" w:color="000000" w:sz="4" w:space="0"/>
            </w:tcBorders>
            <w:shd w:val="clear" w:color="auto" w:fill="auto"/>
            <w:vAlign w:val="bottom"/>
          </w:tcPr>
          <w:p w:rsidR="006E2E3B" w:rsidRDefault="006E2E3B" w14:paraId="1721E545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82" w:type="dxa"/>
            <w:gridSpan w:val="2"/>
            <w:tcBorders>
              <w:left w:val="single" w:color="000000" w:sz="8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bottom"/>
          </w:tcPr>
          <w:p w:rsidR="006E2E3B" w:rsidRDefault="006E2E3B" w14:paraId="3DD1135A" wp14:textId="7777777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="006E2E3B" w14:paraId="3650FFC6" wp14:textId="77777777">
        <w:trPr>
          <w:trHeight w:val="755"/>
        </w:trPr>
        <w:tc>
          <w:tcPr>
            <w:tcW w:w="6106" w:type="dxa"/>
            <w:tcBorders>
              <w:left w:val="single" w:color="000000" w:sz="8" w:space="0"/>
              <w:bottom w:val="single" w:color="000000" w:sz="4" w:space="0"/>
            </w:tcBorders>
            <w:shd w:val="clear" w:color="auto" w:fill="auto"/>
            <w:vAlign w:val="bottom"/>
          </w:tcPr>
          <w:p w:rsidR="006E2E3B" w:rsidRDefault="006E2E3B" w14:paraId="10140290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left w:val="single" w:color="000000" w:sz="8" w:space="0"/>
              <w:bottom w:val="single" w:color="000000" w:sz="4" w:space="0"/>
            </w:tcBorders>
            <w:shd w:val="clear" w:color="auto" w:fill="auto"/>
            <w:vAlign w:val="bottom"/>
          </w:tcPr>
          <w:p w:rsidR="006E2E3B" w:rsidRDefault="006E2E3B" w14:paraId="0236E82D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82" w:type="dxa"/>
            <w:gridSpan w:val="2"/>
            <w:tcBorders>
              <w:left w:val="single" w:color="000000" w:sz="8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bottom"/>
          </w:tcPr>
          <w:p w:rsidR="006E2E3B" w:rsidRDefault="006E2E3B" w14:paraId="7ADA28FF" wp14:textId="7777777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="006E2E3B" w14:paraId="2EB1D59B" wp14:textId="77777777">
        <w:trPr>
          <w:trHeight w:val="825"/>
        </w:trPr>
        <w:tc>
          <w:tcPr>
            <w:tcW w:w="6106" w:type="dxa"/>
            <w:tcBorders>
              <w:left w:val="single" w:color="000000" w:sz="8" w:space="0"/>
              <w:bottom w:val="single" w:color="000000" w:sz="4" w:space="0"/>
            </w:tcBorders>
            <w:shd w:val="clear" w:color="auto" w:fill="auto"/>
            <w:vAlign w:val="bottom"/>
          </w:tcPr>
          <w:p w:rsidR="006E2E3B" w:rsidRDefault="006E2E3B" w14:paraId="64FB3B48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left w:val="single" w:color="000000" w:sz="8" w:space="0"/>
              <w:bottom w:val="single" w:color="000000" w:sz="4" w:space="0"/>
            </w:tcBorders>
            <w:shd w:val="clear" w:color="auto" w:fill="auto"/>
            <w:vAlign w:val="bottom"/>
          </w:tcPr>
          <w:p w:rsidR="006E2E3B" w:rsidRDefault="006E2E3B" w14:paraId="12673AC1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82" w:type="dxa"/>
            <w:gridSpan w:val="2"/>
            <w:tcBorders>
              <w:left w:val="single" w:color="000000" w:sz="8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bottom"/>
          </w:tcPr>
          <w:p w:rsidR="006E2E3B" w:rsidRDefault="006E2E3B" w14:paraId="2C6BD880" wp14:textId="7777777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="006E2E3B" w14:paraId="754ECA93" wp14:textId="77777777">
        <w:trPr>
          <w:gridAfter w:val="1"/>
          <w:wAfter w:w="20" w:type="dxa"/>
          <w:trHeight w:val="706"/>
        </w:trPr>
        <w:tc>
          <w:tcPr>
            <w:tcW w:w="6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:rsidR="006E2E3B" w:rsidRDefault="006E2E3B" w14:paraId="4F3605FB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 odloženej dane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:rsidR="006E2E3B" w:rsidRDefault="006E2E3B" w14:paraId="5561E1DE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:rsidR="006E2E3B" w:rsidRDefault="006E2E3B" w14:paraId="48D3F40D" wp14:textId="7777777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="006E2E3B" w14:paraId="522E52B1" wp14:textId="77777777">
        <w:trPr>
          <w:gridAfter w:val="1"/>
          <w:wAfter w:w="20" w:type="dxa"/>
          <w:trHeight w:val="235"/>
        </w:trPr>
        <w:tc>
          <w:tcPr>
            <w:tcW w:w="6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:rsidR="006E2E3B" w:rsidRDefault="006E2E3B" w14:paraId="2CB1762A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Sadzba dane z príjmov 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:rsidR="006E2E3B" w:rsidRDefault="006E2E3B" w14:paraId="281EC7BA" wp14:textId="7777777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:rsidR="006E2E3B" w:rsidRDefault="006E2E3B" w14:paraId="3488DA39" wp14:textId="7777777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="006E2E3B" w:rsidRDefault="006E2E3B" w14:paraId="3FE6EC5B" wp14:textId="77777777"/>
    <w:p xmlns:wp14="http://schemas.microsoft.com/office/word/2010/wordml" w:rsidR="006E2E3B" w:rsidRDefault="006E2E3B" w14:paraId="092884C8" wp14:textId="7777777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5f) </w:t>
      </w:r>
      <w:r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>
        <w:rPr>
          <w:rFonts w:ascii="Arial Narrow" w:hAnsi="Arial Narrow" w:cs="Arial Narrow"/>
          <w:b/>
          <w:sz w:val="22"/>
          <w:szCs w:val="22"/>
        </w:rPr>
        <w:t>teoretická daň</w:t>
      </w:r>
      <w:r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0" w:type="auto"/>
        <w:tblInd w:w="28" w:type="dxa"/>
        <w:tblLayout w:type="fixed"/>
        <w:tblLook w:val="0000" w:firstRow="0" w:lastRow="0" w:firstColumn="0" w:lastColumn="0" w:noHBand="0" w:noVBand="0"/>
      </w:tblPr>
      <w:tblGrid>
        <w:gridCol w:w="417"/>
        <w:gridCol w:w="5431"/>
        <w:gridCol w:w="1262"/>
        <w:gridCol w:w="1241"/>
        <w:gridCol w:w="1378"/>
      </w:tblGrid>
      <w:tr xmlns:wp14="http://schemas.microsoft.com/office/word/2010/wordml" w:rsidR="006E2E3B" w14:paraId="3006FEBD" wp14:textId="77777777">
        <w:tc>
          <w:tcPr>
            <w:tcW w:w="972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DDDE15A" wp14:textId="7777777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  <w:tr xmlns:wp14="http://schemas.microsoft.com/office/word/2010/wordml" w:rsidR="006E2E3B" w14:paraId="384C9C84" wp14:textId="77777777"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AF66FB5" wp14:textId="7777777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č.</w:t>
            </w:r>
          </w:p>
        </w:tc>
        <w:tc>
          <w:tcPr>
            <w:tcW w:w="5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C1BC661" wp14:textId="77777777">
            <w:pPr>
              <w:jc w:val="center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Názov položky</w:t>
            </w:r>
          </w:p>
        </w:tc>
        <w:tc>
          <w:tcPr>
            <w:tcW w:w="1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B1BCA60" wp14:textId="77777777">
            <w:pPr>
              <w:jc w:val="center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základ dane</w:t>
            </w:r>
          </w:p>
        </w:tc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08C5BC4" wp14:textId="77777777">
            <w:pPr>
              <w:jc w:val="center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suma dane</w:t>
            </w:r>
          </w:p>
        </w:tc>
        <w:tc>
          <w:tcPr>
            <w:tcW w:w="13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A22576E" wp14:textId="77777777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% dane</w:t>
            </w:r>
          </w:p>
        </w:tc>
      </w:tr>
      <w:tr xmlns:wp14="http://schemas.microsoft.com/office/word/2010/wordml" w:rsidR="006E2E3B" w14:paraId="4218E3DE" wp14:textId="77777777"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49841BE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5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20B8391" wp14:textId="77777777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Výsledok hospodárenia pred zdanením (R100 DP)</w:t>
            </w:r>
          </w:p>
        </w:tc>
        <w:tc>
          <w:tcPr>
            <w:tcW w:w="1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C9DDCA7" wp14:textId="77777777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308885</w:t>
            </w:r>
          </w:p>
        </w:tc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8E324A0" wp14:textId="77777777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817EA0E" wp14:textId="77777777">
            <w:pPr>
              <w:jc w:val="center"/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xmlns:wp14="http://schemas.microsoft.com/office/word/2010/wordml" w:rsidR="006E2E3B" w14:paraId="42444FC3" wp14:textId="77777777"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8F999B5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5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2440DC2" wp14:textId="77777777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Teoretická daň (bez pripočítateľných a odpočítateľných položiek)</w:t>
            </w:r>
          </w:p>
        </w:tc>
        <w:tc>
          <w:tcPr>
            <w:tcW w:w="1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17836EA" wp14:textId="77777777">
            <w:pPr>
              <w:snapToGri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2F692D8" wp14:textId="77777777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64866</w:t>
            </w:r>
          </w:p>
        </w:tc>
        <w:tc>
          <w:tcPr>
            <w:tcW w:w="13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D36FB98" wp14:textId="77777777">
            <w:pPr>
              <w:jc w:val="center"/>
            </w:pPr>
            <w:r>
              <w:rPr>
                <w:rFonts w:ascii="Arial Narrow" w:hAnsi="Arial Narrow" w:cs="Arial Narrow"/>
              </w:rPr>
              <w:t>21%</w:t>
            </w:r>
          </w:p>
        </w:tc>
      </w:tr>
      <w:tr xmlns:wp14="http://schemas.microsoft.com/office/word/2010/wordml" w:rsidR="006E2E3B" w14:paraId="7F6A3872" wp14:textId="77777777"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A036E3D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5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1429646" wp14:textId="77777777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Pripočítateľné položky spolu (R200 DP)</w:t>
            </w:r>
          </w:p>
        </w:tc>
        <w:tc>
          <w:tcPr>
            <w:tcW w:w="1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F1DC471" wp14:textId="77777777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41406</w:t>
            </w:r>
          </w:p>
        </w:tc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96634FE" wp14:textId="77777777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73561</w:t>
            </w:r>
          </w:p>
        </w:tc>
        <w:tc>
          <w:tcPr>
            <w:tcW w:w="13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11283C10" wp14:textId="77777777">
            <w:pPr>
              <w:jc w:val="center"/>
            </w:pPr>
            <w:r>
              <w:rPr>
                <w:rFonts w:ascii="Arial Narrow" w:hAnsi="Arial Narrow" w:cs="Arial Narrow"/>
              </w:rPr>
              <w:t>21%</w:t>
            </w:r>
          </w:p>
        </w:tc>
      </w:tr>
      <w:tr xmlns:wp14="http://schemas.microsoft.com/office/word/2010/wordml" w:rsidR="006E2E3B" w14:paraId="7F155D81" wp14:textId="77777777"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7310F6F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5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07B4E53" wp14:textId="77777777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Odpočítateľné položky (R300 DP)</w:t>
            </w:r>
          </w:p>
        </w:tc>
        <w:tc>
          <w:tcPr>
            <w:tcW w:w="1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EE938CE" wp14:textId="77777777">
            <w:pPr>
              <w:snapToGri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1000</w:t>
            </w:r>
          </w:p>
        </w:tc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70B7E80" wp14:textId="77777777">
            <w:pPr>
              <w:snapToGri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73351</w:t>
            </w:r>
          </w:p>
        </w:tc>
        <w:tc>
          <w:tcPr>
            <w:tcW w:w="13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2E2D1F30" wp14:textId="77777777">
            <w:pPr>
              <w:jc w:val="center"/>
            </w:pPr>
            <w:r>
              <w:rPr>
                <w:rFonts w:ascii="Arial Narrow" w:hAnsi="Arial Narrow" w:cs="Arial Narrow"/>
              </w:rPr>
              <w:t>21%</w:t>
            </w:r>
          </w:p>
        </w:tc>
      </w:tr>
      <w:tr xmlns:wp14="http://schemas.microsoft.com/office/word/2010/wordml" w:rsidR="006E2E3B" w14:paraId="2D84A86C" wp14:textId="77777777"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6DB90EB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5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E2F66D3" wp14:textId="77777777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Odpočet daňovej straty (R410 DP)</w:t>
            </w:r>
          </w:p>
        </w:tc>
        <w:tc>
          <w:tcPr>
            <w:tcW w:w="1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5FB8F6F" wp14:textId="77777777">
            <w:pPr>
              <w:snapToGri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ADAAD6C" wp14:textId="77777777">
            <w:pPr>
              <w:snapToGri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C4805C8" wp14:textId="77777777">
            <w:pPr>
              <w:snapToGrid w:val="0"/>
              <w:jc w:val="center"/>
              <w:rPr>
                <w:rFonts w:ascii="Arial Narrow" w:hAnsi="Arial Narrow" w:cs="Arial Narrow"/>
              </w:rPr>
            </w:pPr>
          </w:p>
        </w:tc>
      </w:tr>
      <w:tr xmlns:wp14="http://schemas.microsoft.com/office/word/2010/wordml" w:rsidR="006E2E3B" w14:paraId="223B1D08" wp14:textId="77777777"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9B4EA11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5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DB99944" wp14:textId="77777777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Základ dane (R500 DP):</w:t>
            </w:r>
          </w:p>
        </w:tc>
        <w:tc>
          <w:tcPr>
            <w:tcW w:w="1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F6B1608" wp14:textId="77777777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349292</w:t>
            </w:r>
          </w:p>
        </w:tc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F80B71D" wp14:textId="77777777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73351</w:t>
            </w:r>
          </w:p>
        </w:tc>
        <w:tc>
          <w:tcPr>
            <w:tcW w:w="13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99DBD90" wp14:textId="77777777">
            <w:pPr>
              <w:jc w:val="center"/>
            </w:pPr>
            <w:r>
              <w:rPr>
                <w:rFonts w:ascii="Arial Narrow" w:hAnsi="Arial Narrow" w:cs="Arial Narrow"/>
              </w:rPr>
              <w:t>21%</w:t>
            </w:r>
          </w:p>
        </w:tc>
      </w:tr>
      <w:tr xmlns:wp14="http://schemas.microsoft.com/office/word/2010/wordml" w:rsidR="006E2E3B" w14:paraId="54A20351" wp14:textId="77777777"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F74D8FD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5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2E11147" wp14:textId="77777777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Úpravy splatnej dane (úľavy, zápočet, licencia)</w:t>
            </w:r>
          </w:p>
        </w:tc>
        <w:tc>
          <w:tcPr>
            <w:tcW w:w="1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A0076F1" wp14:textId="77777777">
            <w:pPr>
              <w:snapToGri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F35D852" wp14:textId="77777777">
            <w:pPr>
              <w:snapToGri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763309F" wp14:textId="77777777">
            <w:pPr>
              <w:snapToGrid w:val="0"/>
              <w:jc w:val="center"/>
              <w:rPr>
                <w:rFonts w:ascii="Arial Narrow" w:hAnsi="Arial Narrow" w:cs="Arial Narrow"/>
              </w:rPr>
            </w:pPr>
          </w:p>
        </w:tc>
      </w:tr>
      <w:tr xmlns:wp14="http://schemas.microsoft.com/office/word/2010/wordml" w:rsidR="006E2E3B" w14:paraId="28665DBF" wp14:textId="77777777"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4B0A208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5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0A8DC0C" wp14:textId="77777777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 príjmov po úpravách:</w:t>
            </w:r>
          </w:p>
        </w:tc>
        <w:tc>
          <w:tcPr>
            <w:tcW w:w="1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75F7487" wp14:textId="77777777">
            <w:pPr>
              <w:snapToGri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35B5CF4" wp14:textId="77777777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73351</w:t>
            </w:r>
          </w:p>
        </w:tc>
        <w:tc>
          <w:tcPr>
            <w:tcW w:w="13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8638BF3" wp14:textId="77777777">
            <w:pPr>
              <w:jc w:val="center"/>
            </w:pPr>
            <w:r>
              <w:rPr>
                <w:rFonts w:ascii="Arial Narrow" w:hAnsi="Arial Narrow" w:cs="Arial Narrow"/>
              </w:rPr>
              <w:t>21%</w:t>
            </w:r>
          </w:p>
        </w:tc>
      </w:tr>
      <w:tr xmlns:wp14="http://schemas.microsoft.com/office/word/2010/wordml" w:rsidR="006E2E3B" w14:paraId="59B15DC7" wp14:textId="77777777"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B2B7304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5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A71624A" wp14:textId="77777777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Odložená daň z príjmov:</w:t>
            </w:r>
          </w:p>
        </w:tc>
        <w:tc>
          <w:tcPr>
            <w:tcW w:w="1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2E1E8A3" wp14:textId="77777777">
            <w:pPr>
              <w:snapToGri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09D3CFA" wp14:textId="77777777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-3153</w:t>
            </w:r>
          </w:p>
        </w:tc>
        <w:tc>
          <w:tcPr>
            <w:tcW w:w="13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15C28D76" wp14:textId="77777777">
            <w:pPr>
              <w:jc w:val="center"/>
            </w:pPr>
            <w:r>
              <w:rPr>
                <w:rFonts w:ascii="Arial Narrow" w:hAnsi="Arial Narrow" w:cs="Arial Narrow"/>
              </w:rPr>
              <w:t>21%</w:t>
            </w:r>
          </w:p>
        </w:tc>
      </w:tr>
      <w:tr xmlns:wp14="http://schemas.microsoft.com/office/word/2010/wordml" w:rsidR="006E2E3B" w14:paraId="3F48BA38" wp14:textId="77777777"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D369756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5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39D4724" wp14:textId="77777777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CELKOVÁ DAŇ Z PRÍJMOV:</w:t>
            </w:r>
          </w:p>
        </w:tc>
        <w:tc>
          <w:tcPr>
            <w:tcW w:w="1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9D6FC3B" wp14:textId="77777777">
            <w:pPr>
              <w:snapToGri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610BA1A" wp14:textId="77777777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70198</w:t>
            </w:r>
          </w:p>
        </w:tc>
        <w:tc>
          <w:tcPr>
            <w:tcW w:w="13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ABA1A76" wp14:textId="77777777">
            <w:pPr>
              <w:jc w:val="center"/>
            </w:pPr>
            <w:r>
              <w:rPr>
                <w:rFonts w:ascii="Arial Narrow" w:hAnsi="Arial Narrow" w:cs="Arial Narrow"/>
              </w:rPr>
              <w:t>21%</w:t>
            </w:r>
          </w:p>
        </w:tc>
      </w:tr>
    </w:tbl>
    <w:p xmlns:wp14="http://schemas.microsoft.com/office/word/2010/wordml" w:rsidR="006E2E3B" w:rsidRDefault="006E2E3B" w14:paraId="579E86A9" wp14:textId="77777777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0" w:type="auto"/>
        <w:tblInd w:w="28" w:type="dxa"/>
        <w:tblLayout w:type="fixed"/>
        <w:tblLook w:val="0000" w:firstRow="0" w:lastRow="0" w:firstColumn="0" w:lastColumn="0" w:noHBand="0" w:noVBand="0"/>
      </w:tblPr>
      <w:tblGrid>
        <w:gridCol w:w="417"/>
        <w:gridCol w:w="5431"/>
        <w:gridCol w:w="1262"/>
        <w:gridCol w:w="1241"/>
        <w:gridCol w:w="1378"/>
      </w:tblGrid>
      <w:tr xmlns:wp14="http://schemas.microsoft.com/office/word/2010/wordml" w:rsidR="006E2E3B" w14:paraId="1517C788" wp14:textId="77777777">
        <w:tc>
          <w:tcPr>
            <w:tcW w:w="972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667E29F0" wp14:textId="7777777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xmlns:wp14="http://schemas.microsoft.com/office/word/2010/wordml" w:rsidR="006E2E3B" w14:paraId="174C6B46" wp14:textId="77777777"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97CB200" wp14:textId="7777777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č.</w:t>
            </w:r>
          </w:p>
        </w:tc>
        <w:tc>
          <w:tcPr>
            <w:tcW w:w="5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EF17B1E" wp14:textId="77777777">
            <w:pPr>
              <w:jc w:val="center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Názov položky</w:t>
            </w:r>
          </w:p>
        </w:tc>
        <w:tc>
          <w:tcPr>
            <w:tcW w:w="1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1314793" wp14:textId="77777777">
            <w:pPr>
              <w:jc w:val="center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základ dane</w:t>
            </w:r>
          </w:p>
        </w:tc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FE7E131" wp14:textId="77777777">
            <w:pPr>
              <w:jc w:val="center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suma dane</w:t>
            </w:r>
          </w:p>
        </w:tc>
        <w:tc>
          <w:tcPr>
            <w:tcW w:w="13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D5F2518" wp14:textId="77777777">
            <w:pPr>
              <w:jc w:val="center"/>
            </w:pPr>
            <w:r>
              <w:rPr>
                <w:rFonts w:ascii="Arial Narrow" w:hAnsi="Arial Narrow" w:cs="Arial Narrow"/>
                <w:b/>
              </w:rPr>
              <w:t>% dane</w:t>
            </w:r>
          </w:p>
        </w:tc>
      </w:tr>
      <w:tr xmlns:wp14="http://schemas.microsoft.com/office/word/2010/wordml" w:rsidR="006E2E3B" w14:paraId="740CD441" wp14:textId="77777777"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6B20A0C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5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890C147" wp14:textId="77777777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Výsledok hospodárenia pred zdanením (R100 DP)</w:t>
            </w:r>
          </w:p>
        </w:tc>
        <w:tc>
          <w:tcPr>
            <w:tcW w:w="1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3CA3B7F" wp14:textId="77777777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214796</w:t>
            </w:r>
          </w:p>
        </w:tc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60E7EBC" wp14:textId="77777777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6D4A8B87" wp14:textId="77777777">
            <w:pPr>
              <w:jc w:val="center"/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xmlns:wp14="http://schemas.microsoft.com/office/word/2010/wordml" w:rsidR="006E2E3B" w14:paraId="4F2771FD" wp14:textId="77777777"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144751B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5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D17066D" wp14:textId="77777777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Teoretická daň (bez pripočítateľných a odpočítateľných položiek)</w:t>
            </w:r>
          </w:p>
        </w:tc>
        <w:tc>
          <w:tcPr>
            <w:tcW w:w="1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AB1DA55" wp14:textId="77777777">
            <w:pPr>
              <w:snapToGri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62C4762" wp14:textId="77777777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45107</w:t>
            </w:r>
          </w:p>
        </w:tc>
        <w:tc>
          <w:tcPr>
            <w:tcW w:w="13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63490EF" wp14:textId="77777777">
            <w:pPr>
              <w:jc w:val="center"/>
            </w:pPr>
            <w:r>
              <w:rPr>
                <w:rFonts w:ascii="Arial Narrow" w:hAnsi="Arial Narrow" w:cs="Arial Narrow"/>
              </w:rPr>
              <w:t>21%</w:t>
            </w:r>
          </w:p>
        </w:tc>
      </w:tr>
      <w:tr xmlns:wp14="http://schemas.microsoft.com/office/word/2010/wordml" w:rsidR="006E2E3B" w14:paraId="7B803CEC" wp14:textId="77777777"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8D9363B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5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E3FACA2" wp14:textId="77777777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Pripočítateľné položky spolu (R200 DP)</w:t>
            </w:r>
          </w:p>
        </w:tc>
        <w:tc>
          <w:tcPr>
            <w:tcW w:w="1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4AC8C41" wp14:textId="77777777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216796</w:t>
            </w:r>
          </w:p>
        </w:tc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3B11EB4" wp14:textId="77777777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45427</w:t>
            </w:r>
          </w:p>
        </w:tc>
        <w:tc>
          <w:tcPr>
            <w:tcW w:w="13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E48B971" wp14:textId="77777777">
            <w:pPr>
              <w:snapToGrid w:val="0"/>
              <w:jc w:val="center"/>
              <w:rPr>
                <w:rFonts w:ascii="Arial Narrow" w:hAnsi="Arial Narrow" w:cs="Arial Narrow"/>
              </w:rPr>
            </w:pPr>
          </w:p>
        </w:tc>
      </w:tr>
      <w:tr xmlns:wp14="http://schemas.microsoft.com/office/word/2010/wordml" w:rsidR="006E2E3B" w14:paraId="60D5B681" wp14:textId="77777777"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2C3D751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5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2B3DA7B" wp14:textId="77777777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Odpočítateľné položky (R300 DP)</w:t>
            </w:r>
          </w:p>
        </w:tc>
        <w:tc>
          <w:tcPr>
            <w:tcW w:w="1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FA2A991" wp14:textId="77777777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2000</w:t>
            </w:r>
          </w:p>
        </w:tc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BD5EF36" wp14:textId="77777777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420</w:t>
            </w:r>
          </w:p>
        </w:tc>
        <w:tc>
          <w:tcPr>
            <w:tcW w:w="13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C6EC9A6" wp14:textId="77777777">
            <w:pPr>
              <w:snapToGrid w:val="0"/>
              <w:jc w:val="center"/>
              <w:rPr>
                <w:rFonts w:ascii="Arial Narrow" w:hAnsi="Arial Narrow" w:cs="Arial Narrow"/>
              </w:rPr>
            </w:pPr>
          </w:p>
        </w:tc>
      </w:tr>
      <w:tr xmlns:wp14="http://schemas.microsoft.com/office/word/2010/wordml" w:rsidR="006E2E3B" w14:paraId="321B973B" wp14:textId="77777777"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29DE7E4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5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129AFAE" wp14:textId="77777777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Odpočet daňovej straty (R410 DP)</w:t>
            </w:r>
          </w:p>
        </w:tc>
        <w:tc>
          <w:tcPr>
            <w:tcW w:w="1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4FE5898" wp14:textId="77777777">
            <w:pPr>
              <w:snapToGri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D167257" wp14:textId="77777777">
            <w:pPr>
              <w:snapToGri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5F11FDA" wp14:textId="77777777">
            <w:pPr>
              <w:snapToGrid w:val="0"/>
              <w:jc w:val="center"/>
              <w:rPr>
                <w:rFonts w:ascii="Arial Narrow" w:hAnsi="Arial Narrow" w:cs="Arial Narrow"/>
              </w:rPr>
            </w:pPr>
          </w:p>
        </w:tc>
      </w:tr>
      <w:tr xmlns:wp14="http://schemas.microsoft.com/office/word/2010/wordml" w:rsidR="006E2E3B" w14:paraId="75E1517B" wp14:textId="77777777"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B87E3DE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5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826C498" wp14:textId="77777777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Základ dane (R500 DP):</w:t>
            </w:r>
          </w:p>
        </w:tc>
        <w:tc>
          <w:tcPr>
            <w:tcW w:w="1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133B7D3" wp14:textId="77777777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210860</w:t>
            </w:r>
          </w:p>
        </w:tc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1D141AA" wp14:textId="77777777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44280</w:t>
            </w:r>
          </w:p>
        </w:tc>
        <w:tc>
          <w:tcPr>
            <w:tcW w:w="13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33F58FA" wp14:textId="77777777">
            <w:pPr>
              <w:jc w:val="center"/>
            </w:pPr>
            <w:r>
              <w:rPr>
                <w:rFonts w:ascii="Arial Narrow" w:hAnsi="Arial Narrow" w:cs="Arial Narrow"/>
              </w:rPr>
              <w:t>21%</w:t>
            </w:r>
          </w:p>
        </w:tc>
      </w:tr>
      <w:tr xmlns:wp14="http://schemas.microsoft.com/office/word/2010/wordml" w:rsidR="006E2E3B" w14:paraId="7BB88068" wp14:textId="77777777"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8AF3A15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5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06424BF" wp14:textId="77777777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Úpravy splatnej dane (úľavy, zápočet, licencia)</w:t>
            </w:r>
          </w:p>
        </w:tc>
        <w:tc>
          <w:tcPr>
            <w:tcW w:w="1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65D180E" wp14:textId="77777777">
            <w:pPr>
              <w:snapToGri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B10305E" wp14:textId="77777777">
            <w:pPr>
              <w:snapToGri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1F7AB23" wp14:textId="77777777">
            <w:pPr>
              <w:snapToGrid w:val="0"/>
              <w:jc w:val="center"/>
              <w:rPr>
                <w:rFonts w:ascii="Arial Narrow" w:hAnsi="Arial Narrow" w:cs="Arial Narrow"/>
              </w:rPr>
            </w:pPr>
          </w:p>
        </w:tc>
      </w:tr>
      <w:tr xmlns:wp14="http://schemas.microsoft.com/office/word/2010/wordml" w:rsidR="006E2E3B" w14:paraId="38128572" wp14:textId="77777777"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3853697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5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414C517" wp14:textId="77777777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 príjmov po úpravách:</w:t>
            </w:r>
          </w:p>
        </w:tc>
        <w:tc>
          <w:tcPr>
            <w:tcW w:w="1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95B25FB" wp14:textId="77777777">
            <w:pPr>
              <w:snapToGri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463DA5E" wp14:textId="77777777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44280</w:t>
            </w:r>
          </w:p>
        </w:tc>
        <w:tc>
          <w:tcPr>
            <w:tcW w:w="13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2E3EE580" wp14:textId="77777777">
            <w:pPr>
              <w:jc w:val="center"/>
            </w:pPr>
            <w:r>
              <w:rPr>
                <w:rFonts w:ascii="Arial Narrow" w:hAnsi="Arial Narrow" w:cs="Arial Narrow"/>
              </w:rPr>
              <w:t>21%</w:t>
            </w:r>
          </w:p>
        </w:tc>
      </w:tr>
      <w:tr xmlns:wp14="http://schemas.microsoft.com/office/word/2010/wordml" w:rsidR="006E2E3B" w14:paraId="679143CE" wp14:textId="77777777"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89009E4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5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BE4DBA4" wp14:textId="77777777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Odložená daň z príjmov:</w:t>
            </w:r>
          </w:p>
        </w:tc>
        <w:tc>
          <w:tcPr>
            <w:tcW w:w="1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165F6E2" wp14:textId="77777777">
            <w:pPr>
              <w:snapToGri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915778F" wp14:textId="77777777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-20520</w:t>
            </w:r>
          </w:p>
        </w:tc>
        <w:tc>
          <w:tcPr>
            <w:tcW w:w="13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271C573B" wp14:textId="77777777">
            <w:pPr>
              <w:jc w:val="center"/>
            </w:pPr>
            <w:r>
              <w:rPr>
                <w:rFonts w:ascii="Arial Narrow" w:hAnsi="Arial Narrow" w:cs="Arial Narrow"/>
              </w:rPr>
              <w:t>21%</w:t>
            </w:r>
          </w:p>
        </w:tc>
      </w:tr>
      <w:tr xmlns:wp14="http://schemas.microsoft.com/office/word/2010/wordml" w:rsidR="006E2E3B" w14:paraId="682A671F" wp14:textId="77777777"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46DE71A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5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C41CF27" wp14:textId="77777777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CELKOVÁ DAŇ Z PRÍJMOV:</w:t>
            </w:r>
          </w:p>
        </w:tc>
        <w:tc>
          <w:tcPr>
            <w:tcW w:w="1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9DECF03" wp14:textId="77777777">
            <w:pPr>
              <w:snapToGri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3B29DD0" wp14:textId="77777777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23760</w:t>
            </w:r>
          </w:p>
        </w:tc>
        <w:tc>
          <w:tcPr>
            <w:tcW w:w="13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1161F7AA" wp14:textId="77777777">
            <w:pPr>
              <w:jc w:val="center"/>
            </w:pPr>
            <w:r>
              <w:rPr>
                <w:rFonts w:ascii="Arial Narrow" w:hAnsi="Arial Narrow" w:cs="Arial Narrow"/>
              </w:rPr>
              <w:t>21%</w:t>
            </w:r>
          </w:p>
        </w:tc>
      </w:tr>
    </w:tbl>
    <w:p xmlns:wp14="http://schemas.microsoft.com/office/word/2010/wordml" w:rsidR="006E2E3B" w:rsidRDefault="006E2E3B" w14:paraId="59245ADF" wp14:textId="77777777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Komentár:</w:t>
      </w:r>
    </w:p>
    <w:p xmlns:wp14="http://schemas.microsoft.com/office/word/2010/wordml" w:rsidR="006E2E3B" w:rsidRDefault="006E2E3B" w14:paraId="7683DD7B" wp14:textId="7777777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>
        <w:rPr>
          <w:rFonts w:ascii="Arial Narrow" w:hAnsi="Arial Narrow" w:cs="Arial Narrow"/>
          <w:bCs/>
          <w:sz w:val="22"/>
          <w:szCs w:val="22"/>
        </w:rPr>
        <w:t xml:space="preserve"> (riadok 2) – hypotetická suma dane, ak by sa počítala priamo z účtovného výsledku hospodárenia x sadzba dane, teda bez pripočítateľných a odpočítateľných položiek vyplývajúcich zo zákona o dani z príjmov. </w:t>
      </w:r>
    </w:p>
    <w:p xmlns:wp14="http://schemas.microsoft.com/office/word/2010/wordml" w:rsidR="006E2E3B" w:rsidRDefault="006E2E3B" w14:paraId="58AE7B9A" wp14:textId="7777777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xmlns:wp14="http://schemas.microsoft.com/office/word/2010/wordml" w:rsidR="006E2E3B" w:rsidRDefault="006E2E3B" w14:paraId="2CCB82BF" wp14:textId="7777777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xmlns:wp14="http://schemas.microsoft.com/office/word/2010/wordml" w:rsidR="006E2E3B" w:rsidRDefault="006E2E3B" w14:paraId="105EB450" wp14:textId="77777777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6) Informácie o významných </w:t>
      </w:r>
      <w:r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>
        <w:rPr>
          <w:rFonts w:ascii="Arial Narrow" w:hAnsi="Arial Narrow" w:cs="Arial Narrow"/>
          <w:sz w:val="22"/>
          <w:szCs w:val="22"/>
        </w:rPr>
        <w:t xml:space="preserve">, pričom sa uvádza forma tohto zabezpečenia a uvádza sa zmena reálnej hodnoty v priebehu účtovného obdobia: </w:t>
      </w:r>
      <w:r>
        <w:rPr>
          <w:rFonts w:ascii="Arial Narrow" w:hAnsi="Arial Narrow" w:cs="Arial Narrow"/>
          <w:sz w:val="22"/>
          <w:szCs w:val="22"/>
          <w:u w:val="single"/>
        </w:rPr>
        <w:t>nie je náplň</w:t>
      </w:r>
    </w:p>
    <w:p xmlns:wp14="http://schemas.microsoft.com/office/word/2010/wordml" w:rsidR="006E2E3B" w:rsidRDefault="006E2E3B" w14:paraId="17C12D97" wp14:textId="7777777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xmlns:wp14="http://schemas.microsoft.com/office/word/2010/wordml" w:rsidR="006E2E3B" w:rsidRDefault="006E2E3B" w14:paraId="2CEC79B5" wp14:textId="77777777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IV – INFORMÁCIE, KTORÉ VYSVETĽUJÚ A DOPĹŇAJÚ POLOŽKY VÝKAZU ZISKOV A STRÁT</w:t>
      </w:r>
    </w:p>
    <w:p xmlns:wp14="http://schemas.microsoft.com/office/word/2010/wordml" w:rsidR="006E2E3B" w:rsidRDefault="006E2E3B" w14:paraId="0B69BBFF" wp14:textId="777777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Sumy tržieb za vlastné výkony a tovar</w:t>
      </w:r>
      <w:r>
        <w:rPr>
          <w:rFonts w:ascii="Arial Narrow" w:hAnsi="Arial Narrow" w:cs="Arial Narrow"/>
          <w:sz w:val="22"/>
          <w:szCs w:val="22"/>
        </w:rPr>
        <w:t xml:space="preserve"> (účtová skupina 60x) - s uvedením ich opisu a hodnoty tržieb podľa jednotlivých </w:t>
      </w:r>
      <w:r>
        <w:rPr>
          <w:rFonts w:ascii="Arial Narrow" w:hAnsi="Arial Narrow" w:cs="Arial Narrow"/>
          <w:b/>
          <w:sz w:val="22"/>
          <w:szCs w:val="22"/>
        </w:rPr>
        <w:t>typov výrobkov a služieb</w:t>
      </w:r>
      <w:r>
        <w:rPr>
          <w:rFonts w:ascii="Arial Narrow" w:hAnsi="Arial Narrow" w:cs="Arial Narrow"/>
          <w:sz w:val="22"/>
          <w:szCs w:val="22"/>
        </w:rPr>
        <w:t xml:space="preserve"> účtovnej jednotky a hlavných oblastí odbytu:</w:t>
      </w:r>
    </w:p>
    <w:p xmlns:wp14="http://schemas.microsoft.com/office/word/2010/wordml" w:rsidR="006E2E3B" w:rsidRDefault="006E2E3B" w14:paraId="5A325083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28" w:type="dxa"/>
        <w:tblLayout w:type="fixed"/>
        <w:tblLook w:val="0000" w:firstRow="0" w:lastRow="0" w:firstColumn="0" w:lastColumn="0" w:noHBand="0" w:noVBand="0"/>
      </w:tblPr>
      <w:tblGrid>
        <w:gridCol w:w="4782"/>
        <w:gridCol w:w="2267"/>
        <w:gridCol w:w="2539"/>
      </w:tblGrid>
      <w:tr xmlns:wp14="http://schemas.microsoft.com/office/word/2010/wordml" w:rsidR="006E2E3B" w14:paraId="2928F3B6" wp14:textId="77777777">
        <w:tc>
          <w:tcPr>
            <w:tcW w:w="478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8F5A75F" wp14:textId="7777777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Typ výrobku, tovaru alebo služby</w:t>
            </w:r>
          </w:p>
        </w:tc>
        <w:tc>
          <w:tcPr>
            <w:tcW w:w="48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2513E370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xmlns:wp14="http://schemas.microsoft.com/office/word/2010/wordml" w:rsidR="006E2E3B" w14:paraId="61803AF1" wp14:textId="77777777">
        <w:tc>
          <w:tcPr>
            <w:tcW w:w="4782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203BB18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3F6B6A3" wp14:textId="7777777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7528196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xmlns:wp14="http://schemas.microsoft.com/office/word/2010/wordml" w:rsidR="006E2E3B" w14:paraId="4628B84E" wp14:textId="77777777">
        <w:tc>
          <w:tcPr>
            <w:tcW w:w="47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3E57FAC" wp14:textId="777777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služieb</w:t>
            </w:r>
          </w:p>
        </w:tc>
        <w:tc>
          <w:tcPr>
            <w:tcW w:w="2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B5D8D1A" wp14:textId="7777777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6908468</w:t>
            </w:r>
          </w:p>
        </w:tc>
        <w:tc>
          <w:tcPr>
            <w:tcW w:w="2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141A9F3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5628208</w:t>
            </w:r>
          </w:p>
        </w:tc>
      </w:tr>
      <w:tr xmlns:wp14="http://schemas.microsoft.com/office/word/2010/wordml" w:rsidR="006E2E3B" w14:paraId="591BEB54" wp14:textId="77777777">
        <w:tc>
          <w:tcPr>
            <w:tcW w:w="47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F54F180" wp14:textId="777777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tovaru</w:t>
            </w:r>
          </w:p>
        </w:tc>
        <w:tc>
          <w:tcPr>
            <w:tcW w:w="2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5F7728E" wp14:textId="7777777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D22F59A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xmlns:wp14="http://schemas.microsoft.com/office/word/2010/wordml" w:rsidR="006E2E3B" w:rsidRDefault="006E2E3B" w14:paraId="315D615E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339BE7B3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506E9D69" wp14:textId="7777777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Zmeny stavu vnútroorganizačných zásob</w:t>
      </w:r>
      <w:r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zmena metódy oceňovania, dary: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648"/>
        <w:gridCol w:w="1192"/>
        <w:gridCol w:w="1315"/>
        <w:gridCol w:w="1482"/>
        <w:gridCol w:w="1186"/>
        <w:gridCol w:w="1777"/>
      </w:tblGrid>
      <w:tr xmlns:wp14="http://schemas.microsoft.com/office/word/2010/wordml" w:rsidR="006E2E3B" w14:paraId="3ECEC004" wp14:textId="77777777">
        <w:trPr>
          <w:trHeight w:val="800"/>
        </w:trPr>
        <w:tc>
          <w:tcPr>
            <w:tcW w:w="264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B1B8F50" wp14:textId="77777777">
            <w:pPr>
              <w:pStyle w:val="TopHeader"/>
            </w:pPr>
            <w:r>
              <w:t>Názov položky</w:t>
            </w:r>
          </w:p>
        </w:tc>
        <w:tc>
          <w:tcPr>
            <w:tcW w:w="1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AED914A" wp14:textId="77777777">
            <w:pPr>
              <w:pStyle w:val="TopHeader"/>
            </w:pPr>
            <w:r>
              <w:t>Bežné účtovné obdobie</w:t>
            </w:r>
          </w:p>
        </w:tc>
        <w:tc>
          <w:tcPr>
            <w:tcW w:w="27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3ABE448" wp14:textId="77777777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296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48B451B" wp14:textId="77777777">
            <w:pPr>
              <w:pStyle w:val="TopHeader"/>
            </w:pPr>
            <w:r>
              <w:t xml:space="preserve">Zmena stavu vnútroorganizačných </w:t>
            </w:r>
          </w:p>
          <w:p w:rsidR="006E2E3B" w:rsidRDefault="006E2E3B" w14:paraId="32531205" wp14:textId="77777777">
            <w:pPr>
              <w:pStyle w:val="TopHeader"/>
            </w:pPr>
            <w:r>
              <w:t xml:space="preserve">zásob </w:t>
            </w:r>
          </w:p>
        </w:tc>
      </w:tr>
      <w:tr xmlns:wp14="http://schemas.microsoft.com/office/word/2010/wordml" w:rsidR="006E2E3B" w14:paraId="4D4C05C7" wp14:textId="77777777">
        <w:trPr>
          <w:trHeight w:val="670"/>
        </w:trPr>
        <w:tc>
          <w:tcPr>
            <w:tcW w:w="2648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D99066B" wp14:textId="77777777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21EB530" wp14:textId="77777777">
            <w:pPr>
              <w:pStyle w:val="TopHeader"/>
            </w:pPr>
            <w:r>
              <w:t>Konečný zostatok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CFCDEED" wp14:textId="77777777">
            <w:pPr>
              <w:pStyle w:val="TopHeader"/>
            </w:pPr>
            <w:r>
              <w:t>Konečný zostatok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4B86FD3" wp14:textId="77777777">
            <w:pPr>
              <w:pStyle w:val="TopHeader"/>
            </w:pPr>
            <w:r>
              <w:t>Začiatočný stav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E0A08C8" wp14:textId="77777777">
            <w:pPr>
              <w:pStyle w:val="TopHeader"/>
            </w:pPr>
            <w:r>
              <w:t>Bežné účtovné obdobie</w:t>
            </w:r>
          </w:p>
        </w:tc>
        <w:tc>
          <w:tcPr>
            <w:tcW w:w="1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474492E7" wp14:textId="77777777">
            <w:pPr>
              <w:pStyle w:val="TopHeader"/>
            </w:pPr>
            <w:r>
              <w:t>Bezprostredne predchádzajúce účtovné obdobie</w:t>
            </w:r>
          </w:p>
        </w:tc>
      </w:tr>
      <w:tr xmlns:wp14="http://schemas.microsoft.com/office/word/2010/wordml" w:rsidR="006E2E3B" w14:paraId="5DE5DE8D" wp14:textId="77777777">
        <w:trPr>
          <w:trHeight w:val="333"/>
        </w:trPr>
        <w:tc>
          <w:tcPr>
            <w:tcW w:w="2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52E6A60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Nedokončená výroba </w:t>
            </w:r>
            <w:r>
              <w:rPr>
                <w:rFonts w:ascii="Arial Narrow" w:hAnsi="Arial Narrow" w:cs="Arial Narrow"/>
                <w:sz w:val="22"/>
                <w:szCs w:val="22"/>
              </w:rPr>
              <w:br/>
            </w:r>
            <w:r>
              <w:rPr>
                <w:rFonts w:ascii="Arial Narrow" w:hAnsi="Arial Narrow" w:cs="Arial Narrow"/>
                <w:sz w:val="22"/>
                <w:szCs w:val="22"/>
              </w:rPr>
              <w:t>a polotovary vlastnej výroby</w:t>
            </w:r>
          </w:p>
        </w:tc>
        <w:tc>
          <w:tcPr>
            <w:tcW w:w="1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22CCC41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BFC34AB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CA4ECA7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57D6B25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9E427E6" wp14:textId="77777777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="006E2E3B" w14:paraId="509E7A9D" wp14:textId="77777777">
        <w:trPr>
          <w:trHeight w:val="241"/>
        </w:trPr>
        <w:tc>
          <w:tcPr>
            <w:tcW w:w="2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03CA06F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66C1BCE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DB36F4A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8D17827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D86C630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5380F020" wp14:textId="77777777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="006E2E3B" w14:paraId="6D4ADA0C" wp14:textId="77777777">
        <w:trPr>
          <w:trHeight w:val="268"/>
        </w:trPr>
        <w:tc>
          <w:tcPr>
            <w:tcW w:w="2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90D9F5D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F8C8A50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CEEED34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2F19EF9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D855984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CE2FCB8" wp14:textId="77777777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="006E2E3B" w14:paraId="1FBBF61C" wp14:textId="77777777">
        <w:trPr>
          <w:trHeight w:val="263"/>
        </w:trPr>
        <w:tc>
          <w:tcPr>
            <w:tcW w:w="2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666C4CC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A84B78A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E40803B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ADD6AFE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BAC30D4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8605206" wp14:textId="77777777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="006E2E3B" w14:paraId="3C50AF80" wp14:textId="77777777">
        <w:trPr>
          <w:trHeight w:val="275"/>
        </w:trPr>
        <w:tc>
          <w:tcPr>
            <w:tcW w:w="2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2B1FE6E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Manká a škody</w:t>
            </w:r>
          </w:p>
        </w:tc>
        <w:tc>
          <w:tcPr>
            <w:tcW w:w="1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AC30864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4DFC063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AE3BE76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6105B5D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5B3EB6E" wp14:textId="77777777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="006E2E3B" w14:paraId="0CD522DC" wp14:textId="77777777">
        <w:trPr>
          <w:trHeight w:val="266"/>
        </w:trPr>
        <w:tc>
          <w:tcPr>
            <w:tcW w:w="2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8BB2CBB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1D6CAC8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8BFD5E1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8F67DA1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2CAE146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AF05E09" wp14:textId="77777777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="006E2E3B" w14:paraId="344C6E0F" wp14:textId="77777777">
        <w:trPr>
          <w:trHeight w:val="270"/>
        </w:trPr>
        <w:tc>
          <w:tcPr>
            <w:tcW w:w="2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A47035A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BF4EFEF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DDC956D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551937A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BF368CB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EE978CC" wp14:textId="77777777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="006E2E3B" w14:paraId="1E306783" wp14:textId="77777777">
        <w:trPr>
          <w:trHeight w:val="274"/>
        </w:trPr>
        <w:tc>
          <w:tcPr>
            <w:tcW w:w="2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12B943A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2A23E69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4CE464C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40B4049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B9B179D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38BC71DC" wp14:textId="77777777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="006E2E3B" w14:paraId="398029CE" wp14:textId="77777777">
        <w:trPr>
          <w:trHeight w:val="817"/>
        </w:trPr>
        <w:tc>
          <w:tcPr>
            <w:tcW w:w="2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EB828B9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Zmena stavu vnútroorganizačných zásob vo výkaze ziskov a strát</w:t>
            </w:r>
          </w:p>
        </w:tc>
        <w:tc>
          <w:tcPr>
            <w:tcW w:w="1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19ED19F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3D1388A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FC106A0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CD2E59C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5F11E8D2" wp14:textId="77777777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xmlns:wp14="http://schemas.microsoft.com/office/word/2010/wordml" w:rsidR="006E2E3B" w:rsidRDefault="006E2E3B" w14:paraId="6DEDFA65" wp14:textId="77777777">
      <w:pPr>
        <w:pStyle w:val="Nzov"/>
        <w:spacing w:before="0" w:after="0"/>
        <w:ind w:left="360"/>
        <w:jc w:val="left"/>
      </w:pPr>
    </w:p>
    <w:p xmlns:wp14="http://schemas.microsoft.com/office/word/2010/wordml" w:rsidR="006E2E3B" w:rsidRDefault="006E2E3B" w14:paraId="10FD4DBD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2ED78066" wp14:textId="7777777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Opis a 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výnosov pri aktivácii nákladov</w:t>
      </w:r>
      <w:r>
        <w:rPr>
          <w:rFonts w:ascii="Arial Narrow" w:hAnsi="Arial Narrow" w:cs="Arial Narrow"/>
          <w:sz w:val="22"/>
          <w:szCs w:val="22"/>
        </w:rPr>
        <w:t xml:space="preserve"> (účtová skupina 62x): </w:t>
      </w:r>
    </w:p>
    <w:tbl>
      <w:tblPr>
        <w:tblW w:w="0" w:type="auto"/>
        <w:tblInd w:w="28" w:type="dxa"/>
        <w:tblLayout w:type="fixed"/>
        <w:tblLook w:val="0000" w:firstRow="0" w:lastRow="0" w:firstColumn="0" w:lastColumn="0" w:noHBand="0" w:noVBand="0"/>
      </w:tblPr>
      <w:tblGrid>
        <w:gridCol w:w="4646"/>
        <w:gridCol w:w="2337"/>
        <w:gridCol w:w="2605"/>
      </w:tblGrid>
      <w:tr xmlns:wp14="http://schemas.microsoft.com/office/word/2010/wordml" w:rsidR="006E2E3B" w14:paraId="1C403996" wp14:textId="77777777">
        <w:tc>
          <w:tcPr>
            <w:tcW w:w="46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39E9868" wp14:textId="7777777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 aktivácie</w:t>
            </w:r>
          </w:p>
        </w:tc>
        <w:tc>
          <w:tcPr>
            <w:tcW w:w="494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5C0BFA5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Suma aktivovaných výnosov</w:t>
            </w:r>
          </w:p>
        </w:tc>
      </w:tr>
      <w:tr xmlns:wp14="http://schemas.microsoft.com/office/word/2010/wordml" w:rsidR="006E2E3B" w14:paraId="0ACC2D77" wp14:textId="77777777">
        <w:tc>
          <w:tcPr>
            <w:tcW w:w="4646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C934B6A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41D11BB" wp14:textId="7777777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A9E2AEC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xmlns:wp14="http://schemas.microsoft.com/office/word/2010/wordml" w:rsidR="006E2E3B" w14:paraId="5B11012F" wp14:textId="77777777">
        <w:tc>
          <w:tcPr>
            <w:tcW w:w="4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9F9E104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6765D55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08D2E40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6C812024" wp14:textId="77777777">
        <w:tc>
          <w:tcPr>
            <w:tcW w:w="4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70B1A92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5639869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2BA1FF8E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6B9BC137" wp14:textId="77777777">
        <w:tc>
          <w:tcPr>
            <w:tcW w:w="4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3E4C895" wp14:textId="777777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Aktivácia - účtová skupina 62x (R07 VZaS)</w:t>
            </w:r>
          </w:p>
        </w:tc>
        <w:tc>
          <w:tcPr>
            <w:tcW w:w="2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9943D69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C064BBA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="006E2E3B" w:rsidRDefault="006E2E3B" w14:paraId="47C8D039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52EE310E" wp14:textId="7777777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Opis a suma ostatných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výnosov z hospodárskej činnosti (účtová skupina 64x)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0" w:type="auto"/>
        <w:tblInd w:w="28" w:type="dxa"/>
        <w:tblLayout w:type="fixed"/>
        <w:tblLook w:val="0000" w:firstRow="0" w:lastRow="0" w:firstColumn="0" w:lastColumn="0" w:noHBand="0" w:noVBand="0"/>
      </w:tblPr>
      <w:tblGrid>
        <w:gridCol w:w="4646"/>
        <w:gridCol w:w="2337"/>
        <w:gridCol w:w="2605"/>
      </w:tblGrid>
      <w:tr xmlns:wp14="http://schemas.microsoft.com/office/word/2010/wordml" w:rsidR="006E2E3B" w14:paraId="52DF4E8F" wp14:textId="77777777">
        <w:tc>
          <w:tcPr>
            <w:tcW w:w="46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95BDB39" wp14:textId="7777777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4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73CBE15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Suma výnosov z hospodárskej činnosti</w:t>
            </w:r>
          </w:p>
        </w:tc>
      </w:tr>
      <w:tr xmlns:wp14="http://schemas.microsoft.com/office/word/2010/wordml" w:rsidR="006E2E3B" w14:paraId="5E0BA545" wp14:textId="77777777">
        <w:tc>
          <w:tcPr>
            <w:tcW w:w="4646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AF142C6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9DF30EB" wp14:textId="7777777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CD9F7E4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xmlns:wp14="http://schemas.microsoft.com/office/word/2010/wordml" w:rsidR="006E2E3B" w14:paraId="12F32960" wp14:textId="77777777">
        <w:tc>
          <w:tcPr>
            <w:tcW w:w="4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B107D01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462B0CE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13D042DC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004EB044" wp14:textId="77777777">
        <w:trPr>
          <w:trHeight w:val="319"/>
        </w:trPr>
        <w:tc>
          <w:tcPr>
            <w:tcW w:w="4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2AC4A8A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D2E0A3E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65B5B37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5CF7733B" wp14:textId="77777777">
        <w:tc>
          <w:tcPr>
            <w:tcW w:w="4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CDEA588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B17330B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630A26CE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="006E2E3B" w:rsidRDefault="006E2E3B" w14:paraId="58AB6466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6A43228C" wp14:textId="7777777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celková suma </w:t>
      </w:r>
      <w:r>
        <w:rPr>
          <w:rFonts w:ascii="Arial Narrow" w:hAnsi="Arial Narrow" w:cs="Arial Narrow"/>
          <w:sz w:val="22"/>
          <w:szCs w:val="22"/>
          <w:u w:val="single"/>
        </w:rPr>
        <w:t>osobných nákladov</w:t>
      </w:r>
      <w:r>
        <w:rPr>
          <w:rFonts w:ascii="Arial Narrow" w:hAnsi="Arial Narrow" w:cs="Arial Narrow"/>
          <w:sz w:val="22"/>
          <w:szCs w:val="22"/>
        </w:rPr>
        <w:t xml:space="preserve"> - v členení na mzdy, ostatné náklady na závislú činnosť, sociálne poistenie, zdravotné poistenie, sociálne zabezpečenie:</w:t>
      </w:r>
    </w:p>
    <w:tbl>
      <w:tblPr>
        <w:tblW w:w="0" w:type="auto"/>
        <w:tblInd w:w="28" w:type="dxa"/>
        <w:tblLayout w:type="fixed"/>
        <w:tblLook w:val="0000" w:firstRow="0" w:lastRow="0" w:firstColumn="0" w:lastColumn="0" w:noHBand="0" w:noVBand="0"/>
      </w:tblPr>
      <w:tblGrid>
        <w:gridCol w:w="4646"/>
        <w:gridCol w:w="2337"/>
        <w:gridCol w:w="2605"/>
      </w:tblGrid>
      <w:tr xmlns:wp14="http://schemas.microsoft.com/office/word/2010/wordml" w:rsidR="006E2E3B" w14:paraId="38041FB7" wp14:textId="77777777">
        <w:tc>
          <w:tcPr>
            <w:tcW w:w="46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5037711" wp14:textId="7777777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4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7357BE3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Suma osobných nákladov</w:t>
            </w:r>
          </w:p>
        </w:tc>
      </w:tr>
      <w:tr xmlns:wp14="http://schemas.microsoft.com/office/word/2010/wordml" w:rsidR="006E2E3B" w14:paraId="29F214FF" wp14:textId="77777777">
        <w:tc>
          <w:tcPr>
            <w:tcW w:w="4646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D5E8550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AB747F9" wp14:textId="7777777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590FC4A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xmlns:wp14="http://schemas.microsoft.com/office/word/2010/wordml" w:rsidR="006E2E3B" w14:paraId="3076DA1D" wp14:textId="77777777">
        <w:tc>
          <w:tcPr>
            <w:tcW w:w="4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A778018" wp14:textId="777777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CDDE703" wp14:textId="7777777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683846</w:t>
            </w: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153C6905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625024</w:t>
            </w:r>
          </w:p>
        </w:tc>
      </w:tr>
      <w:tr xmlns:wp14="http://schemas.microsoft.com/office/word/2010/wordml" w:rsidR="006E2E3B" w14:paraId="4BDADCED" wp14:textId="77777777">
        <w:tc>
          <w:tcPr>
            <w:tcW w:w="4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1DF11AF" wp14:textId="777777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7E1A244" wp14:textId="77777777">
            <w:pPr>
              <w:snapToGrid w:val="0"/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CCFD793" wp14:textId="77777777">
            <w:pPr>
              <w:snapToGrid w:val="0"/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75CC28BF" wp14:textId="77777777">
        <w:tc>
          <w:tcPr>
            <w:tcW w:w="4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A19994E" wp14:textId="777777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6CA9A17" wp14:textId="7777777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175221</w:t>
            </w: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0DB8573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156648</w:t>
            </w:r>
          </w:p>
        </w:tc>
      </w:tr>
      <w:tr xmlns:wp14="http://schemas.microsoft.com/office/word/2010/wordml" w:rsidR="006E2E3B" w14:paraId="70B5CD04" wp14:textId="77777777">
        <w:tc>
          <w:tcPr>
            <w:tcW w:w="4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0964405" wp14:textId="777777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C2011CE" wp14:textId="7777777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62413</w:t>
            </w: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D9922D7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59872</w:t>
            </w:r>
          </w:p>
        </w:tc>
      </w:tr>
      <w:tr xmlns:wp14="http://schemas.microsoft.com/office/word/2010/wordml" w:rsidR="006E2E3B" w14:paraId="28779DD9" wp14:textId="77777777">
        <w:tc>
          <w:tcPr>
            <w:tcW w:w="4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0E68500" wp14:textId="777777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63018D8" wp14:textId="7777777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21990</w:t>
            </w: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525C774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14198</w:t>
            </w:r>
          </w:p>
        </w:tc>
      </w:tr>
      <w:tr xmlns:wp14="http://schemas.microsoft.com/office/word/2010/wordml" w:rsidR="006E2E3B" w14:paraId="7E8297C2" wp14:textId="77777777">
        <w:tc>
          <w:tcPr>
            <w:tcW w:w="4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9BE9859" wp14:textId="777777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Osobné náklady spolu (R15 výkazu ZaS)</w:t>
            </w:r>
          </w:p>
        </w:tc>
        <w:tc>
          <w:tcPr>
            <w:tcW w:w="2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D588E5F" wp14:textId="7777777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943470</w:t>
            </w: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102A9D7D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855828</w:t>
            </w:r>
          </w:p>
        </w:tc>
      </w:tr>
    </w:tbl>
    <w:p xmlns:wp14="http://schemas.microsoft.com/office/word/2010/wordml" w:rsidR="006E2E3B" w:rsidRDefault="006E2E3B" w14:paraId="078FBDF2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3609291E" wp14:textId="7777777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Opis a 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finančných výnosov</w:t>
      </w:r>
      <w:r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ktorému sa zostavuje účtovná závierka. </w:t>
      </w:r>
    </w:p>
    <w:tbl>
      <w:tblPr>
        <w:tblW w:w="0" w:type="auto"/>
        <w:tblInd w:w="28" w:type="dxa"/>
        <w:tblLayout w:type="fixed"/>
        <w:tblLook w:val="0000" w:firstRow="0" w:lastRow="0" w:firstColumn="0" w:lastColumn="0" w:noHBand="0" w:noVBand="0"/>
      </w:tblPr>
      <w:tblGrid>
        <w:gridCol w:w="4646"/>
        <w:gridCol w:w="2337"/>
        <w:gridCol w:w="2605"/>
      </w:tblGrid>
      <w:tr xmlns:wp14="http://schemas.microsoft.com/office/word/2010/wordml" w:rsidR="006E2E3B" w14:paraId="0EE8B67D" wp14:textId="77777777">
        <w:tc>
          <w:tcPr>
            <w:tcW w:w="46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88DA365" wp14:textId="7777777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4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0199021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xmlns:wp14="http://schemas.microsoft.com/office/word/2010/wordml" w:rsidR="006E2E3B" w14:paraId="3D87754E" wp14:textId="77777777">
        <w:tc>
          <w:tcPr>
            <w:tcW w:w="4646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613F765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18E51A5" wp14:textId="7777777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27B264C2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xmlns:wp14="http://schemas.microsoft.com/office/word/2010/wordml" w:rsidR="006E2E3B" w14:paraId="6CF2CA6F" wp14:textId="77777777">
        <w:tc>
          <w:tcPr>
            <w:tcW w:w="4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B09099A" wp14:textId="777777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E918739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E044A93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30ACC9A6" wp14:textId="77777777">
        <w:tc>
          <w:tcPr>
            <w:tcW w:w="4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235F9CA" wp14:textId="777777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Výnosové úroky (662)</w:t>
            </w:r>
          </w:p>
        </w:tc>
        <w:tc>
          <w:tcPr>
            <w:tcW w:w="2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D74551D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6C5CB7E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7A9B61BC" wp14:textId="77777777">
        <w:tc>
          <w:tcPr>
            <w:tcW w:w="4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C7D1705" wp14:textId="777777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04A35C2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</w:t>
            </w: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6BBD1561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6B8441F4" wp14:textId="77777777">
        <w:tc>
          <w:tcPr>
            <w:tcW w:w="4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F0F9FE2" wp14:textId="777777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2D49680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2CFD307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3EA99B1E" wp14:textId="77777777">
        <w:tc>
          <w:tcPr>
            <w:tcW w:w="4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66DF1B4" wp14:textId="777777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3C063DA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15671997" wp14:textId="77777777">
            <w:pPr>
              <w:snapToGrid w:val="0"/>
              <w:ind w:right="-468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21040</w:t>
            </w:r>
          </w:p>
        </w:tc>
      </w:tr>
      <w:tr xmlns:wp14="http://schemas.microsoft.com/office/word/2010/wordml" w:rsidR="006E2E3B" w14:paraId="63BD30DF" wp14:textId="77777777">
        <w:tc>
          <w:tcPr>
            <w:tcW w:w="4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97D14DE" wp14:textId="777777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E96C845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</w:t>
            </w: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ABA9909" wp14:textId="77777777">
            <w:pPr>
              <w:snapToGrid w:val="0"/>
              <w:ind w:right="-468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21040</w:t>
            </w:r>
          </w:p>
        </w:tc>
      </w:tr>
    </w:tbl>
    <w:p xmlns:wp14="http://schemas.microsoft.com/office/word/2010/wordml" w:rsidR="006E2E3B" w:rsidRDefault="006E2E3B" w14:paraId="62B8CEF2" wp14:textId="77777777">
      <w:pPr>
        <w:jc w:val="both"/>
      </w:pPr>
    </w:p>
    <w:p xmlns:wp14="http://schemas.microsoft.com/office/word/2010/wordml" w:rsidR="006E2E3B" w:rsidRDefault="006E2E3B" w14:paraId="284DA3A5" wp14:textId="7777777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nákladov na nákup služieb (účtová skupina 51x)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28" w:type="dxa"/>
        <w:tblLayout w:type="fixed"/>
        <w:tblLook w:val="0000" w:firstRow="0" w:lastRow="0" w:firstColumn="0" w:lastColumn="0" w:noHBand="0" w:noVBand="0"/>
      </w:tblPr>
      <w:tblGrid>
        <w:gridCol w:w="4646"/>
        <w:gridCol w:w="2337"/>
        <w:gridCol w:w="2605"/>
      </w:tblGrid>
      <w:tr xmlns:wp14="http://schemas.microsoft.com/office/word/2010/wordml" w:rsidR="006E2E3B" w14:paraId="4AC6D23E" wp14:textId="77777777">
        <w:tc>
          <w:tcPr>
            <w:tcW w:w="46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7668283" wp14:textId="7777777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4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2773202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xmlns:wp14="http://schemas.microsoft.com/office/word/2010/wordml" w:rsidR="006E2E3B" w14:paraId="6D465AA1" wp14:textId="77777777">
        <w:tc>
          <w:tcPr>
            <w:tcW w:w="4646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EB6819B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9B02F9F" wp14:textId="7777777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15707568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xmlns:wp14="http://schemas.microsoft.com/office/word/2010/wordml" w:rsidR="006E2E3B" w14:paraId="36E3C399" wp14:textId="77777777">
        <w:tc>
          <w:tcPr>
            <w:tcW w:w="4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3338C7D" wp14:textId="777777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 oprava údržba</w:t>
            </w:r>
          </w:p>
        </w:tc>
        <w:tc>
          <w:tcPr>
            <w:tcW w:w="2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63A0ADB" wp14:textId="7777777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81862</w:t>
            </w: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574611E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60915</w:t>
            </w:r>
          </w:p>
        </w:tc>
      </w:tr>
      <w:tr xmlns:wp14="http://schemas.microsoft.com/office/word/2010/wordml" w:rsidR="006E2E3B" w14:paraId="0B59525D" wp14:textId="77777777">
        <w:tc>
          <w:tcPr>
            <w:tcW w:w="4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2592E19" wp14:textId="777777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 cestovné</w:t>
            </w:r>
          </w:p>
        </w:tc>
        <w:tc>
          <w:tcPr>
            <w:tcW w:w="2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1957C55" wp14:textId="7777777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1073507</w:t>
            </w: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1EED6E1C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894076</w:t>
            </w:r>
          </w:p>
        </w:tc>
      </w:tr>
      <w:tr xmlns:wp14="http://schemas.microsoft.com/office/word/2010/wordml" w:rsidR="006E2E3B" w14:paraId="4307CEC7" wp14:textId="77777777">
        <w:tc>
          <w:tcPr>
            <w:tcW w:w="4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682ACED" wp14:textId="777777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 prepravne služby</w:t>
            </w:r>
          </w:p>
        </w:tc>
        <w:tc>
          <w:tcPr>
            <w:tcW w:w="2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FE6F7BC" wp14:textId="7777777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1763946</w:t>
            </w: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88950B1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1223575</w:t>
            </w:r>
          </w:p>
        </w:tc>
      </w:tr>
      <w:tr xmlns:wp14="http://schemas.microsoft.com/office/word/2010/wordml" w:rsidR="006E2E3B" w14:paraId="57299D3C" wp14:textId="77777777">
        <w:tc>
          <w:tcPr>
            <w:tcW w:w="4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A726429" wp14:textId="777777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4EC324A" wp14:textId="7777777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2919315</w:t>
            </w: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6F375ACE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2410605</w:t>
            </w:r>
          </w:p>
        </w:tc>
      </w:tr>
    </w:tbl>
    <w:p xmlns:wp14="http://schemas.microsoft.com/office/word/2010/wordml" w:rsidR="006E2E3B" w:rsidRDefault="006E2E3B" w14:paraId="7867F1E3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44F49155" wp14:textId="7777777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skupina 54x)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28" w:type="dxa"/>
        <w:tblLayout w:type="fixed"/>
        <w:tblLook w:val="0000" w:firstRow="0" w:lastRow="0" w:firstColumn="0" w:lastColumn="0" w:noHBand="0" w:noVBand="0"/>
      </w:tblPr>
      <w:tblGrid>
        <w:gridCol w:w="4646"/>
        <w:gridCol w:w="2337"/>
        <w:gridCol w:w="2605"/>
      </w:tblGrid>
      <w:tr xmlns:wp14="http://schemas.microsoft.com/office/word/2010/wordml" w:rsidR="006E2E3B" w14:paraId="0B568B4B" wp14:textId="77777777">
        <w:tc>
          <w:tcPr>
            <w:tcW w:w="46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FC857EC" wp14:textId="7777777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4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CD76B12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xmlns:wp14="http://schemas.microsoft.com/office/word/2010/wordml" w:rsidR="006E2E3B" w14:paraId="0BC093EF" wp14:textId="77777777">
        <w:tc>
          <w:tcPr>
            <w:tcW w:w="4646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86A78DC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DE44B96" wp14:textId="7777777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6E2D81F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xmlns:wp14="http://schemas.microsoft.com/office/word/2010/wordml" w:rsidR="006E2E3B" w14:paraId="2F7B066A" wp14:textId="77777777">
        <w:tc>
          <w:tcPr>
            <w:tcW w:w="4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F07176F" wp14:textId="777777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 poistenie</w:t>
            </w:r>
          </w:p>
        </w:tc>
        <w:tc>
          <w:tcPr>
            <w:tcW w:w="2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86CA8FF" wp14:textId="7777777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237364</w:t>
            </w: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483798C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218635</w:t>
            </w:r>
          </w:p>
        </w:tc>
      </w:tr>
      <w:tr xmlns:wp14="http://schemas.microsoft.com/office/word/2010/wordml" w:rsidR="006E2E3B" w14:paraId="6FCCACB6" wp14:textId="77777777">
        <w:tc>
          <w:tcPr>
            <w:tcW w:w="4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04E9449" wp14:textId="777777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 DPH EU</w:t>
            </w:r>
          </w:p>
        </w:tc>
        <w:tc>
          <w:tcPr>
            <w:tcW w:w="2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5B0B641" wp14:textId="7777777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321419</w:t>
            </w: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48A7D40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92751</w:t>
            </w:r>
          </w:p>
        </w:tc>
      </w:tr>
      <w:tr xmlns:wp14="http://schemas.microsoft.com/office/word/2010/wordml" w:rsidR="006E2E3B" w14:paraId="750E2CAE" wp14:textId="77777777">
        <w:tc>
          <w:tcPr>
            <w:tcW w:w="4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460F3D3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349A8C7" wp14:textId="77777777">
            <w:pPr>
              <w:snapToGrid w:val="0"/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0F25CBB" wp14:textId="77777777">
            <w:pPr>
              <w:snapToGrid w:val="0"/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="006E2E3B" w:rsidRDefault="006E2E3B" w14:paraId="12E9D786" wp14:textId="77777777">
      <w:pPr>
        <w:jc w:val="both"/>
      </w:pPr>
    </w:p>
    <w:p xmlns:wp14="http://schemas.microsoft.com/office/word/2010/wordml" w:rsidR="006E2E3B" w:rsidRDefault="006E2E3B" w14:paraId="1B652CCE" wp14:textId="7777777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Opis a 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0" w:type="auto"/>
        <w:tblInd w:w="28" w:type="dxa"/>
        <w:tblLayout w:type="fixed"/>
        <w:tblLook w:val="0000" w:firstRow="0" w:lastRow="0" w:firstColumn="0" w:lastColumn="0" w:noHBand="0" w:noVBand="0"/>
      </w:tblPr>
      <w:tblGrid>
        <w:gridCol w:w="4748"/>
        <w:gridCol w:w="2235"/>
        <w:gridCol w:w="2605"/>
      </w:tblGrid>
      <w:tr xmlns:wp14="http://schemas.microsoft.com/office/word/2010/wordml" w:rsidR="006E2E3B" w14:paraId="5ABABB02" wp14:textId="77777777">
        <w:tc>
          <w:tcPr>
            <w:tcW w:w="474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C42CA63" wp14:textId="7777777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4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498086F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xmlns:wp14="http://schemas.microsoft.com/office/word/2010/wordml" w:rsidR="006E2E3B" w14:paraId="0612255F" wp14:textId="77777777">
        <w:tc>
          <w:tcPr>
            <w:tcW w:w="4748" w:type="dxa"/>
            <w:vMerge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C6C9684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FBDA77C" wp14:textId="7777777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122FBFFA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xmlns:wp14="http://schemas.microsoft.com/office/word/2010/wordml" w:rsidR="006E2E3B" w14:paraId="298927DF" wp14:textId="77777777">
        <w:tc>
          <w:tcPr>
            <w:tcW w:w="4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32B633D" wp14:textId="777777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7A8F284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0F457A9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014A9C1B" wp14:textId="77777777">
        <w:tc>
          <w:tcPr>
            <w:tcW w:w="4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548F76E" wp14:textId="777777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A127D95" wp14:textId="7777777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80486</w:t>
            </w: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56B0494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66285</w:t>
            </w:r>
          </w:p>
        </w:tc>
      </w:tr>
      <w:tr xmlns:wp14="http://schemas.microsoft.com/office/word/2010/wordml" w:rsidR="006E2E3B" w14:paraId="37FD87E0" wp14:textId="77777777">
        <w:tc>
          <w:tcPr>
            <w:tcW w:w="4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1B548E9" wp14:textId="777777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4C21CA0" wp14:textId="77777777">
            <w:pPr>
              <w:snapToGrid w:val="0"/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2C76297" wp14:textId="77777777">
            <w:pPr>
              <w:snapToGrid w:val="0"/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21C142BF" wp14:textId="77777777">
        <w:tc>
          <w:tcPr>
            <w:tcW w:w="4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7BC62AF" wp14:textId="777777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DCD5139" wp14:textId="7777777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7550</w:t>
            </w: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036F6B8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1174</w:t>
            </w:r>
          </w:p>
        </w:tc>
      </w:tr>
      <w:tr xmlns:wp14="http://schemas.microsoft.com/office/word/2010/wordml" w:rsidR="006E2E3B" w14:paraId="50ABC838" wp14:textId="77777777">
        <w:tc>
          <w:tcPr>
            <w:tcW w:w="4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39F6BE5" wp14:textId="777777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5A7D149" wp14:textId="7777777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4282</w:t>
            </w: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B9F316D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4248</w:t>
            </w:r>
          </w:p>
        </w:tc>
      </w:tr>
      <w:tr xmlns:wp14="http://schemas.microsoft.com/office/word/2010/wordml" w:rsidR="006E2E3B" w14:paraId="288C4B77" wp14:textId="77777777">
        <w:tc>
          <w:tcPr>
            <w:tcW w:w="4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6D3DB4C" wp14:textId="777777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D3D3CCE" wp14:textId="7777777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92318</w:t>
            </w:r>
          </w:p>
        </w:tc>
        <w:tc>
          <w:tcPr>
            <w:tcW w:w="2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2194034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71707</w:t>
            </w:r>
          </w:p>
        </w:tc>
      </w:tr>
    </w:tbl>
    <w:p xmlns:wp14="http://schemas.microsoft.com/office/word/2010/wordml" w:rsidR="006E2E3B" w:rsidRDefault="006E2E3B" w14:paraId="0BD02F36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7F3C4B8E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5A126BFB" wp14:textId="777777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Pri výnosoch a nákladoch sa uvádza výška a charakter jednotlivých položiek </w:t>
      </w:r>
      <w:r>
        <w:rPr>
          <w:rFonts w:ascii="Arial Narrow" w:hAnsi="Arial Narrow" w:cs="Arial Narrow"/>
          <w:b/>
          <w:sz w:val="22"/>
          <w:szCs w:val="22"/>
        </w:rPr>
        <w:t>výnosov a nákladov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xmlns:wp14="http://schemas.microsoft.com/office/word/2010/wordml" w:rsidR="006E2E3B" w:rsidRDefault="006E2E3B" w14:paraId="16FE0342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4EC56166" wp14:textId="7777777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Opis a celková suma </w:t>
      </w:r>
      <w:r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>
        <w:rPr>
          <w:rFonts w:ascii="Arial Narrow" w:hAnsi="Arial Narrow" w:cs="Arial Narrow"/>
          <w:sz w:val="22"/>
          <w:szCs w:val="22"/>
        </w:rPr>
        <w:t xml:space="preserve"> alebo audítorskou spoločnosťou, iné uisťovacie služby, daňové poradenstvo a ostatné neaudítorské služby poskytnuté týmto audítorom alebo audítorskou spoločnosťou: </w:t>
      </w:r>
    </w:p>
    <w:tbl>
      <w:tblPr>
        <w:tblW w:w="0" w:type="auto"/>
        <w:tblInd w:w="28" w:type="dxa"/>
        <w:tblLayout w:type="fixed"/>
        <w:tblLook w:val="0000" w:firstRow="0" w:lastRow="0" w:firstColumn="0" w:lastColumn="0" w:noHBand="0" w:noVBand="0"/>
      </w:tblPr>
      <w:tblGrid>
        <w:gridCol w:w="4646"/>
        <w:gridCol w:w="2337"/>
        <w:gridCol w:w="2605"/>
      </w:tblGrid>
      <w:tr xmlns:wp14="http://schemas.microsoft.com/office/word/2010/wordml" w:rsidR="006E2E3B" w:rsidTr="778F8696" w14:paraId="3FA13FC8" wp14:textId="77777777">
        <w:tc>
          <w:tcPr>
            <w:tcW w:w="4646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006E2E3B" w:rsidRDefault="006E2E3B" w14:paraId="1D0F6D78" wp14:textId="7777777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42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/>
          </w:tcPr>
          <w:p w:rsidR="006E2E3B" w:rsidRDefault="006E2E3B" w14:paraId="56B2D620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Náklady na audit a poradenstvo</w:t>
            </w:r>
          </w:p>
        </w:tc>
      </w:tr>
      <w:tr xmlns:wp14="http://schemas.microsoft.com/office/word/2010/wordml" w:rsidR="006E2E3B" w:rsidTr="778F8696" w14:paraId="134172DD" wp14:textId="77777777">
        <w:tc>
          <w:tcPr>
            <w:tcW w:w="4646" w:type="dxa"/>
            <w:vMerge/>
            <w:tcBorders/>
            <w:tcMar/>
          </w:tcPr>
          <w:p w:rsidR="006E2E3B" w:rsidRDefault="006E2E3B" w14:paraId="44045ECA" wp14:textId="77777777">
            <w:pPr>
              <w:snapToGrid w:val="0"/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006E2E3B" w:rsidRDefault="006E2E3B" w14:paraId="4544BC27" wp14:textId="7777777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60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/>
          </w:tcPr>
          <w:p w:rsidR="006E2E3B" w:rsidRDefault="006E2E3B" w14:paraId="5AAFD72D" wp14:textId="77777777">
            <w:pPr>
              <w:ind w:right="-468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xmlns:wp14="http://schemas.microsoft.com/office/word/2010/wordml" w:rsidR="006E2E3B" w:rsidTr="778F8696" w14:paraId="34DE0EB2" wp14:textId="77777777">
        <w:tc>
          <w:tcPr>
            <w:tcW w:w="464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006E2E3B" w:rsidRDefault="006E2E3B" w14:paraId="0414CD8E" wp14:textId="777777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006E2E3B" w:rsidRDefault="006E2E3B" w14:paraId="2E21531C" wp14:textId="6090A39D">
            <w:pPr>
              <w:snapToGrid w:val="0"/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778F8696" w:rsidR="09D60379">
              <w:rPr>
                <w:rFonts w:ascii="Arial Narrow" w:hAnsi="Arial Narrow" w:cs="Arial Narrow"/>
                <w:sz w:val="22"/>
                <w:szCs w:val="22"/>
              </w:rPr>
              <w:t>3000</w:t>
            </w:r>
          </w:p>
        </w:tc>
        <w:tc>
          <w:tcPr>
            <w:tcW w:w="260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/>
          </w:tcPr>
          <w:p w:rsidR="006E2E3B" w:rsidRDefault="006E2E3B" w14:paraId="28E22A7F" wp14:textId="744F7BB5">
            <w:pPr>
              <w:snapToGrid w:val="0"/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778F8696" w:rsidR="09D60379">
              <w:rPr>
                <w:rFonts w:ascii="Arial Narrow" w:hAnsi="Arial Narrow" w:cs="Arial Narrow"/>
                <w:sz w:val="22"/>
                <w:szCs w:val="22"/>
              </w:rPr>
              <w:t>3000</w:t>
            </w:r>
          </w:p>
        </w:tc>
      </w:tr>
      <w:tr xmlns:wp14="http://schemas.microsoft.com/office/word/2010/wordml" w:rsidR="006E2E3B" w:rsidTr="778F8696" w14:paraId="02C70B87" wp14:textId="77777777">
        <w:tc>
          <w:tcPr>
            <w:tcW w:w="464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006E2E3B" w:rsidRDefault="006E2E3B" w14:paraId="5794A92E" wp14:textId="5746420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778F8696" w:rsidR="006E2E3B">
              <w:rPr>
                <w:rFonts w:ascii="Arial Narrow" w:hAnsi="Arial Narrow" w:cs="Arial Narrow"/>
                <w:sz w:val="22"/>
                <w:szCs w:val="22"/>
              </w:rPr>
              <w:t>Iné u</w:t>
            </w:r>
            <w:r w:rsidRPr="778F8696" w:rsidR="0E101D4D">
              <w:rPr>
                <w:rFonts w:ascii="Arial Narrow" w:hAnsi="Arial Narrow" w:cs="Arial Narrow"/>
                <w:sz w:val="22"/>
                <w:szCs w:val="22"/>
              </w:rPr>
              <w:t>i</w:t>
            </w:r>
            <w:r w:rsidRPr="778F8696" w:rsidR="006E2E3B">
              <w:rPr>
                <w:rFonts w:ascii="Arial Narrow" w:hAnsi="Arial Narrow" w:cs="Arial Narrow"/>
                <w:sz w:val="22"/>
                <w:szCs w:val="22"/>
              </w:rPr>
              <w:t>sťovacie služby</w:t>
            </w:r>
          </w:p>
        </w:tc>
        <w:tc>
          <w:tcPr>
            <w:tcW w:w="233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006E2E3B" w:rsidRDefault="006E2E3B" w14:paraId="7313C128" wp14:textId="77777777">
            <w:pPr>
              <w:snapToGrid w:val="0"/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/>
          </w:tcPr>
          <w:p w:rsidR="006E2E3B" w:rsidRDefault="006E2E3B" w14:paraId="3F58006F" wp14:textId="77777777">
            <w:pPr>
              <w:snapToGrid w:val="0"/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:rsidTr="778F8696" w14:paraId="01014414" wp14:textId="77777777">
        <w:tc>
          <w:tcPr>
            <w:tcW w:w="464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006E2E3B" w:rsidRDefault="006E2E3B" w14:paraId="2D380C4C" wp14:textId="777777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006E2E3B" w:rsidRDefault="006E2E3B" w14:paraId="5BF459B2" wp14:textId="77777777">
            <w:pPr>
              <w:snapToGrid w:val="0"/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/>
          </w:tcPr>
          <w:p w:rsidR="006E2E3B" w:rsidRDefault="006E2E3B" w14:paraId="36D5614B" wp14:textId="77777777">
            <w:pPr>
              <w:snapToGrid w:val="0"/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:rsidTr="778F8696" w14:paraId="34F25BAC" wp14:textId="77777777">
        <w:tc>
          <w:tcPr>
            <w:tcW w:w="464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006E2E3B" w:rsidRDefault="006E2E3B" w14:paraId="09FADAB9" wp14:textId="7777777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auto"/>
            <w:tcMar/>
          </w:tcPr>
          <w:p w:rsidR="006E2E3B" w:rsidRDefault="006E2E3B" w14:paraId="13727FAD" wp14:textId="77777777">
            <w:pPr>
              <w:snapToGrid w:val="0"/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/>
          </w:tcPr>
          <w:p w:rsidR="006E2E3B" w:rsidRDefault="006E2E3B" w14:paraId="3C097B56" wp14:textId="77777777">
            <w:pPr>
              <w:snapToGrid w:val="0"/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="006E2E3B" w:rsidRDefault="006E2E3B" w14:paraId="32DC1653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7EAF6F59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>
        <w:rPr>
          <w:rFonts w:ascii="Arial Narrow" w:hAnsi="Arial Narrow" w:cs="Arial Narrow"/>
          <w:b/>
          <w:sz w:val="22"/>
          <w:szCs w:val="22"/>
        </w:rPr>
        <w:t>Suma čistého obratu</w:t>
      </w:r>
      <w:r>
        <w:rPr>
          <w:rFonts w:ascii="Arial Narrow" w:hAnsi="Arial Narrow" w:cs="Arial Narrow"/>
          <w:sz w:val="22"/>
          <w:szCs w:val="22"/>
        </w:rPr>
        <w:t xml:space="preserve"> podľa § 2 ods.15 zákona o účtovníctve </w:t>
      </w:r>
      <w:r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>
        <w:rPr>
          <w:rFonts w:ascii="Arial Narrow" w:hAnsi="Arial Narrow" w:cs="Arial Narrow"/>
          <w:sz w:val="22"/>
          <w:szCs w:val="22"/>
        </w:rPr>
        <w:t xml:space="preserve"> alebo iných činností účtovnej jednotky a hlavných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p xmlns:wp14="http://schemas.microsoft.com/office/word/2010/wordml" w:rsidR="006E2E3B" w:rsidRDefault="006E2E3B" w14:paraId="27238899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21"/>
      </w:tblGrid>
      <w:tr xmlns:wp14="http://schemas.microsoft.com/office/word/2010/wordml" w:rsidR="006E2E3B" w14:paraId="67C867E8" wp14:textId="77777777">
        <w:trPr>
          <w:trHeight w:val="780"/>
        </w:trPr>
        <w:tc>
          <w:tcPr>
            <w:tcW w:w="6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FCA28CF" wp14:textId="77777777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D41B56C" wp14:textId="77777777">
            <w:pPr>
              <w:pStyle w:val="TopHeader"/>
            </w:pPr>
            <w:r>
              <w:t>Bežné účtovné obdobie</w:t>
            </w:r>
          </w:p>
        </w:tc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03B61985" wp14:textId="77777777">
            <w:pPr>
              <w:pStyle w:val="TopHeader"/>
            </w:pPr>
            <w:r>
              <w:t>Bezprostredne predchádzajúce účtovné obdobie</w:t>
            </w:r>
          </w:p>
        </w:tc>
      </w:tr>
      <w:tr xmlns:wp14="http://schemas.microsoft.com/office/word/2010/wordml" w:rsidR="006E2E3B" w14:paraId="36E72721" wp14:textId="77777777">
        <w:trPr>
          <w:trHeight w:val="267"/>
        </w:trPr>
        <w:tc>
          <w:tcPr>
            <w:tcW w:w="6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8C198F7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F8D698D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4D326C0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74403012" wp14:textId="77777777">
        <w:trPr>
          <w:trHeight w:val="144"/>
        </w:trPr>
        <w:tc>
          <w:tcPr>
            <w:tcW w:w="6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C01A705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 vlastných výrobkov (601)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DBF71D0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2E8878AA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7E4914FC" wp14:textId="77777777">
        <w:trPr>
          <w:trHeight w:val="161"/>
        </w:trPr>
        <w:tc>
          <w:tcPr>
            <w:tcW w:w="6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F526E75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4E1F9B6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6908468</w:t>
            </w:r>
          </w:p>
        </w:tc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59EF03F5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5628208</w:t>
            </w:r>
          </w:p>
        </w:tc>
      </w:tr>
      <w:tr xmlns:wp14="http://schemas.microsoft.com/office/word/2010/wordml" w:rsidR="006E2E3B" w14:paraId="4BEF0A14" wp14:textId="77777777">
        <w:trPr>
          <w:trHeight w:val="197"/>
        </w:trPr>
        <w:tc>
          <w:tcPr>
            <w:tcW w:w="6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AA6E73F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súvisiace výnosy (64x, 66x)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F0C977C" wp14:textId="7777777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5F8F98FB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339097</w:t>
            </w:r>
          </w:p>
        </w:tc>
      </w:tr>
      <w:tr xmlns:wp14="http://schemas.microsoft.com/office/word/2010/wordml" w:rsidR="006E2E3B" w14:paraId="59E4527B" wp14:textId="77777777">
        <w:trPr>
          <w:trHeight w:val="91"/>
        </w:trPr>
        <w:tc>
          <w:tcPr>
            <w:tcW w:w="6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59F05B1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2681A7F" wp14:textId="777777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6908468</w:t>
            </w:r>
          </w:p>
        </w:tc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5B7041D5" wp14:textId="7777777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5967305</w:t>
            </w:r>
          </w:p>
        </w:tc>
      </w:tr>
    </w:tbl>
    <w:p xmlns:wp14="http://schemas.microsoft.com/office/word/2010/wordml" w:rsidR="006E2E3B" w:rsidRDefault="006E2E3B" w14:paraId="2FF92CA3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1579FC3E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71823F69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21"/>
      </w:tblGrid>
      <w:tr xmlns:wp14="http://schemas.microsoft.com/office/word/2010/wordml" w:rsidR="006E2E3B" w14:paraId="6221F868" wp14:textId="77777777">
        <w:trPr>
          <w:trHeight w:val="780"/>
        </w:trPr>
        <w:tc>
          <w:tcPr>
            <w:tcW w:w="6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E2D91E4" wp14:textId="77777777">
            <w:pPr>
              <w:pStyle w:val="TopHeader"/>
            </w:pPr>
            <w:bookmarkStart w:name="_Hlk74580623" w:id="0"/>
            <w:bookmarkEnd w:id="0"/>
            <w:r>
              <w:t>Geografické oblasti odbytu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C9267DF" wp14:textId="77777777">
            <w:pPr>
              <w:pStyle w:val="TopHeader"/>
            </w:pPr>
            <w:r>
              <w:t>Bežné účtovné obdobie</w:t>
            </w:r>
          </w:p>
        </w:tc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6E0F138" wp14:textId="77777777">
            <w:pPr>
              <w:pStyle w:val="TopHeader"/>
            </w:pPr>
            <w:r>
              <w:t>Bezprostredne predchádzajúce účtovné obdobie</w:t>
            </w:r>
          </w:p>
        </w:tc>
      </w:tr>
      <w:tr xmlns:wp14="http://schemas.microsoft.com/office/word/2010/wordml" w:rsidR="006E2E3B" w14:paraId="748DEAA7" wp14:textId="77777777">
        <w:trPr>
          <w:trHeight w:val="267"/>
        </w:trPr>
        <w:tc>
          <w:tcPr>
            <w:tcW w:w="6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C95F6D7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Tuzemsko (typ - výrobky, tovar, služby)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730E0AF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4556674</w:t>
            </w:r>
          </w:p>
        </w:tc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3ADB4E3C" wp14:textId="77777777">
            <w:r>
              <w:rPr>
                <w:rFonts w:ascii="Arial Narrow" w:hAnsi="Arial Narrow" w:cs="Arial Narrow"/>
                <w:sz w:val="22"/>
                <w:szCs w:val="22"/>
              </w:rPr>
              <w:t> 3303809</w:t>
            </w:r>
          </w:p>
        </w:tc>
      </w:tr>
      <w:tr xmlns:wp14="http://schemas.microsoft.com/office/word/2010/wordml" w:rsidR="006E2E3B" w14:paraId="793605B7" wp14:textId="77777777">
        <w:trPr>
          <w:trHeight w:val="144"/>
        </w:trPr>
        <w:tc>
          <w:tcPr>
            <w:tcW w:w="6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724A4C5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Európska únia (typ - výrobky, tovar, služby)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21AB367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2310705</w:t>
            </w:r>
          </w:p>
        </w:tc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2599613C" wp14:textId="77777777">
            <w:r>
              <w:rPr>
                <w:rFonts w:ascii="Arial Narrow" w:hAnsi="Arial Narrow" w:cs="Arial Narrow"/>
                <w:sz w:val="22"/>
                <w:szCs w:val="22"/>
              </w:rPr>
              <w:t> 1772206</w:t>
            </w:r>
          </w:p>
        </w:tc>
      </w:tr>
      <w:tr xmlns:wp14="http://schemas.microsoft.com/office/word/2010/wordml" w:rsidR="006E2E3B" w14:paraId="088D8B6C" wp14:textId="77777777">
        <w:trPr>
          <w:trHeight w:val="161"/>
        </w:trPr>
        <w:tc>
          <w:tcPr>
            <w:tcW w:w="6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FD0F0F3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Tretie štáty (typ - výrobky, tovar, služby)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0F4A9BB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172449</w:t>
            </w:r>
          </w:p>
        </w:tc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559941BF" wp14:textId="77777777">
            <w:r>
              <w:rPr>
                <w:rFonts w:ascii="Arial Narrow" w:hAnsi="Arial Narrow" w:cs="Arial Narrow"/>
                <w:sz w:val="22"/>
                <w:szCs w:val="22"/>
              </w:rPr>
              <w:t> 164725</w:t>
            </w:r>
          </w:p>
        </w:tc>
      </w:tr>
    </w:tbl>
    <w:p xmlns:wp14="http://schemas.microsoft.com/office/word/2010/wordml" w:rsidR="006E2E3B" w:rsidRDefault="006E2E3B" w14:paraId="3C2017A3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6098812D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2FFD5B6E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79443A4B" wp14:textId="77777777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xmlns:wp14="http://schemas.microsoft.com/office/word/2010/wordml" w:rsidR="006E2E3B" w:rsidRDefault="006E2E3B" w14:paraId="4379DD72" wp14:textId="777777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</w:t>
      </w:r>
    </w:p>
    <w:p xmlns:wp14="http://schemas.microsoft.com/office/word/2010/wordml" w:rsidR="006E2E3B" w:rsidRDefault="006E2E3B" w14:paraId="4F24A910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2C5CB42D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nie su</w:t>
      </w:r>
    </w:p>
    <w:p xmlns:wp14="http://schemas.microsoft.com/office/word/2010/wordml" w:rsidR="006E2E3B" w:rsidRDefault="006E2E3B" w14:paraId="0928AA69" wp14:textId="777777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výkazoch; pri každej položke sa uvádza popis, výška a údaj, či sa netýka spriaznených osôb – napríklad zákonná povinnosť alebo zmluvná povinnosť odobrať určité množstvo produktu, uskutočniť investície a veľké opravy: nie su</w:t>
      </w:r>
    </w:p>
    <w:p xmlns:wp14="http://schemas.microsoft.com/office/word/2010/wordml" w:rsidR="006E2E3B" w:rsidRDefault="006E2E3B" w14:paraId="12112BDB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1EF0E7BD" wp14:textId="7777777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13"/>
      </w:tblGrid>
      <w:tr xmlns:wp14="http://schemas.microsoft.com/office/word/2010/wordml" w:rsidR="006E2E3B" w14:paraId="23CA0A7F" wp14:textId="77777777">
        <w:trPr>
          <w:trHeight w:val="780"/>
        </w:trPr>
        <w:tc>
          <w:tcPr>
            <w:tcW w:w="6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4DC733D" wp14:textId="77777777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FA45278" wp14:textId="77777777">
            <w:pPr>
              <w:pStyle w:val="TopHeader"/>
            </w:pPr>
            <w:r>
              <w:t>Bežné účtovné obdobie</w:t>
            </w:r>
          </w:p>
        </w:tc>
        <w:tc>
          <w:tcPr>
            <w:tcW w:w="1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53138DAA" wp14:textId="77777777">
            <w:pPr>
              <w:pStyle w:val="TopHeader"/>
            </w:pPr>
            <w:r>
              <w:t>Bezprostredne predchádzajúce účtovné obdobie</w:t>
            </w:r>
          </w:p>
        </w:tc>
      </w:tr>
      <w:tr xmlns:wp14="http://schemas.microsoft.com/office/word/2010/wordml" w:rsidR="006E2E3B" w14:paraId="2BEF6E3D" wp14:textId="77777777">
        <w:trPr>
          <w:trHeight w:val="267"/>
        </w:trPr>
        <w:tc>
          <w:tcPr>
            <w:tcW w:w="6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EFEC204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93C4773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2181972A" wp14:textId="77777777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="006E2E3B" w14:paraId="25B2E436" wp14:textId="77777777">
        <w:trPr>
          <w:trHeight w:val="144"/>
        </w:trPr>
        <w:tc>
          <w:tcPr>
            <w:tcW w:w="6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097D8A7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1756CA6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6AB54743" wp14:textId="77777777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="006E2E3B" w14:paraId="720B4C9E" wp14:textId="77777777">
        <w:trPr>
          <w:trHeight w:val="161"/>
        </w:trPr>
        <w:tc>
          <w:tcPr>
            <w:tcW w:w="6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8BF982B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 opcií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B89598A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D9BD9BE" wp14:textId="77777777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="006E2E3B" w14:paraId="4C21A247" wp14:textId="77777777">
        <w:trPr>
          <w:trHeight w:val="161"/>
        </w:trPr>
        <w:tc>
          <w:tcPr>
            <w:tcW w:w="6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762E73B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2848D46B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2B0FF903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5B903AE5" wp14:textId="77777777">
        <w:trPr>
          <w:trHeight w:val="161"/>
        </w:trPr>
        <w:tc>
          <w:tcPr>
            <w:tcW w:w="6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274F35A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0EA3BF4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07B060FF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26662206" wp14:textId="77777777">
        <w:trPr>
          <w:trHeight w:val="161"/>
        </w:trPr>
        <w:tc>
          <w:tcPr>
            <w:tcW w:w="6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735C99B1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56C3A27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4B8FAAF7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="006E2E3B" w:rsidRDefault="006E2E3B" w14:paraId="424905C4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11AB8908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1B3B514F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6BE791E5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0960C424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6F65D975" wp14:textId="7777777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xmlns:wp14="http://schemas.microsoft.com/office/word/2010/wordml" w:rsidR="006E2E3B" w:rsidRDefault="006E2E3B" w14:paraId="5A8ADD7C" wp14:textId="7777777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xmlns:wp14="http://schemas.microsoft.com/office/word/2010/wordml" w:rsidR="006E2E3B" w:rsidRDefault="006E2E3B" w14:paraId="46D719E1" wp14:textId="7777777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xmlns:wp14="http://schemas.microsoft.com/office/word/2010/wordml" w:rsidR="006E2E3B" w:rsidRDefault="006E2E3B" w14:paraId="68722257" wp14:textId="7777777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xmlns:wp14="http://schemas.microsoft.com/office/word/2010/wordml" w:rsidR="006E2E3B" w:rsidRDefault="006E2E3B" w14:paraId="4C75AC32" wp14:textId="77777777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 31. decembri 2021 do dňa zostavenia účtovnej závierky nenastali udalosti, ktoré by mali významný vplyv na verné zobrazenie skutočností, ktoré sú predmetom účtovníctva. </w:t>
      </w:r>
    </w:p>
    <w:p xmlns:wp14="http://schemas.microsoft.com/office/word/2010/wordml" w:rsidR="006E2E3B" w:rsidRDefault="006E2E3B" w14:paraId="368B907F" wp14:textId="77777777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Pretože sa situácia okolo ochorenia COVID-19 stále vyvíja, vedenie účtovnej jednotky si nemyslí, že je možné poskytnúť kvantitatívne odhady potenciálneho vplyvu súčasnej situácie na účtovnú jednotku. Akýkoľvek negatívny vplyv resp. straty zahrnie účtovná jednotka do účtovníctva a účtovnej závierky v roku 2022.</w:t>
      </w:r>
    </w:p>
    <w:p xmlns:wp14="http://schemas.microsoft.com/office/word/2010/wordml" w:rsidR="006E2E3B" w:rsidRDefault="006E2E3B" w14:paraId="0DCFCD4A" wp14:textId="77777777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INFORMÁCIE O SPRIAZNENÝCH OSOBÁCH</w:t>
      </w:r>
    </w:p>
    <w:p xmlns:wp14="http://schemas.microsoft.com/office/word/2010/wordml" w:rsidR="006E2E3B" w:rsidRDefault="006E2E3B" w14:paraId="2A57222C" wp14:textId="7777777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xmlns:wp14="http://schemas.microsoft.com/office/word/2010/wordml" w:rsidR="006E2E3B" w:rsidRDefault="006E2E3B" w14:paraId="48695827" wp14:textId="77777777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transakciách medzi vykazujúcou účtovnou jednotkou a spriaznenými osobami sa uvádzajú z dôvodu potreby užívateľov účtovnej závierky porozumieť vplyvu týchto transakcií na účtovnú závierku</w:t>
      </w:r>
    </w:p>
    <w:p xmlns:wp14="http://schemas.microsoft.com/office/word/2010/wordml" w:rsidR="006E2E3B" w:rsidRDefault="006E2E3B" w14:paraId="3BBE51B2" wp14:textId="77777777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- vid prílohu správa o vzťahoch:</w:t>
      </w:r>
    </w:p>
    <w:p xmlns:wp14="http://schemas.microsoft.com/office/word/2010/wordml" w:rsidR="006E2E3B" w:rsidRDefault="006E2E3B" w14:paraId="098AEA28" wp14:textId="7777777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xmlns:wp14="http://schemas.microsoft.com/office/word/2010/wordml" w:rsidR="006E2E3B" w:rsidRDefault="006E2E3B" w14:paraId="412DEBDC" wp14:textId="77777777">
      <w:pPr>
        <w:spacing w:after="120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Príjmy a výhody členov orgánov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o – odmenách za výkon funkcie vrátane dôchodkových programov, záruky a iné zabezpečenia, pôžičky (podmienky a úroky), použitie majetku účtovnej jednotky na súkromné účely; v členení na jednotlivé orgány (informácie sa neuvádzajú vtedy, ak by umožnili identifikáciu finančnej situácie konkrétnej fyzickej osoby):  </w:t>
      </w:r>
      <w:r>
        <w:rPr>
          <w:rFonts w:ascii="Arial Narrow" w:hAnsi="Arial Narrow" w:cs="Arial Narrow"/>
          <w:bCs/>
          <w:sz w:val="22"/>
          <w:szCs w:val="22"/>
          <w:u w:val="single"/>
        </w:rPr>
        <w:t>neboli poskytnuté žiadne výhody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21"/>
      </w:tblGrid>
      <w:tr xmlns:wp14="http://schemas.microsoft.com/office/word/2010/wordml" w:rsidR="006E2E3B" w14:paraId="7F134B73" wp14:textId="77777777">
        <w:trPr>
          <w:trHeight w:val="780"/>
        </w:trPr>
        <w:tc>
          <w:tcPr>
            <w:tcW w:w="6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972E363" wp14:textId="77777777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B2F5134" wp14:textId="77777777">
            <w:pPr>
              <w:pStyle w:val="TopHeader"/>
            </w:pPr>
            <w:r>
              <w:t>Bežné účtovné obdobie</w:t>
            </w:r>
          </w:p>
        </w:tc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35D737CA" wp14:textId="77777777">
            <w:pPr>
              <w:pStyle w:val="TopHeader"/>
            </w:pPr>
            <w:r>
              <w:t>Bezprostredne predchádzajúce účtovné obdobie</w:t>
            </w:r>
          </w:p>
        </w:tc>
      </w:tr>
      <w:tr xmlns:wp14="http://schemas.microsoft.com/office/word/2010/wordml" w:rsidR="006E2E3B" w14:paraId="27FB14C3" wp14:textId="77777777">
        <w:trPr>
          <w:trHeight w:val="267"/>
        </w:trPr>
        <w:tc>
          <w:tcPr>
            <w:tcW w:w="6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A0240C5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B690AF8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5D2FFEEA" wp14:textId="77777777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="006E2E3B" w14:paraId="392FDAA3" wp14:textId="77777777">
        <w:trPr>
          <w:trHeight w:val="144"/>
        </w:trPr>
        <w:tc>
          <w:tcPr>
            <w:tcW w:w="6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28F53F4" wp14:textId="77777777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42A0355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069FD48" wp14:textId="77777777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="006E2E3B" w14:paraId="68029F16" wp14:textId="77777777">
        <w:trPr>
          <w:trHeight w:val="161"/>
        </w:trPr>
        <w:tc>
          <w:tcPr>
            <w:tcW w:w="6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08F09430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4FA58E2B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705B4414" wp14:textId="77777777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="006E2E3B" w14:paraId="35CC4131" wp14:textId="77777777">
        <w:trPr>
          <w:trHeight w:val="161"/>
        </w:trPr>
        <w:tc>
          <w:tcPr>
            <w:tcW w:w="6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5FD2DA96" wp14:textId="77777777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8A9EBA9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12E63A3E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2811E461" wp14:textId="77777777">
        <w:trPr>
          <w:trHeight w:val="161"/>
        </w:trPr>
        <w:tc>
          <w:tcPr>
            <w:tcW w:w="6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68A91B0E" wp14:textId="777777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027E06D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26C57FB9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6B912957" wp14:textId="77777777">
        <w:trPr>
          <w:trHeight w:val="161"/>
        </w:trPr>
        <w:tc>
          <w:tcPr>
            <w:tcW w:w="6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1082F09F" wp14:textId="77777777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:rsidR="006E2E3B" w:rsidRDefault="006E2E3B" w14:paraId="3EF4A509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6E2E3B" w:rsidRDefault="006E2E3B" w14:paraId="2BE397DB" wp14:textId="7777777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="006E2E3B" w:rsidRDefault="006E2E3B" w14:paraId="086EB911" wp14:textId="7777777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xmlns:wp14="http://schemas.microsoft.com/office/word/2010/wordml" w:rsidR="006E2E3B" w:rsidRDefault="006E2E3B" w14:paraId="5DD04D78" wp14:textId="7777777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xmlns:wp14="http://schemas.microsoft.com/office/word/2010/wordml" w:rsidR="006E2E3B" w:rsidRDefault="006E2E3B" w14:paraId="4CF7FDC4" wp14:textId="7777777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VIII – OSTATNÉ INFORMÁCIE</w:t>
      </w:r>
    </w:p>
    <w:p xmlns:wp14="http://schemas.microsoft.com/office/word/2010/wordml" w:rsidR="006E2E3B" w:rsidRDefault="006E2E3B" w14:paraId="57B681F0" wp14:textId="7777777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xmlns:wp14="http://schemas.microsoft.com/office/word/2010/wordml" w:rsidR="006E2E3B" w:rsidRDefault="006E2E3B" w14:paraId="79CAAA56" wp14:textId="7777777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 práve poskytovať služby vo verejnom záujme: neposkytuje</w:t>
      </w:r>
    </w:p>
    <w:p xmlns:wp14="http://schemas.microsoft.com/office/word/2010/wordml" w:rsidR="006E2E3B" w:rsidRDefault="006E2E3B" w14:paraId="7DD4A7E6" wp14:textId="7777777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2) Informácie o finančných vzťahoch s orgánmi verejnej moci (§ 23d/6 ZoU): žiadne</w:t>
      </w:r>
    </w:p>
    <w:p xmlns:wp14="http://schemas.microsoft.com/office/word/2010/wordml" w:rsidR="006E2E3B" w:rsidRDefault="006E2E3B" w14:paraId="49AA5E31" wp14:textId="7777777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xmlns:wp14="http://schemas.microsoft.com/office/word/2010/wordml" w:rsidR="006E2E3B" w:rsidRDefault="006E2E3B" w14:paraId="0B1F4DC5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5EFD7C97" wp14:textId="77777777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IX – PREHĽAD O POHYBE VLASTNÉHO IMANIA</w:t>
      </w:r>
    </w:p>
    <w:p xmlns:wp14="http://schemas.microsoft.com/office/word/2010/wordml" w:rsidR="006E2E3B" w:rsidRDefault="006E2E3B" w14:paraId="363DF581" wp14:textId="77777777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28" w:type="dxa"/>
        <w:tblLayout w:type="fixed"/>
        <w:tblLook w:val="0000" w:firstRow="0" w:lastRow="0" w:firstColumn="0" w:lastColumn="0" w:noHBand="0" w:noVBand="0"/>
      </w:tblPr>
      <w:tblGrid>
        <w:gridCol w:w="7016"/>
        <w:gridCol w:w="2713"/>
      </w:tblGrid>
      <w:tr xmlns:wp14="http://schemas.microsoft.com/office/word/2010/wordml" w:rsidR="006E2E3B" w14:paraId="450791C6" wp14:textId="77777777">
        <w:trPr>
          <w:trHeight w:val="179"/>
        </w:trPr>
        <w:tc>
          <w:tcPr>
            <w:tcW w:w="97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15384D59" wp14:textId="77777777">
            <w:pPr>
              <w:spacing w:after="120"/>
              <w:ind w:right="-471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  <w:tr xmlns:wp14="http://schemas.microsoft.com/office/word/2010/wordml" w:rsidR="006E2E3B" w14:paraId="0F72F9D2" wp14:textId="77777777">
        <w:trPr>
          <w:trHeight w:val="179"/>
        </w:trPr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6ADE10A" wp14:textId="777777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B5B1207" wp14:textId="77777777">
            <w:pPr>
              <w:spacing w:after="120"/>
              <w:ind w:right="-471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897934</w:t>
            </w:r>
          </w:p>
        </w:tc>
      </w:tr>
      <w:tr xmlns:wp14="http://schemas.microsoft.com/office/word/2010/wordml" w:rsidR="006E2E3B" w14:paraId="7B2CB25D" wp14:textId="77777777">
        <w:trPr>
          <w:trHeight w:val="227"/>
        </w:trPr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A629FFE" wp14:textId="777777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0FBE279" wp14:textId="77777777">
            <w:pPr>
              <w:spacing w:after="120"/>
              <w:ind w:right="-471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238358</w:t>
            </w:r>
          </w:p>
        </w:tc>
      </w:tr>
      <w:tr xmlns:wp14="http://schemas.microsoft.com/office/word/2010/wordml" w:rsidR="006E2E3B" w14:paraId="0848E44D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BFDFE2E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2A107A52" wp14:textId="77777777">
            <w:pPr>
              <w:spacing w:after="120"/>
              <w:ind w:right="-471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1136292</w:t>
            </w:r>
          </w:p>
        </w:tc>
      </w:tr>
      <w:tr xmlns:wp14="http://schemas.microsoft.com/office/word/2010/wordml" w:rsidR="006E2E3B" w14:paraId="43710428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0B487F9" wp14:textId="777777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21A3845" wp14:textId="77777777">
            <w:pPr>
              <w:spacing w:after="120"/>
              <w:ind w:right="-471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xmlns:wp14="http://schemas.microsoft.com/office/word/2010/wordml" w:rsidR="006E2E3B" w14:paraId="7CA5FCED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56445CA" wp14:textId="777777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03F8C12" wp14:textId="77777777">
            <w:pPr>
              <w:snapToGrid w:val="0"/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5CA43824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A17E2D7" wp14:textId="777777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F6DDEEA" wp14:textId="77777777">
            <w:pPr>
              <w:snapToGrid w:val="0"/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3DD5609C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D617FF4" wp14:textId="777777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1058B71" wp14:textId="77777777">
            <w:pPr>
              <w:snapToGrid w:val="0"/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2D344E6F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1133DE4" wp14:textId="777777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B41F3D5" wp14:textId="77777777">
            <w:pPr>
              <w:snapToGrid w:val="0"/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02825426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0FB5685" wp14:textId="777777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1D1EDC3E" wp14:textId="77777777">
            <w:pPr>
              <w:snapToGrid w:val="0"/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310579F1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FB039BA" wp14:textId="777777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66C7F3A5" wp14:textId="77777777">
            <w:pPr>
              <w:snapToGrid w:val="0"/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412DBFAD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9EA2B99" wp14:textId="777777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2FF55401" wp14:textId="77777777">
            <w:pPr>
              <w:snapToGrid w:val="0"/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2635328A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CC1F951" wp14:textId="777777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F7F498B" wp14:textId="77777777">
            <w:pPr>
              <w:snapToGrid w:val="0"/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7ED54065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06C25CA" wp14:textId="777777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60AEEDF2" wp14:textId="77777777">
            <w:pPr>
              <w:snapToGrid w:val="0"/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142EC5BC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0A85715" wp14:textId="777777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84304A2" wp14:textId="77777777">
            <w:pPr>
              <w:spacing w:after="120"/>
              <w:ind w:right="-471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238358</w:t>
            </w:r>
          </w:p>
        </w:tc>
      </w:tr>
      <w:tr xmlns:wp14="http://schemas.microsoft.com/office/word/2010/wordml" w:rsidR="006E2E3B" w14:paraId="7B55AF51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36733001" wp14:textId="777777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0B20239" wp14:textId="77777777">
            <w:pPr>
              <w:snapToGrid w:val="0"/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1DDC8DEB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8818832" wp14:textId="777777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669CDDC" wp14:textId="77777777">
            <w:pPr>
              <w:snapToGrid w:val="0"/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6A1766DE" wp14:textId="77777777">
        <w:trPr>
          <w:trHeight w:val="153"/>
        </w:trPr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F510A88" wp14:textId="777777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569E1C2D" wp14:textId="77777777">
            <w:pPr>
              <w:snapToGrid w:val="0"/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="006E2E3B" w:rsidRDefault="006E2E3B" w14:paraId="0B10E7D2" wp14:textId="7777777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28" w:type="dxa"/>
        <w:tblLayout w:type="fixed"/>
        <w:tblLook w:val="0000" w:firstRow="0" w:lastRow="0" w:firstColumn="0" w:lastColumn="0" w:noHBand="0" w:noVBand="0"/>
      </w:tblPr>
      <w:tblGrid>
        <w:gridCol w:w="7016"/>
        <w:gridCol w:w="2713"/>
      </w:tblGrid>
      <w:tr xmlns:wp14="http://schemas.microsoft.com/office/word/2010/wordml" w:rsidR="006E2E3B" w14:paraId="180A2911" wp14:textId="77777777">
        <w:trPr>
          <w:trHeight w:val="173"/>
        </w:trPr>
        <w:tc>
          <w:tcPr>
            <w:tcW w:w="97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DC77F77" wp14:textId="77777777">
            <w:pPr>
              <w:spacing w:after="120"/>
              <w:ind w:right="-471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xmlns:wp14="http://schemas.microsoft.com/office/word/2010/wordml" w:rsidR="006E2E3B" w14:paraId="010E2041" wp14:textId="77777777">
        <w:trPr>
          <w:trHeight w:val="173"/>
        </w:trPr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14789DC" wp14:textId="777777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124D826" wp14:textId="77777777">
            <w:pPr>
              <w:spacing w:after="120"/>
              <w:ind w:right="-471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706899</w:t>
            </w:r>
          </w:p>
        </w:tc>
      </w:tr>
      <w:tr xmlns:wp14="http://schemas.microsoft.com/office/word/2010/wordml" w:rsidR="006E2E3B" w14:paraId="41877DFB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20ACCDC" wp14:textId="777777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0D9A1EE" wp14:textId="77777777">
            <w:pPr>
              <w:spacing w:after="120"/>
              <w:ind w:right="-471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191035</w:t>
            </w:r>
          </w:p>
        </w:tc>
      </w:tr>
      <w:tr xmlns:wp14="http://schemas.microsoft.com/office/word/2010/wordml" w:rsidR="006E2E3B" w14:paraId="10E47969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EDB5774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18AB2430" wp14:textId="77777777">
            <w:pPr>
              <w:spacing w:after="120"/>
              <w:ind w:right="-471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897934</w:t>
            </w:r>
          </w:p>
        </w:tc>
      </w:tr>
      <w:tr xmlns:wp14="http://schemas.microsoft.com/office/word/2010/wordml" w:rsidR="006E2E3B" w14:paraId="617F497A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2C822820" wp14:textId="777777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0D0AC82B" wp14:textId="77777777">
            <w:pPr>
              <w:spacing w:after="120"/>
              <w:ind w:right="-471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xmlns:wp14="http://schemas.microsoft.com/office/word/2010/wordml" w:rsidR="006E2E3B" w14:paraId="35FE2DA9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DFE550E" wp14:textId="777777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1FDE3A3A" wp14:textId="77777777">
            <w:pPr>
              <w:snapToGrid w:val="0"/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7109EB28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1ECFC8B" wp14:textId="777777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21D359C8" wp14:textId="77777777">
            <w:pPr>
              <w:snapToGrid w:val="0"/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649A4CB1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06D8537" wp14:textId="777777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67B38DEE" wp14:textId="77777777">
            <w:pPr>
              <w:snapToGrid w:val="0"/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0F7E3603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6795D668" wp14:textId="777777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6184ADE9" wp14:textId="77777777">
            <w:pPr>
              <w:snapToGrid w:val="0"/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03327E65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71457BEF" wp14:textId="777777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511BF39" wp14:textId="77777777">
            <w:pPr>
              <w:snapToGrid w:val="0"/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7CD72F0C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5A8A5CE" wp14:textId="777777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840CF35" wp14:textId="77777777">
            <w:pPr>
              <w:snapToGrid w:val="0"/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1D0A1A2B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931EC95" wp14:textId="777777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6DFB1443" wp14:textId="77777777">
            <w:pPr>
              <w:snapToGrid w:val="0"/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3FC41C5E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52623736" wp14:textId="777777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1A30BBDC" wp14:textId="77777777">
            <w:pPr>
              <w:snapToGrid w:val="0"/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6719A871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04273F1" wp14:textId="777777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49EE1A5B" wp14:textId="77777777">
            <w:pPr>
              <w:snapToGrid w:val="0"/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5061BC73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FAD69A6" wp14:textId="777777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1C69AE3C" wp14:textId="77777777">
            <w:pPr>
              <w:spacing w:after="120"/>
              <w:ind w:right="-471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191035</w:t>
            </w:r>
          </w:p>
        </w:tc>
      </w:tr>
      <w:tr xmlns:wp14="http://schemas.microsoft.com/office/word/2010/wordml" w:rsidR="006E2E3B" w14:paraId="10574BBC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0C87F17C" wp14:textId="777777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4FD2529" wp14:textId="77777777">
            <w:pPr>
              <w:snapToGrid w:val="0"/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704AD3FE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12FF00D5" wp14:textId="777777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3599F414" wp14:textId="77777777">
            <w:pPr>
              <w:snapToGrid w:val="0"/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="006E2E3B" w14:paraId="12777490" wp14:textId="77777777">
        <w:tc>
          <w:tcPr>
            <w:tcW w:w="7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:rsidR="006E2E3B" w:rsidRDefault="006E2E3B" w14:paraId="4296AE05" wp14:textId="77777777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:rsidR="006E2E3B" w:rsidRDefault="006E2E3B" w14:paraId="713ED568" wp14:textId="77777777">
            <w:pPr>
              <w:snapToGrid w:val="0"/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="006E2E3B" w:rsidRDefault="006E2E3B" w14:paraId="23C2E858" wp14:textId="7777777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6E2E3B" w:rsidRDefault="006E2E3B" w14:paraId="4708B4D7" wp14:textId="7777777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X – PREHĽAD PEŇAŽNÝCH TOKOV: v prílohe</w:t>
      </w:r>
    </w:p>
    <w:p xmlns:wp14="http://schemas.microsoft.com/office/word/2010/wordml" w:rsidR="006E2E3B" w:rsidRDefault="006E2E3B" w14:paraId="03CC4E43" wp14:textId="77777777">
      <w:pPr>
        <w:overflowPunct w:val="0"/>
        <w:autoSpaceDE w:val="0"/>
        <w:jc w:val="both"/>
      </w:pPr>
    </w:p>
    <w:sectPr w:rsidR="006E2E3B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orient="portrait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xmlns:wp14="http://schemas.microsoft.com/office/word/2010/wordml" w:rsidR="006E2E3B" w:rsidRDefault="006E2E3B" w14:paraId="6EF607CF" wp14:textId="77777777">
      <w:r>
        <w:separator/>
      </w:r>
    </w:p>
  </w:endnote>
  <w:endnote w:type="continuationSeparator" w:id="0">
    <w:p xmlns:wp14="http://schemas.microsoft.com/office/word/2010/wordml" w:rsidR="006E2E3B" w:rsidRDefault="006E2E3B" w14:paraId="6F53DE05" wp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xmlns:wp14="http://schemas.microsoft.com/office/word/2010/wordml" w:rsidR="006E2E3B" w:rsidRDefault="006E2E3B" w14:paraId="586833A2" wp14:textId="77777777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xmlns:wp14="http://schemas.microsoft.com/office/word/2010/wordml" w:rsidR="006E2E3B" w:rsidRDefault="006E2E3B" w14:paraId="4590CB77" wp14:textId="77777777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CA1640">
      <w:rPr>
        <w:noProof/>
      </w:rPr>
      <w:t>1</w:t>
    </w:r>
    <w:r>
      <w:fldChar w:fldCharType="end"/>
    </w:r>
  </w:p>
  <w:p xmlns:wp14="http://schemas.microsoft.com/office/word/2010/wordml" w:rsidR="006E2E3B" w:rsidRDefault="006E2E3B" w14:paraId="64914E31" wp14:textId="77777777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xmlns:wp14="http://schemas.microsoft.com/office/word/2010/wordml" w:rsidR="006E2E3B" w:rsidRDefault="006E2E3B" w14:paraId="45D25B16" wp14:textId="7777777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xmlns:wp14="http://schemas.microsoft.com/office/word/2010/wordml" w:rsidR="006E2E3B" w:rsidRDefault="006E2E3B" w14:paraId="6434836E" wp14:textId="77777777">
      <w:r>
        <w:separator/>
      </w:r>
    </w:p>
  </w:footnote>
  <w:footnote w:type="continuationSeparator" w:id="0">
    <w:p xmlns:wp14="http://schemas.microsoft.com/office/word/2010/wordml" w:rsidR="006E2E3B" w:rsidRDefault="006E2E3B" w14:paraId="79067890" wp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xmlns:wp14="http://schemas.microsoft.com/office/word/2010/wordml" w:rsidR="006E2E3B" w:rsidRDefault="00C50365" w14:paraId="49B2559F" wp14:textId="77777777">
    <w:pPr>
      <w:pStyle w:val="Hlavika"/>
    </w:pPr>
    <w:r>
      <w:rPr>
        <w:noProof/>
        <w:lang w:val="sk-SK"/>
      </w:rPr>
      <w:drawing>
        <wp:inline xmlns:wp14="http://schemas.microsoft.com/office/word/2010/wordprocessingDrawing" distT="0" distB="0" distL="0" distR="0" wp14:anchorId="5AD5A4EA" wp14:editId="7777777">
          <wp:extent cx="1676400" cy="228600"/>
          <wp:effectExtent l="0" t="0" r="0" b="0"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76400" cy="22860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  <w:p xmlns:wp14="http://schemas.microsoft.com/office/word/2010/wordml" w:rsidR="006E2E3B" w:rsidRDefault="006E2E3B" w14:paraId="770E4F5D" wp14:textId="7777777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xmlns:wp14="http://schemas.microsoft.com/office/word/2010/wordml" w:rsidR="006E2E3B" w:rsidRDefault="006E2E3B" w14:paraId="3F40A433" wp14:textId="7777777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hint="default"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hint="default" w:ascii="Wingdings" w:hAnsi="Wingdings" w:cs="Wingdings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Arial Narrow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hint="default" w:ascii="Arial Narrow" w:hAnsi="Arial Narrow" w:cs="Wingdings"/>
        <w:sz w:val="22"/>
        <w:szCs w:val="22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hint="default" w:ascii="Wingdings" w:hAnsi="Wingdings" w:cs="Wingdings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hint="default" w:ascii="Wingdings" w:hAnsi="Wingdings" w:cs="Wingdings"/>
      </w:rPr>
    </w:lvl>
  </w:abstractNum>
  <w:num w:numId="1" w16cid:durableId="252931738">
    <w:abstractNumId w:val="0"/>
  </w:num>
  <w:num w:numId="2" w16cid:durableId="1705013158">
    <w:abstractNumId w:val="1"/>
  </w:num>
  <w:num w:numId="3" w16cid:durableId="2057655831">
    <w:abstractNumId w:val="2"/>
  </w:num>
  <w:num w:numId="4" w16cid:durableId="2091728121">
    <w:abstractNumId w:val="3"/>
  </w:num>
  <w:num w:numId="5" w16cid:durableId="1758750836">
    <w:abstractNumId w:val="4"/>
  </w:num>
  <w:num w:numId="6" w16cid:durableId="1996835878">
    <w:abstractNumId w:val="5"/>
  </w:num>
  <w:num w:numId="7" w16cid:durableId="335306046">
    <w:abstractNumId w:val="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 w:val="false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1640"/>
    <w:rsid w:val="006E2E3B"/>
    <w:rsid w:val="00C50365"/>
    <w:rsid w:val="00CA1640"/>
    <w:rsid w:val="09D60379"/>
    <w:rsid w:val="0E101D4D"/>
    <w:rsid w:val="19233505"/>
    <w:rsid w:val="3CFEE055"/>
    <w:rsid w:val="3D56AD0F"/>
    <w:rsid w:val="778F8696"/>
    <w:rsid w:val="7AB0CABA"/>
    <w:rsid w:val="7BF0F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."/>
  <w:listSeparator w:val=","/>
  <w14:docId w14:val="7A184BBD"/>
  <w15:chartTrackingRefBased/>
  <w15:docId w15:val="{77E4E24D-F9CC-4E4C-BB88-90AA3B2D06B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k-SK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lny" w:default="1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styleId="Predvolenpsmoodseku" w:default="1">
    <w:name w:val="Default Paragraph Font"/>
    <w:uiPriority w:val="1"/>
    <w:semiHidden/>
    <w:unhideWhenUsed/>
  </w:style>
  <w:style w:type="table" w:styleId="Normlnatabuka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Bezzoznamu" w:default="1">
    <w:name w:val="No List"/>
    <w:uiPriority w:val="99"/>
    <w:semiHidden/>
    <w:unhideWhenUsed/>
  </w:style>
  <w:style w:type="character" w:styleId="WW8Num1z0" w:customStyle="1">
    <w:name w:val="WW8Num1z0"/>
    <w:rPr>
      <w:rFonts w:cs="Times New Roman"/>
    </w:rPr>
  </w:style>
  <w:style w:type="character" w:styleId="WW8Num1z1" w:customStyle="1">
    <w:name w:val="WW8Num1z1"/>
  </w:style>
  <w:style w:type="character" w:styleId="WW8Num1z2" w:customStyle="1">
    <w:name w:val="WW8Num1z2"/>
  </w:style>
  <w:style w:type="character" w:styleId="WW8Num1z3" w:customStyle="1">
    <w:name w:val="WW8Num1z3"/>
  </w:style>
  <w:style w:type="character" w:styleId="WW8Num1z4" w:customStyle="1">
    <w:name w:val="WW8Num1z4"/>
  </w:style>
  <w:style w:type="character" w:styleId="WW8Num1z5" w:customStyle="1">
    <w:name w:val="WW8Num1z5"/>
  </w:style>
  <w:style w:type="character" w:styleId="WW8Num1z6" w:customStyle="1">
    <w:name w:val="WW8Num1z6"/>
  </w:style>
  <w:style w:type="character" w:styleId="WW8Num1z7" w:customStyle="1">
    <w:name w:val="WW8Num1z7"/>
  </w:style>
  <w:style w:type="character" w:styleId="WW8Num1z8" w:customStyle="1">
    <w:name w:val="WW8Num1z8"/>
  </w:style>
  <w:style w:type="character" w:styleId="WW8Num2z0" w:customStyle="1">
    <w:name w:val="WW8Num2z0"/>
    <w:rPr>
      <w:rFonts w:hint="default" w:ascii="Wingdings" w:hAnsi="Wingdings" w:cs="Wingdings"/>
      <w:sz w:val="22"/>
      <w:szCs w:val="22"/>
    </w:rPr>
  </w:style>
  <w:style w:type="character" w:styleId="WW8Num3z0" w:customStyle="1">
    <w:name w:val="WW8Num3z0"/>
    <w:rPr>
      <w:rFonts w:hint="default" w:ascii="Wingdings" w:hAnsi="Wingdings" w:cs="Wingdings"/>
      <w:sz w:val="22"/>
      <w:szCs w:val="22"/>
    </w:rPr>
  </w:style>
  <w:style w:type="character" w:styleId="WW8Num4z0" w:customStyle="1">
    <w:name w:val="WW8Num4z0"/>
    <w:rPr>
      <w:rFonts w:cs="Arial Narrow"/>
    </w:rPr>
  </w:style>
  <w:style w:type="character" w:styleId="WW8Num5z0" w:customStyle="1">
    <w:name w:val="WW8Num5z0"/>
    <w:rPr>
      <w:rFonts w:hint="default" w:ascii="Wingdings" w:hAnsi="Wingdings" w:cs="Wingdings"/>
      <w:sz w:val="22"/>
      <w:szCs w:val="22"/>
    </w:rPr>
  </w:style>
  <w:style w:type="character" w:styleId="WW8Num6z0" w:customStyle="1">
    <w:name w:val="WW8Num6z0"/>
    <w:rPr>
      <w:rFonts w:hint="default" w:ascii="Wingdings" w:hAnsi="Wingdings" w:cs="Wingdings"/>
    </w:rPr>
  </w:style>
  <w:style w:type="character" w:styleId="WW8Num7z0" w:customStyle="1">
    <w:name w:val="WW8Num7z0"/>
    <w:rPr>
      <w:rFonts w:hint="default" w:ascii="Wingdings" w:hAnsi="Wingdings" w:cs="Wingdings"/>
    </w:rPr>
  </w:style>
  <w:style w:type="character" w:styleId="WW8Num2z1" w:customStyle="1">
    <w:name w:val="WW8Num2z1"/>
    <w:rPr>
      <w:rFonts w:hint="default" w:ascii="Courier New" w:hAnsi="Courier New" w:cs="Courier New"/>
    </w:rPr>
  </w:style>
  <w:style w:type="character" w:styleId="WW8Num2z3" w:customStyle="1">
    <w:name w:val="WW8Num2z3"/>
    <w:rPr>
      <w:rFonts w:hint="default" w:ascii="Symbol" w:hAnsi="Symbol" w:cs="Symbol"/>
    </w:rPr>
  </w:style>
  <w:style w:type="character" w:styleId="WW8Num3z1" w:customStyle="1">
    <w:name w:val="WW8Num3z1"/>
    <w:rPr>
      <w:rFonts w:hint="default" w:ascii="Courier New" w:hAnsi="Courier New" w:cs="Courier New"/>
    </w:rPr>
  </w:style>
  <w:style w:type="character" w:styleId="WW8Num3z3" w:customStyle="1">
    <w:name w:val="WW8Num3z3"/>
    <w:rPr>
      <w:rFonts w:hint="default" w:ascii="Symbol" w:hAnsi="Symbol" w:cs="Symbol"/>
    </w:rPr>
  </w:style>
  <w:style w:type="character" w:styleId="WW8Num4z1" w:customStyle="1">
    <w:name w:val="WW8Num4z1"/>
  </w:style>
  <w:style w:type="character" w:styleId="WW8Num4z2" w:customStyle="1">
    <w:name w:val="WW8Num4z2"/>
  </w:style>
  <w:style w:type="character" w:styleId="WW8Num4z3" w:customStyle="1">
    <w:name w:val="WW8Num4z3"/>
  </w:style>
  <w:style w:type="character" w:styleId="WW8Num4z4" w:customStyle="1">
    <w:name w:val="WW8Num4z4"/>
  </w:style>
  <w:style w:type="character" w:styleId="WW8Num4z5" w:customStyle="1">
    <w:name w:val="WW8Num4z5"/>
  </w:style>
  <w:style w:type="character" w:styleId="WW8Num4z6" w:customStyle="1">
    <w:name w:val="WW8Num4z6"/>
  </w:style>
  <w:style w:type="character" w:styleId="WW8Num4z7" w:customStyle="1">
    <w:name w:val="WW8Num4z7"/>
  </w:style>
  <w:style w:type="character" w:styleId="WW8Num4z8" w:customStyle="1">
    <w:name w:val="WW8Num4z8"/>
  </w:style>
  <w:style w:type="character" w:styleId="WW8Num5z1" w:customStyle="1">
    <w:name w:val="WW8Num5z1"/>
    <w:rPr>
      <w:rFonts w:hint="default" w:ascii="Courier New" w:hAnsi="Courier New" w:cs="Courier New"/>
    </w:rPr>
  </w:style>
  <w:style w:type="character" w:styleId="WW8Num5z3" w:customStyle="1">
    <w:name w:val="WW8Num5z3"/>
    <w:rPr>
      <w:rFonts w:hint="default" w:ascii="Symbol" w:hAnsi="Symbol" w:cs="Symbol"/>
    </w:rPr>
  </w:style>
  <w:style w:type="character" w:styleId="WW8Num6z1" w:customStyle="1">
    <w:name w:val="WW8Num6z1"/>
    <w:rPr>
      <w:rFonts w:hint="default" w:ascii="Courier New" w:hAnsi="Courier New" w:cs="Courier New"/>
    </w:rPr>
  </w:style>
  <w:style w:type="character" w:styleId="WW8Num6z3" w:customStyle="1">
    <w:name w:val="WW8Num6z3"/>
    <w:rPr>
      <w:rFonts w:hint="default" w:ascii="Symbol" w:hAnsi="Symbol" w:cs="Symbol"/>
    </w:rPr>
  </w:style>
  <w:style w:type="character" w:styleId="WW8Num7z1" w:customStyle="1">
    <w:name w:val="WW8Num7z1"/>
    <w:rPr>
      <w:rFonts w:hint="default" w:ascii="Courier New" w:hAnsi="Courier New" w:cs="Courier New"/>
    </w:rPr>
  </w:style>
  <w:style w:type="character" w:styleId="WW8Num7z3" w:customStyle="1">
    <w:name w:val="WW8Num7z3"/>
    <w:rPr>
      <w:rFonts w:hint="default" w:ascii="Symbol" w:hAnsi="Symbol" w:cs="Symbol"/>
    </w:rPr>
  </w:style>
  <w:style w:type="character" w:styleId="WW8Num8z0" w:customStyle="1">
    <w:name w:val="WW8Num8z0"/>
  </w:style>
  <w:style w:type="character" w:styleId="WW8Num8z1" w:customStyle="1">
    <w:name w:val="WW8Num8z1"/>
  </w:style>
  <w:style w:type="character" w:styleId="WW8Num8z2" w:customStyle="1">
    <w:name w:val="WW8Num8z2"/>
  </w:style>
  <w:style w:type="character" w:styleId="WW8Num8z3" w:customStyle="1">
    <w:name w:val="WW8Num8z3"/>
  </w:style>
  <w:style w:type="character" w:styleId="WW8Num8z4" w:customStyle="1">
    <w:name w:val="WW8Num8z4"/>
  </w:style>
  <w:style w:type="character" w:styleId="WW8Num8z5" w:customStyle="1">
    <w:name w:val="WW8Num8z5"/>
  </w:style>
  <w:style w:type="character" w:styleId="WW8Num8z6" w:customStyle="1">
    <w:name w:val="WW8Num8z6"/>
  </w:style>
  <w:style w:type="character" w:styleId="WW8Num8z7" w:customStyle="1">
    <w:name w:val="WW8Num8z7"/>
  </w:style>
  <w:style w:type="character" w:styleId="WW8Num8z8" w:customStyle="1">
    <w:name w:val="WW8Num8z8"/>
  </w:style>
  <w:style w:type="character" w:styleId="WW8Num9z0" w:customStyle="1">
    <w:name w:val="WW8Num9z0"/>
  </w:style>
  <w:style w:type="character" w:styleId="WW8Num9z1" w:customStyle="1">
    <w:name w:val="WW8Num9z1"/>
  </w:style>
  <w:style w:type="character" w:styleId="WW8Num9z2" w:customStyle="1">
    <w:name w:val="WW8Num9z2"/>
  </w:style>
  <w:style w:type="character" w:styleId="WW8Num9z3" w:customStyle="1">
    <w:name w:val="WW8Num9z3"/>
  </w:style>
  <w:style w:type="character" w:styleId="WW8Num9z4" w:customStyle="1">
    <w:name w:val="WW8Num9z4"/>
  </w:style>
  <w:style w:type="character" w:styleId="WW8Num9z5" w:customStyle="1">
    <w:name w:val="WW8Num9z5"/>
  </w:style>
  <w:style w:type="character" w:styleId="WW8Num9z6" w:customStyle="1">
    <w:name w:val="WW8Num9z6"/>
  </w:style>
  <w:style w:type="character" w:styleId="WW8Num9z7" w:customStyle="1">
    <w:name w:val="WW8Num9z7"/>
  </w:style>
  <w:style w:type="character" w:styleId="WW8Num9z8" w:customStyle="1">
    <w:name w:val="WW8Num9z8"/>
  </w:style>
  <w:style w:type="character" w:styleId="WW8Num10z0" w:customStyle="1">
    <w:name w:val="WW8Num10z0"/>
    <w:rPr>
      <w:rFonts w:hint="default" w:ascii="Arial Narrow" w:hAnsi="Arial Narrow" w:eastAsia="Times New Roman" w:cs="Arial Narrow"/>
    </w:rPr>
  </w:style>
  <w:style w:type="character" w:styleId="WW8Num10z1" w:customStyle="1">
    <w:name w:val="WW8Num10z1"/>
    <w:rPr>
      <w:rFonts w:hint="default" w:ascii="Courier New" w:hAnsi="Courier New" w:cs="Courier New"/>
    </w:rPr>
  </w:style>
  <w:style w:type="character" w:styleId="WW8Num10z2" w:customStyle="1">
    <w:name w:val="WW8Num10z2"/>
    <w:rPr>
      <w:rFonts w:hint="default" w:ascii="Wingdings" w:hAnsi="Wingdings" w:cs="Wingdings"/>
    </w:rPr>
  </w:style>
  <w:style w:type="character" w:styleId="WW8Num10z3" w:customStyle="1">
    <w:name w:val="WW8Num10z3"/>
    <w:rPr>
      <w:rFonts w:hint="default" w:ascii="Symbol" w:hAnsi="Symbol" w:cs="Symbol"/>
    </w:rPr>
  </w:style>
  <w:style w:type="character" w:styleId="WW8Num11z0" w:customStyle="1">
    <w:name w:val="WW8Num11z0"/>
    <w:rPr>
      <w:rFonts w:hint="default" w:ascii="Wingdings" w:hAnsi="Wingdings" w:cs="Wingdings"/>
      <w:sz w:val="22"/>
      <w:szCs w:val="22"/>
    </w:rPr>
  </w:style>
  <w:style w:type="character" w:styleId="WW8Num11z1" w:customStyle="1">
    <w:name w:val="WW8Num11z1"/>
    <w:rPr>
      <w:rFonts w:hint="default" w:ascii="Courier New" w:hAnsi="Courier New" w:cs="Courier New"/>
    </w:rPr>
  </w:style>
  <w:style w:type="character" w:styleId="WW8Num11z3" w:customStyle="1">
    <w:name w:val="WW8Num11z3"/>
    <w:rPr>
      <w:rFonts w:hint="default" w:ascii="Symbol" w:hAnsi="Symbol" w:cs="Symbol"/>
    </w:rPr>
  </w:style>
  <w:style w:type="character" w:styleId="WW8Num12z0" w:customStyle="1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</w:style>
  <w:style w:type="character" w:styleId="WW8Num12z2" w:customStyle="1">
    <w:name w:val="WW8Num12z2"/>
  </w:style>
  <w:style w:type="character" w:styleId="WW8Num12z3" w:customStyle="1">
    <w:name w:val="WW8Num12z3"/>
  </w:style>
  <w:style w:type="character" w:styleId="WW8Num12z4" w:customStyle="1">
    <w:name w:val="WW8Num12z4"/>
  </w:style>
  <w:style w:type="character" w:styleId="WW8Num12z5" w:customStyle="1">
    <w:name w:val="WW8Num12z5"/>
  </w:style>
  <w:style w:type="character" w:styleId="WW8Num12z6" w:customStyle="1">
    <w:name w:val="WW8Num12z6"/>
    <w:rPr>
      <w:rFonts w:hint="default"/>
    </w:rPr>
  </w:style>
  <w:style w:type="character" w:styleId="WW8Num12z7" w:customStyle="1">
    <w:name w:val="WW8Num12z7"/>
  </w:style>
  <w:style w:type="character" w:styleId="WW8Num12z8" w:customStyle="1">
    <w:name w:val="WW8Num12z8"/>
  </w:style>
  <w:style w:type="character" w:styleId="WW8Num13z0" w:customStyle="1">
    <w:name w:val="WW8Num13z0"/>
  </w:style>
  <w:style w:type="character" w:styleId="WW8Num13z1" w:customStyle="1">
    <w:name w:val="WW8Num13z1"/>
  </w:style>
  <w:style w:type="character" w:styleId="WW8Num13z2" w:customStyle="1">
    <w:name w:val="WW8Num13z2"/>
  </w:style>
  <w:style w:type="character" w:styleId="WW8Num13z3" w:customStyle="1">
    <w:name w:val="WW8Num13z3"/>
  </w:style>
  <w:style w:type="character" w:styleId="WW8Num13z4" w:customStyle="1">
    <w:name w:val="WW8Num13z4"/>
  </w:style>
  <w:style w:type="character" w:styleId="WW8Num13z5" w:customStyle="1">
    <w:name w:val="WW8Num13z5"/>
  </w:style>
  <w:style w:type="character" w:styleId="WW8Num13z6" w:customStyle="1">
    <w:name w:val="WW8Num13z6"/>
  </w:style>
  <w:style w:type="character" w:styleId="WW8Num13z7" w:customStyle="1">
    <w:name w:val="WW8Num13z7"/>
  </w:style>
  <w:style w:type="character" w:styleId="WW8Num13z8" w:customStyle="1">
    <w:name w:val="WW8Num13z8"/>
  </w:style>
  <w:style w:type="character" w:styleId="WW8Num14z0" w:customStyle="1">
    <w:name w:val="WW8Num14z0"/>
    <w:rPr>
      <w:rFonts w:hint="default" w:ascii="Wingdings" w:hAnsi="Wingdings" w:cs="Wingdings"/>
      <w:sz w:val="22"/>
      <w:szCs w:val="22"/>
    </w:rPr>
  </w:style>
  <w:style w:type="character" w:styleId="WW8Num14z1" w:customStyle="1">
    <w:name w:val="WW8Num14z1"/>
    <w:rPr>
      <w:rFonts w:hint="default" w:ascii="Courier New" w:hAnsi="Courier New" w:cs="Courier New"/>
    </w:rPr>
  </w:style>
  <w:style w:type="character" w:styleId="WW8Num14z3" w:customStyle="1">
    <w:name w:val="WW8Num14z3"/>
    <w:rPr>
      <w:rFonts w:hint="default" w:ascii="Symbol" w:hAnsi="Symbol" w:cs="Symbol"/>
    </w:rPr>
  </w:style>
  <w:style w:type="character" w:styleId="WW8Num15z0" w:customStyle="1">
    <w:name w:val="WW8Num15z0"/>
  </w:style>
  <w:style w:type="character" w:styleId="WW8Num15z1" w:customStyle="1">
    <w:name w:val="WW8Num15z1"/>
  </w:style>
  <w:style w:type="character" w:styleId="WW8Num15z2" w:customStyle="1">
    <w:name w:val="WW8Num15z2"/>
  </w:style>
  <w:style w:type="character" w:styleId="WW8Num15z3" w:customStyle="1">
    <w:name w:val="WW8Num15z3"/>
  </w:style>
  <w:style w:type="character" w:styleId="WW8Num15z4" w:customStyle="1">
    <w:name w:val="WW8Num15z4"/>
  </w:style>
  <w:style w:type="character" w:styleId="WW8Num15z5" w:customStyle="1">
    <w:name w:val="WW8Num15z5"/>
  </w:style>
  <w:style w:type="character" w:styleId="WW8Num15z6" w:customStyle="1">
    <w:name w:val="WW8Num15z6"/>
  </w:style>
  <w:style w:type="character" w:styleId="WW8Num15z7" w:customStyle="1">
    <w:name w:val="WW8Num15z7"/>
  </w:style>
  <w:style w:type="character" w:styleId="WW8Num15z8" w:customStyle="1">
    <w:name w:val="WW8Num15z8"/>
  </w:style>
  <w:style w:type="character" w:styleId="WW8Num16z0" w:customStyle="1">
    <w:name w:val="WW8Num16z0"/>
    <w:rPr>
      <w:rFonts w:hint="default" w:ascii="Wingdings" w:hAnsi="Wingdings" w:cs="Wingdings"/>
    </w:rPr>
  </w:style>
  <w:style w:type="character" w:styleId="WW8Num16z1" w:customStyle="1">
    <w:name w:val="WW8Num16z1"/>
    <w:rPr>
      <w:rFonts w:hint="default" w:ascii="Courier New" w:hAnsi="Courier New" w:cs="Courier New"/>
    </w:rPr>
  </w:style>
  <w:style w:type="character" w:styleId="WW8Num16z3" w:customStyle="1">
    <w:name w:val="WW8Num16z3"/>
    <w:rPr>
      <w:rFonts w:hint="default" w:ascii="Symbol" w:hAnsi="Symbol" w:cs="Symbol"/>
    </w:rPr>
  </w:style>
  <w:style w:type="character" w:styleId="WW8Num17z0" w:customStyle="1">
    <w:name w:val="WW8Num17z0"/>
    <w:rPr>
      <w:rFonts w:hint="default"/>
    </w:rPr>
  </w:style>
  <w:style w:type="character" w:styleId="WW8Num17z1" w:customStyle="1">
    <w:name w:val="WW8Num17z1"/>
  </w:style>
  <w:style w:type="character" w:styleId="WW8Num17z2" w:customStyle="1">
    <w:name w:val="WW8Num17z2"/>
  </w:style>
  <w:style w:type="character" w:styleId="WW8Num17z3" w:customStyle="1">
    <w:name w:val="WW8Num17z3"/>
  </w:style>
  <w:style w:type="character" w:styleId="WW8Num17z4" w:customStyle="1">
    <w:name w:val="WW8Num17z4"/>
  </w:style>
  <w:style w:type="character" w:styleId="WW8Num17z5" w:customStyle="1">
    <w:name w:val="WW8Num17z5"/>
  </w:style>
  <w:style w:type="character" w:styleId="WW8Num17z6" w:customStyle="1">
    <w:name w:val="WW8Num17z6"/>
  </w:style>
  <w:style w:type="character" w:styleId="WW8Num17z7" w:customStyle="1">
    <w:name w:val="WW8Num17z7"/>
  </w:style>
  <w:style w:type="character" w:styleId="WW8Num17z8" w:customStyle="1">
    <w:name w:val="WW8Num17z8"/>
  </w:style>
  <w:style w:type="character" w:styleId="Predvolenpsmoodseku1" w:customStyle="1">
    <w:name w:val="Predvolené písmo odseku1"/>
  </w:style>
  <w:style w:type="character" w:styleId="Nadpis1Char" w:customStyle="1">
    <w:name w:val="Nadpis 1 Char"/>
    <w:rPr>
      <w:b/>
      <w:bCs/>
      <w:kern w:val="1"/>
      <w:sz w:val="24"/>
      <w:szCs w:val="24"/>
      <w:lang w:val="sk-SK"/>
    </w:rPr>
  </w:style>
  <w:style w:type="character" w:styleId="Nadpis2Char" w:customStyle="1">
    <w:name w:val="Nadpis 2 Char"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rPr>
      <w:sz w:val="20"/>
      <w:szCs w:val="20"/>
    </w:rPr>
  </w:style>
  <w:style w:type="character" w:styleId="Znakyprepoznmkupodiarou" w:customStyle="1">
    <w:name w:val="Znaky pre poznámku pod čiarou"/>
    <w:rPr>
      <w:vertAlign w:val="superscript"/>
    </w:rPr>
  </w:style>
  <w:style w:type="character" w:styleId="PtaChar" w:customStyle="1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styleId="NzovChar" w:customStyle="1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styleId="HlavikaChar" w:customStyle="1">
    <w:name w:val="Hlavička Char"/>
    <w:rPr>
      <w:sz w:val="24"/>
      <w:szCs w:val="24"/>
      <w:lang w:val="sk-SK"/>
    </w:rPr>
  </w:style>
  <w:style w:type="character" w:styleId="ZkladntextChar" w:customStyle="1">
    <w:name w:val="Základný text Char"/>
    <w:rPr>
      <w:sz w:val="24"/>
      <w:szCs w:val="24"/>
      <w:lang w:val="en-US"/>
    </w:rPr>
  </w:style>
  <w:style w:type="paragraph" w:styleId="Nadpis" w:customStyle="1">
    <w:name w:val="Nadpis"/>
    <w:basedOn w:val="Normlny"/>
    <w:next w:val="Zkladntext"/>
    <w:pPr>
      <w:keepNext/>
      <w:spacing w:before="240" w:after="120"/>
    </w:pPr>
    <w:rPr>
      <w:rFonts w:ascii="Arial" w:hAnsi="Arial" w:eastAsia="Microsoft YaHei" w:cs="Ari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Arial"/>
    </w:rPr>
  </w:style>
  <w:style w:type="paragraph" w:styleId="Popisok" w:customStyle="1">
    <w:name w:val="Popisok"/>
    <w:basedOn w:val="Normlny"/>
    <w:pPr>
      <w:suppressLineNumbers/>
      <w:spacing w:before="120" w:after="120"/>
    </w:pPr>
    <w:rPr>
      <w:rFonts w:cs="Arial"/>
      <w:i/>
      <w:iCs/>
    </w:rPr>
  </w:style>
  <w:style w:type="paragraph" w:styleId="Index" w:customStyle="1">
    <w:name w:val="Index"/>
    <w:basedOn w:val="Normlny"/>
    <w:pPr>
      <w:suppressLineNumbers/>
    </w:pPr>
    <w:rPr>
      <w:rFonts w:cs="Arial"/>
    </w:rPr>
  </w:style>
  <w:style w:type="paragraph" w:styleId="Zkladntext0" w:customStyle="1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styleId="TopHeader" w:customStyle="1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styleId="Default" w:customStyle="1">
    <w:name w:val="Default"/>
    <w:pPr>
      <w:suppressAutoHyphens/>
      <w:autoSpaceDE w:val="0"/>
    </w:pPr>
    <w:rPr>
      <w:color w:val="000000"/>
      <w:sz w:val="24"/>
      <w:szCs w:val="24"/>
      <w:lang w:eastAsia="ar-SA"/>
    </w:rPr>
  </w:style>
  <w:style w:type="paragraph" w:styleId="Obsahtabuky" w:customStyle="1">
    <w:name w:val="Obsah tabuľky"/>
    <w:basedOn w:val="Normlny"/>
    <w:pPr>
      <w:suppressLineNumbers/>
    </w:pPr>
  </w:style>
  <w:style w:type="paragraph" w:styleId="Nadpistabuky" w:customStyle="1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Návrh</dc:title>
  <dc:subject/>
  <dc:creator>user</dc:creator>
  <keywords/>
  <lastModifiedBy>Blanka Privalincová</lastModifiedBy>
  <revision>4</revision>
  <lastPrinted>2021-06-28T16:30:00.0000000Z</lastPrinted>
  <dcterms:created xsi:type="dcterms:W3CDTF">2022-08-25T11:22:00.0000000Z</dcterms:created>
  <dcterms:modified xsi:type="dcterms:W3CDTF">2022-09-13T13:00:51.9063772Z</dcterms:modified>
</coreProperties>
</file>