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A0B76">
        <w:rPr>
          <w:rFonts w:ascii="Arial" w:hAnsi="Arial" w:cs="Arial"/>
          <w:color w:val="FF0000"/>
          <w:sz w:val="20"/>
          <w:szCs w:val="20"/>
        </w:rPr>
        <w:t>26.09.2022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8A0B76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8A0B7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2021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8A0B76">
        <w:rPr>
          <w:rFonts w:ascii="Arial" w:hAnsi="Arial" w:cs="Arial"/>
          <w:color w:val="FF0000"/>
          <w:sz w:val="20"/>
          <w:szCs w:val="20"/>
        </w:rPr>
        <w:t>01.01.2021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8A0B76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87A98">
        <w:rPr>
          <w:rFonts w:ascii="Arial" w:hAnsi="Arial"/>
          <w:color w:val="FF0000"/>
          <w:sz w:val="20"/>
          <w:szCs w:val="20"/>
        </w:rPr>
        <w:t>01.01.202</w:t>
      </w:r>
      <w:r w:rsidR="008A0B76">
        <w:rPr>
          <w:rFonts w:ascii="Arial" w:hAnsi="Arial"/>
          <w:color w:val="FF0000"/>
          <w:sz w:val="20"/>
          <w:szCs w:val="20"/>
        </w:rPr>
        <w:t>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887A98">
        <w:rPr>
          <w:rFonts w:ascii="Arial" w:hAnsi="Arial"/>
          <w:color w:val="FF0000"/>
          <w:sz w:val="20"/>
          <w:szCs w:val="20"/>
        </w:rPr>
        <w:t>31.12.202</w:t>
      </w:r>
      <w:r w:rsidR="008A0B76">
        <w:rPr>
          <w:rFonts w:ascii="Arial" w:hAnsi="Arial"/>
          <w:color w:val="FF0000"/>
          <w:sz w:val="20"/>
          <w:szCs w:val="20"/>
        </w:rPr>
        <w:t>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887A98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8A0B76">
        <w:rPr>
          <w:rFonts w:ascii="Arial" w:hAnsi="Arial"/>
          <w:i w:val="0"/>
          <w:iCs w:val="0"/>
          <w:color w:val="FF0000"/>
          <w:sz w:val="20"/>
          <w:szCs w:val="20"/>
        </w:rPr>
        <w:t>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8A0B76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24 </w:t>
      </w:r>
      <w:bookmarkStart w:id="0" w:name="_GoBack"/>
      <w:bookmarkEnd w:id="0"/>
      <w:r w:rsidR="008A0B76">
        <w:rPr>
          <w:rFonts w:ascii="Arial" w:hAnsi="Arial"/>
          <w:i w:val="0"/>
          <w:iCs w:val="0"/>
          <w:color w:val="000000" w:themeColor="text1"/>
          <w:sz w:val="20"/>
          <w:szCs w:val="20"/>
        </w:rPr>
        <w:t>414,99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8A0B76">
        <w:rPr>
          <w:rFonts w:ascii="Arial" w:hAnsi="Arial"/>
          <w:color w:val="000000" w:themeColor="text1"/>
          <w:sz w:val="20"/>
          <w:szCs w:val="20"/>
        </w:rPr>
        <w:t>2 441,50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8A0B76">
        <w:rPr>
          <w:rFonts w:ascii="Arial" w:hAnsi="Arial"/>
          <w:color w:val="000000" w:themeColor="text1"/>
          <w:sz w:val="20"/>
          <w:szCs w:val="20"/>
        </w:rPr>
        <w:t>21 973,49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A0B76">
        <w:rPr>
          <w:rFonts w:ascii="Arial" w:hAnsi="Arial" w:cs="Arial"/>
          <w:color w:val="FF0000"/>
          <w:sz w:val="20"/>
          <w:szCs w:val="20"/>
        </w:rPr>
        <w:t>26.09.2022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A0B76">
        <w:rPr>
          <w:rFonts w:ascii="Arial" w:hAnsi="Arial" w:cs="Arial"/>
          <w:color w:val="FF0000"/>
          <w:sz w:val="20"/>
          <w:szCs w:val="20"/>
        </w:rPr>
        <w:t>26.09.2022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D531F"/>
    <w:rsid w:val="00481ADC"/>
    <w:rsid w:val="00546B6D"/>
    <w:rsid w:val="005861FB"/>
    <w:rsid w:val="00587B19"/>
    <w:rsid w:val="007F573E"/>
    <w:rsid w:val="00852769"/>
    <w:rsid w:val="00887A98"/>
    <w:rsid w:val="008A0B76"/>
    <w:rsid w:val="00B435F7"/>
    <w:rsid w:val="00C3024A"/>
    <w:rsid w:val="00C60FFB"/>
    <w:rsid w:val="00C64136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0F5D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2020-06-15T14:11:00Z</dcterms:created>
  <dcterms:modified xsi:type="dcterms:W3CDTF">2022-09-26T18:27:00Z</dcterms:modified>
</cp:coreProperties>
</file>