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Konsolidovaná výročná správa</w:t>
      </w: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Obce HAVAJ</w:t>
      </w: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202</w:t>
      </w:r>
      <w:r w:rsidR="00507ADB">
        <w:rPr>
          <w:b/>
          <w:sz w:val="40"/>
          <w:szCs w:val="40"/>
        </w:rPr>
        <w:t>1</w:t>
      </w: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rPr>
          <w:b/>
          <w:sz w:val="40"/>
          <w:szCs w:val="40"/>
        </w:rPr>
      </w:pPr>
    </w:p>
    <w:p w:rsidR="008E7434" w:rsidRDefault="008E7434" w:rsidP="008E7434">
      <w:pPr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D27671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>.5.202</w:t>
      </w:r>
      <w:r w:rsidR="00507ADB">
        <w:rPr>
          <w:b/>
          <w:sz w:val="40"/>
          <w:szCs w:val="40"/>
        </w:rPr>
        <w:t>2</w:t>
      </w:r>
    </w:p>
    <w:p w:rsidR="008E7434" w:rsidRDefault="008E7434" w:rsidP="008E7434">
      <w:pPr>
        <w:rPr>
          <w:b/>
          <w:sz w:val="40"/>
          <w:szCs w:val="40"/>
        </w:rPr>
      </w:pPr>
      <w:r>
        <w:rPr>
          <w:b/>
          <w:sz w:val="40"/>
          <w:szCs w:val="40"/>
        </w:rPr>
        <w:t>................................</w:t>
      </w:r>
    </w:p>
    <w:p w:rsidR="008E7434" w:rsidRDefault="008E7434" w:rsidP="008E7434">
      <w:pPr>
        <w:rPr>
          <w:b/>
          <w:sz w:val="32"/>
          <w:szCs w:val="3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32"/>
          <w:szCs w:val="32"/>
        </w:rPr>
        <w:t xml:space="preserve">    Starosta obce</w:t>
      </w: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jc w:val="center"/>
        <w:rPr>
          <w:b/>
          <w:sz w:val="40"/>
          <w:szCs w:val="40"/>
        </w:rPr>
      </w:pPr>
    </w:p>
    <w:p w:rsidR="008E7434" w:rsidRDefault="008E7434" w:rsidP="008E7434">
      <w:pPr>
        <w:tabs>
          <w:tab w:val="right" w:pos="8820"/>
        </w:tabs>
        <w:spacing w:line="360" w:lineRule="auto"/>
        <w:jc w:val="both"/>
        <w:rPr>
          <w:b/>
        </w:rPr>
      </w:pPr>
    </w:p>
    <w:p w:rsidR="008E7434" w:rsidRDefault="008E7434" w:rsidP="008E7434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8E7434" w:rsidRDefault="00507ADB" w:rsidP="008E7434">
      <w:pPr>
        <w:tabs>
          <w:tab w:val="right" w:pos="8820"/>
        </w:tabs>
        <w:spacing w:line="360" w:lineRule="auto"/>
        <w:jc w:val="both"/>
      </w:pPr>
      <w:r>
        <w:t>2. Rozpočet obce na rok 2021</w:t>
      </w:r>
      <w:r w:rsidR="008E7434">
        <w:t xml:space="preserve"> a jeho plnenie</w:t>
      </w:r>
      <w:r w:rsidR="008E7434"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2.1   Plnenie príjmov za rok 202</w:t>
      </w:r>
      <w:r w:rsidR="00507ADB">
        <w:t>1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2.2   Plnenie výdavkov za rok 202</w:t>
      </w:r>
      <w:r w:rsidR="00507ADB">
        <w:t>1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</w:t>
      </w:r>
      <w:r w:rsidR="00507ADB">
        <w:t>1</w:t>
      </w:r>
      <w:r>
        <w:t>.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8E7434" w:rsidRDefault="008E7434" w:rsidP="008E7434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</w:t>
      </w:r>
      <w:r w:rsidR="00507ADB">
        <w:t>1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</w:p>
    <w:p w:rsidR="008E7434" w:rsidRDefault="008E7434" w:rsidP="008E7434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</w:r>
    </w:p>
    <w:p w:rsidR="008E7434" w:rsidRDefault="008E7434" w:rsidP="008E743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konsolidovaného celku  </w:t>
      </w:r>
    </w:p>
    <w:p w:rsidR="008E7434" w:rsidRDefault="008E7434" w:rsidP="008E7434">
      <w:pPr>
        <w:jc w:val="both"/>
      </w:pPr>
      <w:r>
        <w:t xml:space="preserve">     </w:t>
      </w:r>
    </w:p>
    <w:p w:rsidR="008E7434" w:rsidRDefault="008E7434" w:rsidP="008E7434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E7434" w:rsidRDefault="008E7434" w:rsidP="008E7434">
      <w:pPr>
        <w:jc w:val="both"/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jc w:val="both"/>
      </w:pPr>
      <w:r>
        <w:t>Geografická poloha obce : Obec leží v Nízkych Beskydách v doline Polianskeho potoka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Susedné  obce :  Malá Poľana, Bystrá, Varechovce a Makovce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Celková rozloha obce : 1426 ha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Nadmorská výška : 274 m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8E7434" w:rsidRDefault="008E7434" w:rsidP="008E7434">
      <w:pPr>
        <w:jc w:val="both"/>
        <w:rPr>
          <w:b/>
        </w:rPr>
      </w:pPr>
    </w:p>
    <w:p w:rsidR="008E7434" w:rsidRDefault="00507ADB" w:rsidP="008E7434">
      <w:pPr>
        <w:jc w:val="both"/>
      </w:pPr>
      <w:r>
        <w:t>Počet obyvateľov : 422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Národnostná štruktúra : rusínska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 xml:space="preserve">Štruktúra obyvateľstva podľa náboženského významu : </w:t>
      </w:r>
      <w:proofErr w:type="spellStart"/>
      <w:r>
        <w:t>grécko</w:t>
      </w:r>
      <w:r w:rsidR="00507ADB">
        <w:t>-</w:t>
      </w:r>
      <w:r>
        <w:t>katolické</w:t>
      </w:r>
      <w:proofErr w:type="spellEnd"/>
      <w:r>
        <w:t xml:space="preserve"> a pravoslávne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Vývoj počtu obyvateľov : Počet obyvateľov oproti roku 20</w:t>
      </w:r>
      <w:r w:rsidR="00507ADB">
        <w:t>20</w:t>
      </w:r>
      <w:r>
        <w:t xml:space="preserve"> stúpol .</w:t>
      </w:r>
    </w:p>
    <w:p w:rsidR="008E7434" w:rsidRDefault="008E7434" w:rsidP="008E7434">
      <w:pPr>
        <w:jc w:val="both"/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Ekonomické údaje 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jc w:val="both"/>
      </w:pPr>
      <w:r>
        <w:t xml:space="preserve">Nezamestnanosť v obci : 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Nezamestnanosť v okrese :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 xml:space="preserve">Vývoj nezamestnanosti : </w:t>
      </w:r>
    </w:p>
    <w:p w:rsidR="008E7434" w:rsidRDefault="008E7434" w:rsidP="008E7434">
      <w:pPr>
        <w:jc w:val="both"/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Symboly obce</w:t>
      </w:r>
    </w:p>
    <w:p w:rsidR="008E7434" w:rsidRDefault="008E7434" w:rsidP="008E7434">
      <w:pPr>
        <w:jc w:val="both"/>
      </w:pPr>
      <w:r>
        <w:rPr>
          <w:b/>
          <w:bCs/>
        </w:rPr>
        <w:t xml:space="preserve">Erb obce : </w:t>
      </w:r>
      <w:r>
        <w:t>V striebornom štíte na dvoma striebornými skríženými sekerami na zlatých poriskách prekrytej zelenej pažiti čierny dymiaci milier sprevádzaný po bokoch dvoma zelenými vyrastajúcimi listnatými stromami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rPr>
          <w:noProof/>
          <w:lang w:eastAsia="sk-SK"/>
        </w:rPr>
        <w:drawing>
          <wp:inline distT="0" distB="0" distL="0" distR="0">
            <wp:extent cx="1375410" cy="1550670"/>
            <wp:effectExtent l="19050" t="0" r="0" b="0"/>
            <wp:docPr id="1" name="Obrázok 1" descr="erb-hav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-havaj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434" w:rsidRDefault="008E7434" w:rsidP="008E7434">
      <w:pPr>
        <w:jc w:val="both"/>
      </w:pPr>
      <w:r>
        <w:rPr>
          <w:b/>
          <w:bCs/>
        </w:rPr>
        <w:lastRenderedPageBreak/>
        <w:t xml:space="preserve">Vlajka obce : </w:t>
      </w:r>
      <w:r>
        <w:t xml:space="preserve">Vlajka obce pozostáva zo šiestich pozdĺžnych pruhov vo farbách žltej, bielej, žltej, zelenej, čiernej a zelenej. Vlajka má pomer 2:3 a ukončená je tromi cípmi, t.j. dvoma </w:t>
      </w:r>
      <w:proofErr w:type="spellStart"/>
      <w:r>
        <w:t>zástrihmi</w:t>
      </w:r>
      <w:proofErr w:type="spellEnd"/>
      <w:r>
        <w:t xml:space="preserve"> siahajúcimi do tretiny jej listu.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rPr>
          <w:b/>
          <w:bCs/>
        </w:rPr>
        <w:t xml:space="preserve">Pečať obce : </w:t>
      </w:r>
      <w:r>
        <w:t>Pečať obce je okrúhla s priemerom 37 mm, v strede je umiestnený erb obce a po obvode je nápis – OBEC  HAVAJ .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  <w:rPr>
          <w:b/>
        </w:rPr>
      </w:pPr>
      <w:r>
        <w:rPr>
          <w:b/>
        </w:rPr>
        <w:t>Logo obce</w:t>
      </w: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História obce : </w:t>
      </w:r>
      <w:r>
        <w:t xml:space="preserve">Prvá písomná zmienka o obci Havaj je z roku 1403. Obyvatelia sa v minulostí zaoberali poľnohospodárstvom, pálením dreveného uhlia a prácou v lesoch. </w:t>
      </w:r>
    </w:p>
    <w:p w:rsidR="008E7434" w:rsidRDefault="008E7434" w:rsidP="008E7434">
      <w:pPr>
        <w:jc w:val="both"/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>Grécko-katolícky kostol sv. Demetera z roku 1894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Významné osobnosti obce: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8E7434" w:rsidRDefault="008E7434" w:rsidP="008E7434">
      <w:pPr>
        <w:ind w:left="435"/>
        <w:jc w:val="both"/>
      </w:pPr>
      <w:r>
        <w:t>V súčasnosti výchovu a vzdelávanie detí v obci poskytuje:</w:t>
      </w:r>
    </w:p>
    <w:p w:rsidR="008E7434" w:rsidRDefault="008E7434" w:rsidP="008E7434">
      <w:pPr>
        <w:numPr>
          <w:ilvl w:val="0"/>
          <w:numId w:val="4"/>
        </w:numPr>
        <w:tabs>
          <w:tab w:val="left" w:pos="795"/>
        </w:tabs>
        <w:jc w:val="both"/>
      </w:pPr>
      <w:r>
        <w:t>Základná škola s materskou školou Havaj</w:t>
      </w:r>
    </w:p>
    <w:p w:rsidR="008E7434" w:rsidRDefault="008E7434" w:rsidP="008E7434">
      <w:pPr>
        <w:ind w:left="795"/>
        <w:jc w:val="both"/>
      </w:pPr>
    </w:p>
    <w:p w:rsidR="008E7434" w:rsidRDefault="008E7434" w:rsidP="008E7434">
      <w:pPr>
        <w:ind w:left="435"/>
        <w:jc w:val="both"/>
      </w:pPr>
      <w:r>
        <w:t xml:space="preserve">Na mimoškolské aktivity je zriadený: školský klub detí      </w:t>
      </w:r>
    </w:p>
    <w:p w:rsidR="008E7434" w:rsidRDefault="008E7434" w:rsidP="008E7434">
      <w:pPr>
        <w:jc w:val="both"/>
      </w:pPr>
      <w:r>
        <w:t xml:space="preserve"> </w:t>
      </w: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Zdravotníctvo</w:t>
      </w:r>
    </w:p>
    <w:p w:rsidR="008E7434" w:rsidRDefault="008E7434" w:rsidP="008E7434">
      <w:pPr>
        <w:ind w:left="435"/>
        <w:jc w:val="both"/>
      </w:pPr>
      <w:r>
        <w:t xml:space="preserve"> Zdravotnú starostlivosť v obci poskytuje:</w:t>
      </w:r>
    </w:p>
    <w:p w:rsidR="008E7434" w:rsidRDefault="008E7434" w:rsidP="008E7434">
      <w:pPr>
        <w:numPr>
          <w:ilvl w:val="0"/>
          <w:numId w:val="4"/>
        </w:numPr>
        <w:tabs>
          <w:tab w:val="left" w:pos="795"/>
        </w:tabs>
        <w:jc w:val="both"/>
      </w:pPr>
      <w:proofErr w:type="spellStart"/>
      <w:r>
        <w:t>LSE-Life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s.r.o.</w:t>
      </w:r>
    </w:p>
    <w:p w:rsidR="008E7434" w:rsidRDefault="008E7434" w:rsidP="008E7434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Všeobecný lekár - súkromný       </w:t>
      </w:r>
    </w:p>
    <w:p w:rsidR="008E7434" w:rsidRDefault="008E7434" w:rsidP="008E7434">
      <w:pPr>
        <w:ind w:left="435"/>
        <w:jc w:val="both"/>
        <w:rPr>
          <w:b/>
        </w:rPr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8E7434" w:rsidRDefault="008E7434" w:rsidP="008E7434">
      <w:pPr>
        <w:ind w:left="435"/>
        <w:jc w:val="both"/>
      </w:pPr>
      <w:r>
        <w:t xml:space="preserve">     Sociálne služby obec neposkytuje.      </w:t>
      </w:r>
    </w:p>
    <w:p w:rsidR="008E7434" w:rsidRDefault="008E7434" w:rsidP="008E7434">
      <w:pPr>
        <w:jc w:val="both"/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8E7434" w:rsidRDefault="008E7434" w:rsidP="008E7434">
      <w:pPr>
        <w:ind w:left="435"/>
        <w:jc w:val="both"/>
      </w:pPr>
      <w:r>
        <w:t xml:space="preserve"> Spoločenský a kultúrny život v obci zabezpečuje :</w:t>
      </w:r>
    </w:p>
    <w:p w:rsidR="008E7434" w:rsidRDefault="008E7434" w:rsidP="008E7434">
      <w:pPr>
        <w:tabs>
          <w:tab w:val="left" w:pos="1590"/>
        </w:tabs>
        <w:ind w:left="795"/>
        <w:jc w:val="both"/>
      </w:pPr>
    </w:p>
    <w:p w:rsidR="008E7434" w:rsidRDefault="008E7434" w:rsidP="008E7434">
      <w:pPr>
        <w:tabs>
          <w:tab w:val="left" w:pos="1590"/>
        </w:tabs>
        <w:ind w:left="795"/>
        <w:jc w:val="both"/>
      </w:pPr>
      <w:r>
        <w:t>Z dôvodu pa</w:t>
      </w:r>
      <w:r w:rsidR="00507ADB">
        <w:t>ndémie COVID 19 obec v roku 2021</w:t>
      </w:r>
      <w:r>
        <w:t xml:space="preserve"> </w:t>
      </w:r>
      <w:proofErr w:type="spellStart"/>
      <w:r>
        <w:t>neorganizzovala</w:t>
      </w:r>
      <w:proofErr w:type="spellEnd"/>
      <w:r>
        <w:t xml:space="preserve"> kultúrne akcie ako: deň matiek, športový deň obce, futbalový turnaj, Havajský kantár, tenisový turnaj, požiarnu súťaž, životné jubileá a Mikuláša.</w:t>
      </w:r>
    </w:p>
    <w:p w:rsidR="008E7434" w:rsidRDefault="008E7434" w:rsidP="008E7434">
      <w:pPr>
        <w:tabs>
          <w:tab w:val="left" w:pos="1590"/>
        </w:tabs>
        <w:ind w:left="795"/>
        <w:jc w:val="both"/>
      </w:pPr>
    </w:p>
    <w:p w:rsidR="008E7434" w:rsidRDefault="008E7434" w:rsidP="008E7434">
      <w:pPr>
        <w:jc w:val="both"/>
      </w:pPr>
      <w:r>
        <w:t xml:space="preserve">      Na základe analýzy doterajšieho vývoja možno očakávať, že kultúrny a spoločenský život sa bude orientovať na : športové súťaže, kultúrne akcie.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jc w:val="both"/>
        <w:rPr>
          <w:b/>
        </w:rPr>
      </w:pPr>
      <w:r>
        <w:rPr>
          <w:b/>
        </w:rPr>
        <w:t xml:space="preserve">2.11 Hospodárstvo </w:t>
      </w:r>
    </w:p>
    <w:p w:rsidR="008E7434" w:rsidRDefault="008E7434" w:rsidP="008E7434">
      <w:pPr>
        <w:ind w:left="435"/>
        <w:jc w:val="both"/>
      </w:pPr>
      <w:r>
        <w:t>Najvýznamnejší poskytovatelia služieb v obci :</w:t>
      </w:r>
    </w:p>
    <w:p w:rsidR="008E7434" w:rsidRDefault="008E7434" w:rsidP="008E7434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Potraviny – Daniel </w:t>
      </w:r>
      <w:proofErr w:type="spellStart"/>
      <w:r>
        <w:t>Cimbora</w:t>
      </w:r>
      <w:proofErr w:type="spellEnd"/>
    </w:p>
    <w:p w:rsidR="008E7434" w:rsidRDefault="008E7434" w:rsidP="008E7434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Pohostinstvo – Daniel </w:t>
      </w:r>
      <w:proofErr w:type="spellStart"/>
      <w:r>
        <w:t>Cimbora</w:t>
      </w:r>
      <w:proofErr w:type="spellEnd"/>
    </w:p>
    <w:p w:rsidR="008E7434" w:rsidRDefault="008E7434" w:rsidP="008E7434">
      <w:pPr>
        <w:ind w:left="435"/>
        <w:jc w:val="both"/>
      </w:pPr>
      <w:r>
        <w:t>Najvýznamnejší priemysel v obci :</w:t>
      </w:r>
    </w:p>
    <w:p w:rsidR="008E7434" w:rsidRDefault="008E7434" w:rsidP="008E7434">
      <w:pPr>
        <w:numPr>
          <w:ilvl w:val="0"/>
          <w:numId w:val="4"/>
        </w:numPr>
        <w:tabs>
          <w:tab w:val="left" w:pos="795"/>
        </w:tabs>
        <w:jc w:val="both"/>
      </w:pPr>
      <w:r>
        <w:t>výroba neal</w:t>
      </w:r>
      <w:r w:rsidR="00D27671">
        <w:t xml:space="preserve">ko </w:t>
      </w:r>
      <w:r>
        <w:t>nápojov</w:t>
      </w:r>
    </w:p>
    <w:p w:rsidR="008E7434" w:rsidRDefault="008E7434" w:rsidP="008E7434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kaderníctvo </w:t>
      </w:r>
    </w:p>
    <w:p w:rsidR="008E7434" w:rsidRDefault="008E7434" w:rsidP="008E7434">
      <w:pPr>
        <w:ind w:left="435"/>
        <w:jc w:val="both"/>
      </w:pPr>
      <w:r>
        <w:t>Najvýznamnejšia poľnohospodárska výroba v obci :</w:t>
      </w:r>
    </w:p>
    <w:p w:rsidR="008E7434" w:rsidRDefault="008E7434" w:rsidP="008E7434">
      <w:pPr>
        <w:numPr>
          <w:ilvl w:val="0"/>
          <w:numId w:val="4"/>
        </w:numPr>
        <w:tabs>
          <w:tab w:val="left" w:pos="795"/>
        </w:tabs>
        <w:jc w:val="both"/>
      </w:pPr>
      <w:r>
        <w:t>BROVA s.r.o. so sídlom v Chotči</w:t>
      </w:r>
    </w:p>
    <w:p w:rsidR="008E7434" w:rsidRDefault="008E7434" w:rsidP="008E7434">
      <w:pPr>
        <w:jc w:val="both"/>
      </w:pPr>
      <w:r>
        <w:t xml:space="preserve">      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</w:p>
    <w:p w:rsidR="008E7434" w:rsidRDefault="008E7434" w:rsidP="008E7434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Organizačná štruktúra obce 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jc w:val="both"/>
      </w:pPr>
      <w:r>
        <w:t>Starosta obce:  VIŇARSKÝ  Stanislav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Zástupca starostu obce :  Gajdoš Pavol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Hlavný kontrolór obce: nemala</w:t>
      </w:r>
    </w:p>
    <w:p w:rsidR="008E7434" w:rsidRDefault="008E7434" w:rsidP="008E7434">
      <w:pPr>
        <w:jc w:val="both"/>
      </w:pPr>
      <w:r>
        <w:t xml:space="preserve">Obecné zastupiteľstvo: </w:t>
      </w:r>
      <w:proofErr w:type="spellStart"/>
      <w:r>
        <w:t>Ing.Marek</w:t>
      </w:r>
      <w:proofErr w:type="spellEnd"/>
      <w:r>
        <w:t xml:space="preserve"> </w:t>
      </w:r>
      <w:proofErr w:type="spellStart"/>
      <w:r>
        <w:t>Darivčák</w:t>
      </w:r>
      <w:proofErr w:type="spellEnd"/>
      <w:r>
        <w:t xml:space="preserve"> , R</w:t>
      </w:r>
      <w:r w:rsidR="00507ADB">
        <w:t xml:space="preserve">adovan </w:t>
      </w:r>
      <w:proofErr w:type="spellStart"/>
      <w:r w:rsidR="00507ADB">
        <w:t>Skysľak</w:t>
      </w:r>
      <w:proofErr w:type="spellEnd"/>
      <w:r w:rsidR="00507ADB">
        <w:t xml:space="preserve">, Jozef </w:t>
      </w:r>
      <w:proofErr w:type="spellStart"/>
      <w:r w:rsidR="00507ADB">
        <w:t>Portik</w:t>
      </w:r>
      <w:proofErr w:type="spellEnd"/>
      <w:r w:rsidR="00507ADB">
        <w:t xml:space="preserve"> a Rastislav </w:t>
      </w:r>
      <w:proofErr w:type="spellStart"/>
      <w:r w:rsidR="00507ADB">
        <w:t>Kuzma</w:t>
      </w:r>
      <w:proofErr w:type="spellEnd"/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 xml:space="preserve">Komisie: Krízový štáb 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Obecný úrad: 1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>Konsolidovaný celok tvoria: Základná škola s materskou školou Havaj 7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 xml:space="preserve">Rozpočtové organizácie obce :  Základná škola s materskou školou Havaj 7, 090 23 Havaj 7, </w:t>
      </w:r>
      <w:proofErr w:type="spellStart"/>
      <w:r>
        <w:t>Ing.Palička</w:t>
      </w:r>
      <w:proofErr w:type="spellEnd"/>
      <w:r>
        <w:t xml:space="preserve"> </w:t>
      </w:r>
      <w:proofErr w:type="spellStart"/>
      <w:r>
        <w:t>Alexander-riaditeľ</w:t>
      </w:r>
      <w:proofErr w:type="spellEnd"/>
      <w:r>
        <w:t xml:space="preserve"> školy, výchova a vzdelávanie.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202</w:t>
      </w:r>
      <w:r w:rsidR="00507AD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a jeho plnenie</w:t>
      </w:r>
    </w:p>
    <w:p w:rsidR="008E7434" w:rsidRDefault="008E7434" w:rsidP="008E7434">
      <w:pPr>
        <w:jc w:val="both"/>
      </w:pPr>
    </w:p>
    <w:p w:rsidR="008E7434" w:rsidRDefault="008E7434" w:rsidP="008E7434">
      <w:pPr>
        <w:jc w:val="both"/>
      </w:pPr>
      <w:r>
        <w:t xml:space="preserve">     Rozpočet obce na rok 202</w:t>
      </w:r>
      <w:r w:rsidR="00507ADB">
        <w:t>1</w:t>
      </w:r>
      <w:r>
        <w:t xml:space="preserve"> bol zostavený v súlade s ustanovením § 10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8E7434" w:rsidRDefault="008E7434" w:rsidP="008E7434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8E7434" w:rsidRDefault="008E7434" w:rsidP="008E7434">
      <w:pPr>
        <w:jc w:val="both"/>
      </w:pPr>
      <w:r>
        <w:t xml:space="preserve">     Rozpočet obce na rok 202</w:t>
      </w:r>
      <w:r w:rsidR="00507ADB">
        <w:t>1</w:t>
      </w:r>
      <w:r>
        <w:t xml:space="preserve"> / bežný, kapitálový a finančné operácie/ bol zostavený ako vyrovnaný. </w:t>
      </w:r>
    </w:p>
    <w:p w:rsidR="008E7434" w:rsidRDefault="008E7434" w:rsidP="008E7434">
      <w:pPr>
        <w:jc w:val="both"/>
      </w:pPr>
      <w:r>
        <w:t xml:space="preserve">     Rozpočet obce bol schválený obecným zastupiteľstvom dňa 2</w:t>
      </w:r>
      <w:r w:rsidR="00507ADB">
        <w:t>8</w:t>
      </w:r>
      <w:r>
        <w:t>.</w:t>
      </w:r>
      <w:r w:rsidR="00507ADB">
        <w:t>4.2021</w:t>
      </w:r>
      <w:r>
        <w:t xml:space="preserve"> uznesením č.</w:t>
      </w:r>
      <w:r w:rsidR="00507ADB">
        <w:t>2</w:t>
      </w:r>
      <w:r>
        <w:t xml:space="preserve">. </w:t>
      </w:r>
    </w:p>
    <w:p w:rsidR="008E7434" w:rsidRDefault="008E7434" w:rsidP="008E7434">
      <w:pPr>
        <w:jc w:val="both"/>
      </w:pPr>
      <w:r>
        <w:t xml:space="preserve">    Rozpočet bol  upravovaný podľa skutočností čerpania finančných prostriedkov ku koncu roka 202</w:t>
      </w:r>
      <w:r w:rsidR="00507ADB">
        <w:t>1</w:t>
      </w:r>
      <w:r>
        <w:t>.</w:t>
      </w:r>
    </w:p>
    <w:p w:rsidR="008E7434" w:rsidRDefault="00507ADB" w:rsidP="008E7434">
      <w:pPr>
        <w:numPr>
          <w:ilvl w:val="0"/>
          <w:numId w:val="6"/>
        </w:numPr>
        <w:tabs>
          <w:tab w:val="left" w:pos="720"/>
        </w:tabs>
        <w:jc w:val="both"/>
      </w:pPr>
      <w:r>
        <w:t>prvá zmena schválená dňa 9</w:t>
      </w:r>
      <w:r w:rsidR="008E7434">
        <w:t>.12.202</w:t>
      </w:r>
      <w:r>
        <w:t>1</w:t>
      </w:r>
      <w:r w:rsidR="008E7434">
        <w:t xml:space="preserve">   uznesením č.</w:t>
      </w:r>
      <w:r>
        <w:t>6</w:t>
      </w:r>
    </w:p>
    <w:p w:rsidR="008E7434" w:rsidRDefault="008E7434" w:rsidP="008E7434">
      <w:pPr>
        <w:numPr>
          <w:ilvl w:val="0"/>
          <w:numId w:val="6"/>
        </w:numPr>
        <w:tabs>
          <w:tab w:val="left" w:pos="720"/>
        </w:tabs>
        <w:jc w:val="both"/>
      </w:pPr>
      <w:r>
        <w:t>po poslednej zmene bol rozpočet nasledovný: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rPr>
          <w:b/>
        </w:rPr>
      </w:pPr>
      <w:r>
        <w:rPr>
          <w:b/>
        </w:rPr>
        <w:t>Rozpočet obce po poslednej zmene k 31.12.202</w:t>
      </w:r>
      <w:r w:rsidR="00507ADB">
        <w:rPr>
          <w:b/>
        </w:rPr>
        <w:t>1</w:t>
      </w:r>
      <w:r>
        <w:rPr>
          <w:b/>
        </w:rPr>
        <w:t xml:space="preserve"> v celých eurách:</w:t>
      </w:r>
    </w:p>
    <w:p w:rsidR="008E7434" w:rsidRDefault="008E7434" w:rsidP="008E7434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960"/>
        <w:gridCol w:w="1620"/>
        <w:gridCol w:w="1940"/>
      </w:tblGrid>
      <w:tr w:rsidR="008E7434" w:rsidTr="008E7434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507ADB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507ADB">
              <w:rPr>
                <w:b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507ADB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po zmene 202</w:t>
            </w:r>
            <w:r w:rsidR="00507ADB">
              <w:rPr>
                <w:b/>
              </w:rPr>
              <w:t>1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507ADB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576.424</w:t>
            </w:r>
            <w:r w:rsidR="008E7434">
              <w:rPr>
                <w:b/>
              </w:rPr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507ADB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672.504</w:t>
            </w:r>
            <w:r w:rsidR="008E7434">
              <w:rPr>
                <w:b/>
              </w:rPr>
              <w:t>.-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507ADB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5</w:t>
            </w:r>
            <w:r w:rsidR="00507ADB">
              <w:t>66.282</w:t>
            </w:r>
            <w:r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507ADB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</w:t>
            </w:r>
            <w:r w:rsidR="00507ADB">
              <w:t>64.699</w:t>
            </w:r>
            <w:r>
              <w:t>.-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507ADB">
            <w:pPr>
              <w:snapToGrid w:val="0"/>
              <w:spacing w:line="276" w:lineRule="auto"/>
              <w:jc w:val="center"/>
            </w:pPr>
            <w:r>
              <w:t xml:space="preserve">     </w:t>
            </w:r>
            <w:r w:rsidR="00507ADB">
              <w:t>307.-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507ADB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</w:t>
            </w:r>
            <w:r w:rsidR="00507ADB">
              <w:t>3.921</w:t>
            </w:r>
            <w:r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507ADB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95.327</w:t>
            </w:r>
            <w:r w:rsidR="008E7434">
              <w:t>.-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Príjmy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507ADB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10.142</w:t>
            </w:r>
            <w:r w:rsidR="008E7434"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507ADB" w:rsidP="00507ADB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 xml:space="preserve"> 7.805</w:t>
            </w:r>
            <w:r w:rsidR="008E7434">
              <w:t>.-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507ADB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07ADB">
              <w:rPr>
                <w:b/>
              </w:rPr>
              <w:t>96.444</w:t>
            </w:r>
            <w:r>
              <w:rPr>
                <w:b/>
              </w:rPr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507ADB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652.522</w:t>
            </w:r>
            <w:r w:rsidR="008E7434">
              <w:rPr>
                <w:b/>
              </w:rPr>
              <w:t>.-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lastRenderedPageBreak/>
              <w:t>Bežné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507ADB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12</w:t>
            </w:r>
            <w:r w:rsidR="00507ADB">
              <w:t>1.418</w:t>
            </w:r>
            <w:r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507ADB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</w:t>
            </w:r>
            <w:r w:rsidR="00507ADB">
              <w:t>30.318</w:t>
            </w:r>
            <w:r>
              <w:t>.-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507ADB" w:rsidP="00507ADB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11</w:t>
            </w:r>
            <w:r w:rsidR="008E7434">
              <w:t>.</w:t>
            </w:r>
            <w:r>
              <w:t>5</w:t>
            </w:r>
            <w:r w:rsidR="008E7434">
              <w:t>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122246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    </w:t>
            </w:r>
            <w:r w:rsidR="00122246">
              <w:t>35.027</w:t>
            </w:r>
            <w:r>
              <w:t>.-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 xml:space="preserve">    2.400.-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2.400.-</w:t>
            </w:r>
          </w:p>
        </w:tc>
      </w:tr>
      <w:tr w:rsidR="008E7434" w:rsidTr="008E7434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right" w:pos="8460"/>
              </w:tabs>
              <w:snapToGrid w:val="0"/>
              <w:spacing w:line="276" w:lineRule="auto"/>
            </w:pPr>
            <w:r>
              <w:t>Výdavky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122246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</w:t>
            </w:r>
            <w:r w:rsidR="00122246">
              <w:t>75.026</w:t>
            </w:r>
            <w:r>
              <w:t>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522.205</w:t>
            </w:r>
            <w:r w:rsidR="008E7434">
              <w:t>.-</w:t>
            </w:r>
          </w:p>
        </w:tc>
      </w:tr>
    </w:tbl>
    <w:p w:rsidR="008E7434" w:rsidRDefault="008E7434" w:rsidP="008E7434">
      <w:pPr>
        <w:tabs>
          <w:tab w:val="right" w:pos="8460"/>
        </w:tabs>
        <w:jc w:val="both"/>
        <w:rPr>
          <w:b/>
        </w:rPr>
      </w:pPr>
    </w:p>
    <w:p w:rsidR="008E7434" w:rsidRDefault="008E7434" w:rsidP="008E7434">
      <w:pPr>
        <w:tabs>
          <w:tab w:val="right" w:pos="8460"/>
        </w:tabs>
        <w:jc w:val="both"/>
        <w:rPr>
          <w:b/>
        </w:rPr>
      </w:pPr>
    </w:p>
    <w:p w:rsidR="008E7434" w:rsidRDefault="008E7434" w:rsidP="008E7434">
      <w:pPr>
        <w:tabs>
          <w:tab w:val="right" w:pos="8460"/>
        </w:tabs>
        <w:jc w:val="both"/>
        <w:rPr>
          <w:b/>
        </w:rPr>
      </w:pPr>
      <w:r>
        <w:rPr>
          <w:b/>
        </w:rPr>
        <w:t>2.1  Plnenie príjmov za rok 202</w:t>
      </w:r>
      <w:r w:rsidR="00122246">
        <w:rPr>
          <w:b/>
        </w:rPr>
        <w:t>1</w:t>
      </w:r>
    </w:p>
    <w:p w:rsidR="008E7434" w:rsidRDefault="008E7434" w:rsidP="008E7434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8E7434" w:rsidRDefault="008E7434" w:rsidP="008E7434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2.1.1 Bežné príjmy obce </w:t>
      </w:r>
    </w:p>
    <w:p w:rsidR="008E7434" w:rsidRDefault="008E7434" w:rsidP="008E7434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122246">
              <w:rPr>
                <w:b/>
              </w:rPr>
              <w:t>66.282</w:t>
            </w:r>
            <w:r>
              <w:rPr>
                <w:b/>
              </w:rPr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right"/>
            </w:pPr>
            <w:r>
              <w:t>6</w:t>
            </w:r>
            <w:r w:rsidR="00122246">
              <w:t>64.699</w:t>
            </w:r>
            <w:r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22246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center"/>
            </w:pPr>
            <w:r>
              <w:t xml:space="preserve">                                6</w:t>
            </w:r>
            <w:r w:rsidR="00122246">
              <w:t>64.699,20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 w:rsidP="00122246">
            <w:pPr>
              <w:snapToGrid w:val="0"/>
              <w:spacing w:line="276" w:lineRule="auto"/>
              <w:jc w:val="right"/>
            </w:pPr>
            <w:r>
              <w:t>117,38</w:t>
            </w:r>
          </w:p>
        </w:tc>
      </w:tr>
    </w:tbl>
    <w:p w:rsidR="008E7434" w:rsidRDefault="008E7434" w:rsidP="008E7434"/>
    <w:p w:rsidR="008E7434" w:rsidRDefault="008E7434" w:rsidP="008E7434">
      <w:pPr>
        <w:jc w:val="both"/>
        <w:rPr>
          <w:b/>
        </w:rPr>
      </w:pPr>
      <w:r>
        <w:rPr>
          <w:b/>
        </w:rPr>
        <w:t xml:space="preserve">2.1.2 Kapitálové príjmy obce </w:t>
      </w: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307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22246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10</w:t>
            </w:r>
            <w:r w:rsidR="008E7434">
              <w:t>0</w:t>
            </w:r>
          </w:p>
        </w:tc>
      </w:tr>
    </w:tbl>
    <w:p w:rsidR="008E7434" w:rsidRDefault="008E7434" w:rsidP="008E7434">
      <w:pPr>
        <w:tabs>
          <w:tab w:val="right" w:pos="8820"/>
        </w:tabs>
        <w:jc w:val="both"/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t xml:space="preserve">       </w:t>
      </w:r>
      <w:r>
        <w:rPr>
          <w:b/>
        </w:rPr>
        <w:t xml:space="preserve">2.1.3 Príjmové finančné operácie obce </w:t>
      </w:r>
    </w:p>
    <w:p w:rsidR="008E7434" w:rsidRDefault="008E7434" w:rsidP="008E7434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122246">
              <w:rPr>
                <w:b/>
              </w:rPr>
              <w:t>3</w:t>
            </w:r>
            <w:r>
              <w:rPr>
                <w:b/>
              </w:rPr>
              <w:t>.92</w:t>
            </w:r>
            <w:r w:rsidR="00122246">
              <w:rPr>
                <w:b/>
              </w:rPr>
              <w:t>1</w:t>
            </w:r>
            <w:r>
              <w:rPr>
                <w:b/>
              </w:rPr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95.327</w:t>
            </w:r>
            <w:r w:rsidR="008E7434"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22246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95.327,10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281,03</w:t>
            </w:r>
          </w:p>
        </w:tc>
      </w:tr>
    </w:tbl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Rozpočtové organizácie</w:t>
      </w:r>
    </w:p>
    <w:p w:rsidR="008E7434" w:rsidRDefault="008E7434" w:rsidP="008E7434">
      <w:pPr>
        <w:tabs>
          <w:tab w:val="right" w:pos="8820"/>
        </w:tabs>
        <w:jc w:val="both"/>
      </w:pPr>
    </w:p>
    <w:p w:rsidR="008E7434" w:rsidRDefault="008E7434" w:rsidP="008E7434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2.1.4 Bežné príjmy rozpočtových organizácií </w:t>
      </w:r>
    </w:p>
    <w:p w:rsidR="008E7434" w:rsidRDefault="008E7434" w:rsidP="008E7434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10.142</w:t>
            </w:r>
            <w:r w:rsidR="008E7434">
              <w:rPr>
                <w:b/>
              </w:rPr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7.805</w:t>
            </w:r>
            <w:r w:rsidR="008E7434"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22246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7.805,33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76,96</w:t>
            </w:r>
          </w:p>
        </w:tc>
      </w:tr>
    </w:tbl>
    <w:p w:rsidR="008E7434" w:rsidRDefault="008E7434" w:rsidP="008E7434">
      <w:pPr>
        <w:jc w:val="both"/>
      </w:pPr>
      <w:r>
        <w:rPr>
          <w:sz w:val="28"/>
          <w:szCs w:val="28"/>
        </w:rPr>
        <w:t xml:space="preserve">     </w:t>
      </w:r>
      <w:r>
        <w:t xml:space="preserve">       </w:t>
      </w:r>
    </w:p>
    <w:p w:rsidR="00122246" w:rsidRDefault="00122246" w:rsidP="008E7434">
      <w:pPr>
        <w:jc w:val="both"/>
        <w:rPr>
          <w:b/>
        </w:rPr>
      </w:pPr>
    </w:p>
    <w:p w:rsidR="00122246" w:rsidRDefault="00122246" w:rsidP="008E7434">
      <w:pPr>
        <w:jc w:val="both"/>
        <w:rPr>
          <w:b/>
        </w:rPr>
      </w:pPr>
    </w:p>
    <w:p w:rsidR="008E7434" w:rsidRDefault="008E7434" w:rsidP="008E7434">
      <w:pPr>
        <w:jc w:val="both"/>
        <w:rPr>
          <w:b/>
        </w:rPr>
      </w:pPr>
      <w:r>
        <w:rPr>
          <w:b/>
        </w:rPr>
        <w:lastRenderedPageBreak/>
        <w:t>2.1.5 Kapitálové príjmy rozpočtových organizácií</w:t>
      </w: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22246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122246" w:rsidRDefault="00122246" w:rsidP="008E7434">
      <w:pPr>
        <w:tabs>
          <w:tab w:val="right" w:pos="8820"/>
        </w:tabs>
        <w:jc w:val="both"/>
        <w:rPr>
          <w:b/>
        </w:rPr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202</w:t>
      </w:r>
      <w:r w:rsidR="00122246">
        <w:rPr>
          <w:b/>
        </w:rPr>
        <w:t>1</w:t>
      </w: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</w:t>
      </w: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2.2.1 Bežné výdavky obce</w:t>
      </w:r>
    </w:p>
    <w:p w:rsidR="008E7434" w:rsidRDefault="008E7434" w:rsidP="008E7434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12</w:t>
            </w:r>
            <w:r w:rsidR="00122246">
              <w:rPr>
                <w:b/>
              </w:rPr>
              <w:t>1</w:t>
            </w:r>
            <w:r>
              <w:rPr>
                <w:b/>
              </w:rPr>
              <w:t>.</w:t>
            </w:r>
            <w:r w:rsidR="00122246">
              <w:rPr>
                <w:b/>
              </w:rPr>
              <w:t>418</w:t>
            </w:r>
            <w:r>
              <w:rPr>
                <w:b/>
              </w:rPr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right"/>
            </w:pPr>
            <w:r>
              <w:t>1</w:t>
            </w:r>
            <w:r w:rsidR="00122246">
              <w:t>30.318</w:t>
            </w:r>
            <w:r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22246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right"/>
            </w:pPr>
            <w:r>
              <w:t>1</w:t>
            </w:r>
            <w:r w:rsidR="00122246">
              <w:t>30</w:t>
            </w:r>
            <w:r>
              <w:t>.</w:t>
            </w:r>
            <w:r w:rsidR="00122246">
              <w:t>318,31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122246">
            <w:pPr>
              <w:snapToGrid w:val="0"/>
              <w:spacing w:line="276" w:lineRule="auto"/>
              <w:jc w:val="right"/>
            </w:pPr>
            <w:r>
              <w:t>10</w:t>
            </w:r>
            <w:r w:rsidR="00122246">
              <w:t>7</w:t>
            </w:r>
          </w:p>
        </w:tc>
      </w:tr>
    </w:tbl>
    <w:p w:rsidR="008E7434" w:rsidRDefault="008E7434" w:rsidP="008E7434">
      <w:pPr>
        <w:jc w:val="center"/>
        <w:rPr>
          <w:b/>
        </w:rPr>
      </w:pPr>
    </w:p>
    <w:p w:rsidR="008E7434" w:rsidRDefault="008E7434" w:rsidP="008E7434">
      <w:pPr>
        <w:jc w:val="center"/>
        <w:rPr>
          <w:b/>
        </w:rPr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2.2.2 Kapitálové výdavky obce</w:t>
      </w: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</w:p>
    <w:p w:rsidR="008E7434" w:rsidRDefault="008E7434" w:rsidP="008E7434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 w:rsidP="00122246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11</w:t>
            </w:r>
            <w:r w:rsidR="008E7434">
              <w:rPr>
                <w:b/>
              </w:rPr>
              <w:t>.</w:t>
            </w:r>
            <w:r>
              <w:rPr>
                <w:b/>
              </w:rPr>
              <w:t>5</w:t>
            </w:r>
            <w:r w:rsidR="008E7434">
              <w:rPr>
                <w:b/>
              </w:rPr>
              <w:t>00.-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35.027</w:t>
            </w:r>
            <w:r w:rsidR="008E7434"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122246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122246">
            <w:pPr>
              <w:snapToGrid w:val="0"/>
              <w:spacing w:line="276" w:lineRule="auto"/>
              <w:jc w:val="right"/>
            </w:pPr>
            <w:r>
              <w:t>35.026,52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A61DC">
            <w:pPr>
              <w:snapToGrid w:val="0"/>
              <w:spacing w:line="276" w:lineRule="auto"/>
              <w:jc w:val="right"/>
            </w:pPr>
            <w:r>
              <w:t>304,58</w:t>
            </w:r>
          </w:p>
        </w:tc>
      </w:tr>
    </w:tbl>
    <w:p w:rsidR="008E7434" w:rsidRDefault="008E7434" w:rsidP="008E7434">
      <w:pPr>
        <w:jc w:val="center"/>
      </w:pPr>
    </w:p>
    <w:p w:rsidR="008E7434" w:rsidRDefault="008E7434" w:rsidP="008E7434">
      <w:pPr>
        <w:jc w:val="center"/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2.2.3 Výdavkové finančné operácie obce </w:t>
      </w: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2.400.-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2.400.-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8A61DC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8A61DC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2.400.-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100</w:t>
            </w:r>
          </w:p>
        </w:tc>
      </w:tr>
    </w:tbl>
    <w:p w:rsidR="008E7434" w:rsidRDefault="008E7434" w:rsidP="008E7434">
      <w:pPr>
        <w:tabs>
          <w:tab w:val="right" w:pos="8820"/>
        </w:tabs>
        <w:jc w:val="both"/>
      </w:pPr>
    </w:p>
    <w:p w:rsidR="008A61DC" w:rsidRDefault="008A61DC" w:rsidP="008E7434">
      <w:pPr>
        <w:tabs>
          <w:tab w:val="right" w:pos="8820"/>
        </w:tabs>
        <w:jc w:val="both"/>
      </w:pPr>
    </w:p>
    <w:p w:rsidR="008A61DC" w:rsidRDefault="008A61DC" w:rsidP="008E7434">
      <w:pPr>
        <w:tabs>
          <w:tab w:val="right" w:pos="8820"/>
        </w:tabs>
        <w:jc w:val="both"/>
      </w:pPr>
    </w:p>
    <w:p w:rsidR="008A61DC" w:rsidRDefault="008A61DC" w:rsidP="008E7434">
      <w:pPr>
        <w:tabs>
          <w:tab w:val="right" w:pos="8820"/>
        </w:tabs>
        <w:jc w:val="both"/>
      </w:pPr>
    </w:p>
    <w:p w:rsidR="008E7434" w:rsidRDefault="008E7434" w:rsidP="008E7434">
      <w:pPr>
        <w:tabs>
          <w:tab w:val="right" w:pos="8820"/>
        </w:tabs>
        <w:jc w:val="both"/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>Rozpočtové organizácie</w:t>
      </w: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2.2.4 Bežné výdavky rozpočtových organizácií</w:t>
      </w:r>
    </w:p>
    <w:p w:rsidR="008E7434" w:rsidRDefault="008E7434" w:rsidP="008E7434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8A61DC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8A61DC">
              <w:rPr>
                <w:b/>
              </w:rPr>
              <w:t>75</w:t>
            </w:r>
            <w:r>
              <w:rPr>
                <w:b/>
              </w:rPr>
              <w:t>.0</w:t>
            </w:r>
            <w:r w:rsidR="008A61DC">
              <w:rPr>
                <w:b/>
              </w:rPr>
              <w:t>26</w:t>
            </w:r>
            <w:r>
              <w:rPr>
                <w:b/>
              </w:rPr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A61DC">
            <w:pPr>
              <w:snapToGrid w:val="0"/>
              <w:spacing w:line="276" w:lineRule="auto"/>
              <w:jc w:val="right"/>
            </w:pPr>
            <w:r>
              <w:t>522.205</w:t>
            </w:r>
            <w:r w:rsidR="008E7434">
              <w:t>.-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D27671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A61DC">
            <w:pPr>
              <w:snapToGrid w:val="0"/>
              <w:spacing w:line="276" w:lineRule="auto"/>
              <w:jc w:val="right"/>
            </w:pPr>
            <w:r>
              <w:t>522.204,31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8A61DC">
            <w:pPr>
              <w:snapToGrid w:val="0"/>
              <w:spacing w:line="276" w:lineRule="auto"/>
              <w:jc w:val="right"/>
            </w:pPr>
            <w:r>
              <w:t>1</w:t>
            </w:r>
            <w:r w:rsidR="008A61DC">
              <w:t>09,93</w:t>
            </w:r>
          </w:p>
        </w:tc>
      </w:tr>
    </w:tbl>
    <w:p w:rsidR="008E7434" w:rsidRDefault="008E7434" w:rsidP="008E7434">
      <w:pPr>
        <w:tabs>
          <w:tab w:val="right" w:pos="8820"/>
        </w:tabs>
        <w:jc w:val="both"/>
      </w:pPr>
    </w:p>
    <w:p w:rsidR="008E7434" w:rsidRDefault="008E7434" w:rsidP="008E7434">
      <w:pPr>
        <w:tabs>
          <w:tab w:val="right" w:pos="8820"/>
        </w:tabs>
        <w:jc w:val="both"/>
        <w:rPr>
          <w:b/>
        </w:rPr>
      </w:pPr>
      <w:r>
        <w:rPr>
          <w:b/>
        </w:rPr>
        <w:t>2.2.5 Kapitálové výdavky rozpočtových organizácií</w:t>
      </w:r>
    </w:p>
    <w:p w:rsidR="008E7434" w:rsidRDefault="008E7434" w:rsidP="008E7434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8E7434" w:rsidTr="008E7434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8A61DC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8A61DC"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8E7434" w:rsidTr="008E7434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8E7434" w:rsidRDefault="008E7434" w:rsidP="008E7434">
      <w:pPr>
        <w:jc w:val="center"/>
        <w:rPr>
          <w:b/>
        </w:rPr>
      </w:pPr>
      <w:r>
        <w:rPr>
          <w:b/>
        </w:rPr>
        <w:t xml:space="preserve"> </w:t>
      </w:r>
    </w:p>
    <w:p w:rsidR="008E7434" w:rsidRDefault="008E7434" w:rsidP="008E7434">
      <w:pPr>
        <w:tabs>
          <w:tab w:val="right" w:pos="8820"/>
        </w:tabs>
        <w:jc w:val="both"/>
      </w:pPr>
    </w:p>
    <w:p w:rsidR="008E7434" w:rsidRDefault="008E7434" w:rsidP="008E743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Bilancia aktív a pasív v celých € </w:t>
      </w:r>
    </w:p>
    <w:p w:rsidR="008E7434" w:rsidRDefault="008E7434" w:rsidP="008E7434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8E7434" w:rsidRDefault="008E7434" w:rsidP="008E743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</w:t>
            </w:r>
            <w:r w:rsidR="008A61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 w:rsidP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</w:t>
            </w:r>
            <w:r w:rsidR="008A61DC">
              <w:rPr>
                <w:b/>
                <w:sz w:val="22"/>
                <w:szCs w:val="22"/>
              </w:rPr>
              <w:t>20</w:t>
            </w: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584.289,25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603.388,86</w:t>
            </w: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8A61DC">
              <w:rPr>
                <w:b/>
                <w:sz w:val="22"/>
                <w:szCs w:val="22"/>
              </w:rPr>
              <w:t>68.224,53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594.607,04</w:t>
            </w: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8A61DC">
              <w:rPr>
                <w:b/>
                <w:sz w:val="22"/>
                <w:szCs w:val="22"/>
              </w:rPr>
              <w:t>68.224,53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594.607,04</w:t>
            </w: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4.481,18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4.481,18</w:t>
            </w: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14.874,47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7.591,57</w:t>
            </w: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678,60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981,53</w:t>
            </w: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</w:t>
            </w:r>
            <w:r w:rsidR="008A61DC">
              <w:rPr>
                <w:b/>
                <w:sz w:val="22"/>
                <w:szCs w:val="22"/>
              </w:rPr>
              <w:t>553,27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4.195,58</w:t>
            </w: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9.642,60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A61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2.414,46</w:t>
            </w: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nenávratne </w:t>
            </w:r>
            <w:proofErr w:type="spellStart"/>
            <w:r>
              <w:rPr>
                <w:sz w:val="22"/>
                <w:szCs w:val="22"/>
              </w:rPr>
              <w:t>fin.výpomoci</w:t>
            </w:r>
            <w:proofErr w:type="spellEnd"/>
            <w:r>
              <w:rPr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fin.vypomoci</w:t>
            </w:r>
            <w:proofErr w:type="spellEnd"/>
            <w:r>
              <w:rPr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1.190,25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1.190,25</w:t>
            </w:r>
          </w:p>
        </w:tc>
      </w:tr>
    </w:tbl>
    <w:p w:rsidR="008E7434" w:rsidRDefault="008E7434" w:rsidP="008E7434">
      <w:pPr>
        <w:spacing w:line="360" w:lineRule="auto"/>
        <w:jc w:val="both"/>
        <w:rPr>
          <w:b/>
          <w:sz w:val="22"/>
          <w:szCs w:val="22"/>
        </w:rPr>
      </w:pPr>
    </w:p>
    <w:p w:rsidR="008B7283" w:rsidRDefault="008B7283" w:rsidP="008E7434">
      <w:pPr>
        <w:spacing w:line="360" w:lineRule="auto"/>
        <w:jc w:val="both"/>
        <w:rPr>
          <w:b/>
          <w:sz w:val="22"/>
          <w:szCs w:val="22"/>
        </w:rPr>
      </w:pPr>
    </w:p>
    <w:p w:rsidR="008E7434" w:rsidRDefault="008E7434" w:rsidP="008E743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8E7434" w:rsidTr="008E7434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E7434" w:rsidRDefault="008E7434" w:rsidP="00DE4010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DE401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E7434" w:rsidRDefault="008E74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</w:t>
            </w:r>
            <w:r w:rsidR="00DE4010">
              <w:rPr>
                <w:b/>
                <w:sz w:val="22"/>
                <w:szCs w:val="22"/>
              </w:rPr>
              <w:t>20</w:t>
            </w: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DE40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584.289,25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DE4010">
            <w:pPr>
              <w:snapToGrid w:val="0"/>
              <w:spacing w:line="360" w:lineRule="auto"/>
              <w:jc w:val="center"/>
            </w:pPr>
            <w:r>
              <w:t>6</w:t>
            </w:r>
            <w:r w:rsidR="00DE4010">
              <w:t>03.388,86</w:t>
            </w: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10.</w:t>
            </w:r>
            <w:r w:rsidR="00DE4010">
              <w:rPr>
                <w:sz w:val="22"/>
                <w:szCs w:val="22"/>
              </w:rPr>
              <w:t>245.-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DE4010">
            <w:pPr>
              <w:snapToGrid w:val="0"/>
              <w:spacing w:line="360" w:lineRule="auto"/>
              <w:jc w:val="center"/>
            </w:pPr>
            <w:r>
              <w:t>10.5</w:t>
            </w:r>
            <w:r w:rsidR="00DE4010">
              <w:t>50,36</w:t>
            </w: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10.</w:t>
            </w:r>
            <w:r w:rsidR="00DE4010">
              <w:rPr>
                <w:sz w:val="22"/>
                <w:szCs w:val="22"/>
              </w:rPr>
              <w:t>245.-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DE4010">
            <w:pPr>
              <w:snapToGrid w:val="0"/>
              <w:spacing w:line="360" w:lineRule="auto"/>
              <w:jc w:val="center"/>
            </w:pPr>
            <w:r>
              <w:t>10.5</w:t>
            </w:r>
            <w:r w:rsidR="00DE4010">
              <w:t>50,36</w:t>
            </w:r>
          </w:p>
        </w:tc>
      </w:tr>
      <w:tr w:rsidR="008E7434" w:rsidTr="008E7434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  <w:r w:rsidR="00DE4010">
              <w:rPr>
                <w:sz w:val="22"/>
                <w:szCs w:val="22"/>
              </w:rPr>
              <w:t>64.696,77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DE4010">
            <w:pPr>
              <w:snapToGrid w:val="0"/>
              <w:spacing w:line="360" w:lineRule="auto"/>
              <w:jc w:val="center"/>
            </w:pPr>
            <w:r>
              <w:t>57</w:t>
            </w:r>
            <w:r w:rsidR="00DE4010">
              <w:t>7.161,62</w:t>
            </w: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  <w:r w:rsidR="00DE4010">
              <w:rPr>
                <w:sz w:val="22"/>
                <w:szCs w:val="22"/>
              </w:rPr>
              <w:t>48.988,59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DE4010">
            <w:pPr>
              <w:snapToGrid w:val="0"/>
              <w:spacing w:line="360" w:lineRule="auto"/>
            </w:pPr>
            <w:r>
              <w:t xml:space="preserve">           56</w:t>
            </w:r>
            <w:r w:rsidR="00DE4010">
              <w:t>9.041,70</w:t>
            </w: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DE40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2.311,02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DE4010">
            <w:pPr>
              <w:snapToGrid w:val="0"/>
              <w:spacing w:line="360" w:lineRule="auto"/>
              <w:jc w:val="center"/>
            </w:pPr>
            <w:r>
              <w:t>1.</w:t>
            </w:r>
            <w:r w:rsidR="00DE4010">
              <w:t>729,10</w:t>
            </w: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DE40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13.397,16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 w:rsidP="00DE4010">
            <w:pPr>
              <w:snapToGrid w:val="0"/>
              <w:spacing w:line="360" w:lineRule="auto"/>
              <w:jc w:val="center"/>
            </w:pPr>
            <w:r>
              <w:t>6.</w:t>
            </w:r>
            <w:r w:rsidR="00DE4010">
              <w:t>390,82</w:t>
            </w: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DE401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9.347,48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DE4010">
            <w:pPr>
              <w:snapToGrid w:val="0"/>
              <w:spacing w:line="360" w:lineRule="auto"/>
              <w:jc w:val="center"/>
            </w:pPr>
            <w:r>
              <w:t>15.676,88</w:t>
            </w:r>
          </w:p>
        </w:tc>
      </w:tr>
    </w:tbl>
    <w:p w:rsidR="008E7434" w:rsidRDefault="008E7434" w:rsidP="008E7434">
      <w:pPr>
        <w:tabs>
          <w:tab w:val="left" w:pos="2880"/>
          <w:tab w:val="right" w:pos="8820"/>
        </w:tabs>
        <w:jc w:val="both"/>
      </w:pPr>
    </w:p>
    <w:p w:rsidR="008E7434" w:rsidRDefault="008E7434" w:rsidP="008E7434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b) Za konsolidovaný celok</w:t>
      </w:r>
    </w:p>
    <w:p w:rsidR="008E7434" w:rsidRDefault="008E7434" w:rsidP="008E7434">
      <w:pPr>
        <w:tabs>
          <w:tab w:val="left" w:pos="2880"/>
          <w:tab w:val="right" w:pos="8820"/>
        </w:tabs>
        <w:jc w:val="both"/>
        <w:rPr>
          <w:b/>
        </w:rPr>
      </w:pPr>
    </w:p>
    <w:p w:rsidR="008E7434" w:rsidRDefault="008E7434" w:rsidP="008E743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8E7434" w:rsidTr="008E7434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E7434" w:rsidRDefault="008E743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E677EE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E7434" w:rsidRDefault="008E74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31.12.2020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677EE">
              <w:rPr>
                <w:sz w:val="22"/>
                <w:szCs w:val="22"/>
              </w:rPr>
              <w:t> 158 418,69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1 182 468,13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1</w:t>
            </w:r>
            <w:r w:rsidR="00E677EE">
              <w:t> 063 022,11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1 077 907,46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E677E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989 871,35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1 004 756,70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149 509,15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149509,15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</w:t>
            </w:r>
            <w:r w:rsidR="00E677EE">
              <w:rPr>
                <w:sz w:val="22"/>
                <w:szCs w:val="22"/>
              </w:rPr>
              <w:t>20 366,96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844 082,73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13</w:t>
            </w:r>
            <w:r w:rsidR="00E677EE">
              <w:rPr>
                <w:sz w:val="22"/>
                <w:szCs w:val="22"/>
              </w:rPr>
              <w:t> 395,24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11 164,82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E677E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93 754,58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102 918,67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E677EE">
            <w:pPr>
              <w:snapToGrid w:val="0"/>
              <w:spacing w:line="360" w:lineRule="auto"/>
              <w:jc w:val="center"/>
            </w:pPr>
            <w:r>
              <w:t>678,60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981,53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                     </w:t>
            </w:r>
            <w:r w:rsidR="00E677EE">
              <w:t>4 905,43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4 195,58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E677EE">
            <w:pPr>
              <w:snapToGrid w:val="0"/>
              <w:spacing w:line="360" w:lineRule="auto"/>
              <w:jc w:val="center"/>
            </w:pPr>
            <w:r>
              <w:t>88 170,55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97 741,56</w:t>
            </w: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677EE">
              <w:rPr>
                <w:sz w:val="22"/>
                <w:szCs w:val="22"/>
              </w:rPr>
              <w:t> 642,00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E677EE">
            <w:pPr>
              <w:snapToGrid w:val="0"/>
              <w:spacing w:line="360" w:lineRule="auto"/>
              <w:jc w:val="center"/>
            </w:pPr>
            <w:r>
              <w:t>1 642,00</w:t>
            </w:r>
          </w:p>
        </w:tc>
      </w:tr>
    </w:tbl>
    <w:p w:rsidR="008E7434" w:rsidRDefault="008E7434" w:rsidP="008E7434">
      <w:pPr>
        <w:spacing w:line="360" w:lineRule="auto"/>
        <w:jc w:val="both"/>
      </w:pPr>
    </w:p>
    <w:p w:rsidR="008E7434" w:rsidRDefault="008E7434" w:rsidP="008E743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8E7434" w:rsidTr="008E7434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E7434" w:rsidRDefault="008E743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E677EE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E7434" w:rsidRDefault="008E74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31.12.2020</w:t>
            </w: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677E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E677EE">
              <w:rPr>
                <w:sz w:val="22"/>
                <w:szCs w:val="22"/>
              </w:rPr>
              <w:t>58 418,69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1 182 468,13</w:t>
            </w: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</w:t>
            </w:r>
            <w:r w:rsidR="00E677EE">
              <w:rPr>
                <w:sz w:val="22"/>
                <w:szCs w:val="22"/>
              </w:rPr>
              <w:t>60 382,28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443 571,32</w:t>
            </w: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</w:t>
            </w:r>
            <w:r w:rsidR="006E6C5E">
              <w:rPr>
                <w:sz w:val="22"/>
                <w:szCs w:val="22"/>
              </w:rPr>
              <w:t>60 382,28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443 571,32</w:t>
            </w:r>
          </w:p>
        </w:tc>
      </w:tr>
      <w:tr w:rsidR="008E7434" w:rsidTr="008E7434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65 027,33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79 238,78</w:t>
            </w: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center"/>
            </w:pPr>
            <w:r>
              <w:t>720,00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center"/>
            </w:pPr>
            <w:r>
              <w:t>720,00</w:t>
            </w: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14 521,23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33 920,94</w:t>
            </w: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2 311,02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1 729,10</w:t>
            </w: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13 397,16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6 390,82</w:t>
            </w: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34 077,92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36 477,92</w:t>
            </w:r>
          </w:p>
        </w:tc>
      </w:tr>
      <w:tr w:rsidR="008E7434" w:rsidTr="008E743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</w:t>
            </w:r>
            <w:r w:rsidR="006E6C5E">
              <w:rPr>
                <w:sz w:val="22"/>
                <w:szCs w:val="22"/>
              </w:rPr>
              <w:t>33 009,08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659 658,03</w:t>
            </w:r>
          </w:p>
        </w:tc>
      </w:tr>
    </w:tbl>
    <w:p w:rsidR="008E7434" w:rsidRDefault="008E7434" w:rsidP="008E7434">
      <w:pPr>
        <w:spacing w:line="360" w:lineRule="auto"/>
        <w:rPr>
          <w:b/>
        </w:rPr>
      </w:pPr>
    </w:p>
    <w:p w:rsidR="008E7434" w:rsidRDefault="008E7434" w:rsidP="008E743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celých €</w:t>
      </w:r>
    </w:p>
    <w:p w:rsidR="008B7283" w:rsidRDefault="008B7283" w:rsidP="008E7434">
      <w:pPr>
        <w:spacing w:line="360" w:lineRule="auto"/>
        <w:jc w:val="both"/>
        <w:rPr>
          <w:b/>
          <w:sz w:val="28"/>
          <w:szCs w:val="28"/>
        </w:rPr>
      </w:pPr>
    </w:p>
    <w:p w:rsidR="008E7434" w:rsidRDefault="008E7434" w:rsidP="008E7434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8B7283" w:rsidRDefault="008B7283" w:rsidP="008E7434">
      <w:pPr>
        <w:spacing w:line="360" w:lineRule="auto"/>
        <w:jc w:val="both"/>
        <w:rPr>
          <w:b/>
        </w:rPr>
      </w:pPr>
    </w:p>
    <w:p w:rsidR="008E7434" w:rsidRDefault="008E7434" w:rsidP="008E7434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E7434" w:rsidTr="008E743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E7434" w:rsidRDefault="008E743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332A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E7434" w:rsidRDefault="008E743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332AFC">
              <w:rPr>
                <w:b/>
                <w:sz w:val="20"/>
                <w:szCs w:val="20"/>
              </w:rPr>
              <w:t>20</w:t>
            </w:r>
          </w:p>
        </w:tc>
      </w:tr>
      <w:tr w:rsidR="008E7434" w:rsidTr="008E743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4.</w:t>
            </w:r>
            <w:r w:rsidR="00332AFC">
              <w:t>553,27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</w:pPr>
            <w:r>
              <w:t>4</w:t>
            </w:r>
            <w:r w:rsidR="00332AFC">
              <w:t>.195,58</w:t>
            </w:r>
          </w:p>
        </w:tc>
      </w:tr>
      <w:tr w:rsidR="008E7434" w:rsidTr="008E743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</w:tbl>
    <w:p w:rsidR="008E7434" w:rsidRDefault="008E7434" w:rsidP="008E7434">
      <w:pPr>
        <w:rPr>
          <w:b/>
        </w:rPr>
      </w:pPr>
    </w:p>
    <w:p w:rsidR="008E7434" w:rsidRDefault="008E7434" w:rsidP="008E7434">
      <w:pPr>
        <w:rPr>
          <w:b/>
        </w:rPr>
      </w:pPr>
    </w:p>
    <w:p w:rsidR="008E7434" w:rsidRDefault="008E7434" w:rsidP="008E7434">
      <w:pPr>
        <w:rPr>
          <w:b/>
        </w:rPr>
      </w:pPr>
      <w:r>
        <w:rPr>
          <w:b/>
        </w:rPr>
        <w:t>5.2 Záväzky</w:t>
      </w:r>
    </w:p>
    <w:p w:rsidR="008E7434" w:rsidRDefault="008E7434" w:rsidP="008E7434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E7434" w:rsidTr="008E743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E7434" w:rsidRDefault="008E7434" w:rsidP="00332AF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332A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E7434" w:rsidRDefault="008E743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332AFC">
              <w:rPr>
                <w:b/>
                <w:sz w:val="20"/>
                <w:szCs w:val="20"/>
              </w:rPr>
              <w:t>20</w:t>
            </w:r>
          </w:p>
        </w:tc>
      </w:tr>
      <w:tr w:rsidR="008E7434" w:rsidTr="008E743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332AFC">
            <w:pPr>
              <w:snapToGrid w:val="0"/>
              <w:spacing w:line="360" w:lineRule="auto"/>
              <w:jc w:val="center"/>
            </w:pPr>
            <w:r>
              <w:t>15.708,18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332AFC">
            <w:pPr>
              <w:snapToGrid w:val="0"/>
              <w:spacing w:line="360" w:lineRule="auto"/>
              <w:jc w:val="center"/>
            </w:pPr>
            <w:r>
              <w:t>8.119,92</w:t>
            </w:r>
          </w:p>
        </w:tc>
      </w:tr>
      <w:tr w:rsidR="008E7434" w:rsidTr="008E743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</w:tbl>
    <w:p w:rsidR="00415204" w:rsidRDefault="00415204" w:rsidP="008E7434">
      <w:pPr>
        <w:spacing w:line="360" w:lineRule="auto"/>
        <w:rPr>
          <w:b/>
        </w:rPr>
      </w:pPr>
    </w:p>
    <w:p w:rsidR="008E7434" w:rsidRDefault="008E7434" w:rsidP="008E7434">
      <w:pPr>
        <w:spacing w:line="360" w:lineRule="auto"/>
        <w:rPr>
          <w:b/>
        </w:rPr>
      </w:pPr>
      <w:r>
        <w:rPr>
          <w:b/>
        </w:rPr>
        <w:t>b) Za konsolidovaný celok</w:t>
      </w:r>
    </w:p>
    <w:p w:rsidR="008E7434" w:rsidRDefault="008E7434" w:rsidP="008E7434">
      <w:pPr>
        <w:spacing w:line="360" w:lineRule="auto"/>
        <w:rPr>
          <w:b/>
        </w:rPr>
      </w:pPr>
      <w:r>
        <w:rPr>
          <w:b/>
        </w:rPr>
        <w:t xml:space="preserve">5.1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E7434" w:rsidTr="008E743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E7434" w:rsidRDefault="008E74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</w:t>
            </w:r>
            <w:r w:rsidR="006E6C5E">
              <w:rPr>
                <w:b/>
              </w:rPr>
              <w:t>21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E7434" w:rsidRDefault="008E74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2020</w:t>
            </w:r>
          </w:p>
        </w:tc>
      </w:tr>
      <w:tr w:rsidR="008E7434" w:rsidTr="008E743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center"/>
            </w:pPr>
            <w:r>
              <w:t>4 553,27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      4 195,58</w:t>
            </w:r>
          </w:p>
        </w:tc>
      </w:tr>
      <w:tr w:rsidR="008E7434" w:rsidTr="008E743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</w:tbl>
    <w:p w:rsidR="008E7434" w:rsidRDefault="008E7434" w:rsidP="008E7434">
      <w:pPr>
        <w:rPr>
          <w:b/>
        </w:rPr>
      </w:pPr>
    </w:p>
    <w:p w:rsidR="008E7434" w:rsidRDefault="008E7434" w:rsidP="008E7434">
      <w:pPr>
        <w:rPr>
          <w:b/>
        </w:rPr>
      </w:pPr>
    </w:p>
    <w:p w:rsidR="008E7434" w:rsidRDefault="008E7434" w:rsidP="008E7434">
      <w:pPr>
        <w:rPr>
          <w:b/>
        </w:rPr>
      </w:pPr>
      <w:r>
        <w:rPr>
          <w:b/>
        </w:rPr>
        <w:t xml:space="preserve"> 5.2Záväzky </w:t>
      </w:r>
    </w:p>
    <w:p w:rsidR="008E7434" w:rsidRDefault="008E7434" w:rsidP="008E7434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E7434" w:rsidTr="008E743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E7434" w:rsidRDefault="008E74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</w:t>
            </w:r>
            <w:r w:rsidR="006E6C5E">
              <w:rPr>
                <w:b/>
              </w:rPr>
              <w:t>21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E7434" w:rsidRDefault="008E74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2020</w:t>
            </w:r>
          </w:p>
        </w:tc>
      </w:tr>
      <w:tr w:rsidR="008E7434" w:rsidTr="008E743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>1</w:t>
            </w:r>
            <w:r w:rsidR="006E6C5E">
              <w:t> 642,00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center"/>
            </w:pPr>
            <w:r>
              <w:t>1 642,00</w:t>
            </w:r>
          </w:p>
        </w:tc>
      </w:tr>
      <w:tr w:rsidR="008E7434" w:rsidTr="008E743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34" w:rsidRDefault="008E7434">
            <w:pPr>
              <w:snapToGrid w:val="0"/>
              <w:spacing w:line="360" w:lineRule="auto"/>
              <w:jc w:val="center"/>
            </w:pPr>
          </w:p>
        </w:tc>
      </w:tr>
    </w:tbl>
    <w:p w:rsidR="008E7434" w:rsidRDefault="008E7434" w:rsidP="008E7434"/>
    <w:p w:rsidR="008E7434" w:rsidRDefault="008E7434" w:rsidP="008E743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Výsledok hospodárenia </w:t>
      </w:r>
    </w:p>
    <w:p w:rsidR="008E7434" w:rsidRDefault="008E7434" w:rsidP="008E7434">
      <w:pPr>
        <w:pStyle w:val="Odsekzoznamu"/>
        <w:numPr>
          <w:ilvl w:val="0"/>
          <w:numId w:val="8"/>
        </w:numPr>
        <w:spacing w:line="360" w:lineRule="auto"/>
        <w:rPr>
          <w:b/>
        </w:rPr>
      </w:pPr>
      <w:r>
        <w:rPr>
          <w:b/>
        </w:rPr>
        <w:t>za materskú účtovnú jednotku</w:t>
      </w:r>
    </w:p>
    <w:p w:rsidR="008E7434" w:rsidRDefault="008E7434" w:rsidP="008E7434">
      <w:pPr>
        <w:pStyle w:val="Odsekzoznamu"/>
        <w:spacing w:line="360" w:lineRule="auto"/>
        <w:rPr>
          <w:b/>
        </w:rPr>
      </w:pPr>
      <w:r>
        <w:rPr>
          <w:b/>
        </w:rPr>
        <w:t>Náklady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Náklady </w:t>
            </w: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 w:rsidP="0041520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415204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 w:rsidP="0041520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415204">
              <w:rPr>
                <w:b/>
                <w:color w:val="000000"/>
                <w:lang w:eastAsia="en-US"/>
              </w:rPr>
              <w:t>20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41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47.520,26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 w:rsidP="0041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15204">
              <w:rPr>
                <w:lang w:eastAsia="en-US"/>
              </w:rPr>
              <w:t>4.600,94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8E7434" w:rsidRDefault="008E7434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8E7434" w:rsidRDefault="008E7434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41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12.528,87</w:t>
            </w:r>
          </w:p>
          <w:p w:rsidR="008E7434" w:rsidRDefault="0041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890,17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8E74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15204">
              <w:rPr>
                <w:lang w:eastAsia="en-US"/>
              </w:rPr>
              <w:t>4.600,30</w:t>
            </w:r>
          </w:p>
          <w:p w:rsidR="008E7434" w:rsidRDefault="0041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758,43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8E7434" w:rsidRDefault="008E7434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415204" w:rsidP="0041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41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254,91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512 –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41520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           30,78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41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41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48,29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41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213,04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 w:rsidP="0041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15204">
              <w:rPr>
                <w:lang w:eastAsia="en-US"/>
              </w:rPr>
              <w:t>3.985,69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415204" w:rsidP="0041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8E7434">
              <w:rPr>
                <w:lang w:eastAsia="en-US"/>
              </w:rPr>
              <w:t>.</w:t>
            </w:r>
            <w:r>
              <w:rPr>
                <w:lang w:eastAsia="en-US"/>
              </w:rPr>
              <w:t>319,67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415204" w:rsidP="0041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343.996,18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41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316.180,37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 w:rsidP="0041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15204">
              <w:rPr>
                <w:lang w:eastAsia="en-US"/>
              </w:rPr>
              <w:t>14.838,27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41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100.131,19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7434" w:rsidTr="008E7434">
        <w:trPr>
          <w:trHeight w:val="329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21AEF">
              <w:rPr>
                <w:lang w:eastAsia="en-US"/>
              </w:rPr>
              <w:t>1.050,51</w:t>
            </w:r>
          </w:p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E21AE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30.426,76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8E7434" w:rsidRDefault="008E7434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E21AEF" w:rsidP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4.680</w:t>
            </w:r>
            <w:r w:rsidR="008E7434">
              <w:rPr>
                <w:lang w:eastAsia="en-US"/>
              </w:rPr>
              <w:t>.-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E21AE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4.090</w:t>
            </w:r>
            <w:r w:rsidR="008E7434">
              <w:rPr>
                <w:lang w:eastAsia="en-US"/>
              </w:rPr>
              <w:t>.-</w:t>
            </w: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7434" w:rsidTr="008E743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6.280,93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E21AE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6.773,14</w:t>
            </w:r>
          </w:p>
        </w:tc>
      </w:tr>
    </w:tbl>
    <w:p w:rsidR="008E7434" w:rsidRDefault="008E7434" w:rsidP="008E7434"/>
    <w:p w:rsidR="008E7434" w:rsidRDefault="008E7434" w:rsidP="008E7434"/>
    <w:p w:rsidR="008E7434" w:rsidRDefault="008E7434" w:rsidP="008E7434">
      <w:pPr>
        <w:suppressAutoHyphens w:val="0"/>
        <w:ind w:left="284"/>
        <w:rPr>
          <w:b/>
        </w:rPr>
      </w:pPr>
      <w:r>
        <w:rPr>
          <w:b/>
        </w:rPr>
        <w:t>Výnosy</w:t>
      </w:r>
    </w:p>
    <w:p w:rsidR="008E7434" w:rsidRDefault="008E7434" w:rsidP="008E7434">
      <w:pPr>
        <w:suppressAutoHyphens w:val="0"/>
        <w:ind w:left="284"/>
        <w:rPr>
          <w:b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 w:rsidP="00E21AE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E21AEF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 w:rsidP="00E21AE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 31.12.20</w:t>
            </w:r>
            <w:r w:rsidR="00E21AEF">
              <w:rPr>
                <w:b/>
                <w:color w:val="000000"/>
                <w:lang w:eastAsia="en-US"/>
              </w:rPr>
              <w:t>20</w:t>
            </w:r>
          </w:p>
        </w:tc>
      </w:tr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8E7434" w:rsidRDefault="008E7434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8E7434" w:rsidRDefault="008E7434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6.876,88</w:t>
            </w:r>
          </w:p>
          <w:p w:rsidR="008E7434" w:rsidRDefault="008E7434" w:rsidP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21AEF">
              <w:rPr>
                <w:lang w:eastAsia="en-US"/>
              </w:rPr>
              <w:t>8.267,57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3.813,07</w:t>
            </w:r>
          </w:p>
          <w:p w:rsidR="008E7434" w:rsidRDefault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16.362,16</w:t>
            </w:r>
          </w:p>
        </w:tc>
      </w:tr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 w:rsidP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21AEF">
              <w:rPr>
                <w:lang w:eastAsia="en-US"/>
              </w:rPr>
              <w:t>18.290.-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 w:rsidP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21AEF">
              <w:rPr>
                <w:lang w:eastAsia="en-US"/>
              </w:rPr>
              <w:t>09.418,54</w:t>
            </w:r>
          </w:p>
        </w:tc>
      </w:tr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8E7434" w:rsidRDefault="008E7434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8E7434" w:rsidP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  <w:r w:rsidR="00E21AEF">
              <w:rPr>
                <w:lang w:eastAsia="en-US"/>
              </w:rPr>
              <w:t>721,11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8E7434" w:rsidP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21AEF">
              <w:rPr>
                <w:lang w:eastAsia="en-US"/>
              </w:rPr>
              <w:t>4.108,90</w:t>
            </w:r>
          </w:p>
        </w:tc>
      </w:tr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8E7434" w:rsidRDefault="008E7434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8E7434" w:rsidP="00E21AE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E21AEF">
              <w:rPr>
                <w:lang w:eastAsia="en-US"/>
              </w:rPr>
              <w:t>400.843,24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8E7434" w:rsidP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21AEF">
              <w:rPr>
                <w:lang w:eastAsia="en-US"/>
              </w:rPr>
              <w:t>66.702,06</w:t>
            </w:r>
          </w:p>
        </w:tc>
      </w:tr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8E7434" w:rsidRDefault="008E7434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</w:tr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E7434" w:rsidRDefault="008E7434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4" w:rsidRDefault="008E743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E7434" w:rsidTr="008E743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 w:rsidP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E21AEF">
              <w:rPr>
                <w:lang w:eastAsia="en-US"/>
              </w:rPr>
              <w:t>42,71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E21AE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867,87</w:t>
            </w:r>
          </w:p>
        </w:tc>
      </w:tr>
    </w:tbl>
    <w:p w:rsidR="008E7434" w:rsidRDefault="008E7434" w:rsidP="008E7434">
      <w:pPr>
        <w:ind w:left="284"/>
        <w:rPr>
          <w:b/>
        </w:rPr>
      </w:pPr>
    </w:p>
    <w:p w:rsidR="008E7434" w:rsidRDefault="008E7434" w:rsidP="008E7434">
      <w:pPr>
        <w:pStyle w:val="Odsekzoznamu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8E7434" w:rsidTr="008E7434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E7434" w:rsidRDefault="008E743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6E6C5E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E7434" w:rsidRDefault="008E74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31.12.2020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81 841,81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73 178,96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lastRenderedPageBreak/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61 702,09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49 669,90</w:t>
            </w:r>
          </w:p>
        </w:tc>
      </w:tr>
      <w:tr w:rsidR="008E7434" w:rsidTr="008E7434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46 009,25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34 161,71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516 485,71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474 731,39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6E6C5E">
              <w:rPr>
                <w:b/>
              </w:rPr>
              <w:t>3 395,49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17 856,94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6E6C5E">
              <w:rPr>
                <w:b/>
              </w:rPr>
              <w:t>0 432,37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52 600,53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2 322,61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3 216,45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33 098,92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28 449,74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6E6C5E">
              <w:rPr>
                <w:b/>
              </w:rPr>
              <w:t>24 669,18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215 889,89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6E6C5E">
              <w:rPr>
                <w:b/>
              </w:rPr>
              <w:t> 333,09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7 486,27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Pr="006E6C5E" w:rsidRDefault="006E6C5E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</w:t>
            </w:r>
            <w:r w:rsidRPr="006E6C5E">
              <w:rPr>
                <w:rFonts w:asciiTheme="minorHAnsi" w:eastAsiaTheme="minorHAnsi" w:hAnsiTheme="minorHAnsi" w:cstheme="minorBidi"/>
                <w:b/>
                <w:lang w:eastAsia="en-US"/>
              </w:rPr>
              <w:t>720,00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E6C5E">
              <w:rPr>
                <w:b/>
              </w:rPr>
              <w:t> </w:t>
            </w:r>
            <w:r>
              <w:rPr>
                <w:b/>
              </w:rPr>
              <w:t>440</w:t>
            </w:r>
            <w:r w:rsidR="006E6C5E">
              <w:rPr>
                <w:b/>
              </w:rPr>
              <w:t>,00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E6C5E">
              <w:rPr>
                <w:b/>
              </w:rPr>
              <w:t xml:space="preserve">   82,80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83,60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471 394,21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433 300,21</w:t>
            </w:r>
          </w:p>
        </w:tc>
      </w:tr>
      <w:tr w:rsidR="008E7434" w:rsidTr="008E743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8E7434" w:rsidRDefault="008E7434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6E6C5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16 810,96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30 903,73</w:t>
            </w:r>
          </w:p>
        </w:tc>
      </w:tr>
    </w:tbl>
    <w:p w:rsidR="008E7434" w:rsidRDefault="008E7434" w:rsidP="008E7434">
      <w:pPr>
        <w:spacing w:line="360" w:lineRule="auto"/>
        <w:jc w:val="both"/>
      </w:pPr>
    </w:p>
    <w:p w:rsidR="008E7434" w:rsidRDefault="008E7434" w:rsidP="008E7434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7. Ostatné dôležité informácie</w:t>
      </w:r>
    </w:p>
    <w:p w:rsidR="008E7434" w:rsidRDefault="008E7434" w:rsidP="008E7434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8E7434" w:rsidRDefault="00310EBD" w:rsidP="008E7434">
      <w:pPr>
        <w:spacing w:line="360" w:lineRule="auto"/>
        <w:jc w:val="both"/>
      </w:pPr>
      <w:r>
        <w:t>V roku 2021</w:t>
      </w:r>
      <w:r w:rsidR="008E7434">
        <w:t xml:space="preserve"> 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8E7434" w:rsidTr="008E7434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€ </w:t>
            </w:r>
          </w:p>
        </w:tc>
      </w:tr>
      <w:tr w:rsidR="008E7434" w:rsidTr="008E7434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9C2F3F">
            <w:pPr>
              <w:snapToGrid w:val="0"/>
              <w:spacing w:line="360" w:lineRule="auto"/>
              <w:jc w:val="right"/>
            </w:pPr>
            <w:r>
              <w:t>131,</w:t>
            </w:r>
            <w:r w:rsidR="009C2F3F">
              <w:t>67</w:t>
            </w:r>
          </w:p>
        </w:tc>
      </w:tr>
      <w:tr w:rsidR="008E7434" w:rsidTr="008E7434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Na stravu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right"/>
            </w:pPr>
            <w:r>
              <w:t>1</w:t>
            </w:r>
            <w:r w:rsidR="009C2F3F">
              <w:t>5.612.-</w:t>
            </w:r>
          </w:p>
        </w:tc>
      </w:tr>
      <w:tr w:rsidR="008E7434" w:rsidTr="008E7434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right"/>
            </w:pPr>
            <w:r>
              <w:t>18.-</w:t>
            </w:r>
          </w:p>
        </w:tc>
      </w:tr>
      <w:tr w:rsidR="008E7434" w:rsidTr="008E7434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 xml:space="preserve">OÚ </w:t>
            </w:r>
            <w:proofErr w:type="spellStart"/>
            <w:r>
              <w:t>OSoŽP</w:t>
            </w:r>
            <w:proofErr w:type="spellEnd"/>
            <w:r>
              <w:t xml:space="preserve">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Starostlivosť o </w:t>
            </w:r>
            <w:proofErr w:type="spellStart"/>
            <w:r>
              <w:t>živ.prostredie</w:t>
            </w:r>
            <w:proofErr w:type="spellEnd"/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 w:rsidP="009C2F3F">
            <w:pPr>
              <w:snapToGrid w:val="0"/>
              <w:spacing w:line="360" w:lineRule="auto"/>
              <w:jc w:val="right"/>
            </w:pPr>
            <w:r>
              <w:t>3</w:t>
            </w:r>
            <w:r w:rsidR="009C2F3F">
              <w:t>9,11</w:t>
            </w:r>
          </w:p>
        </w:tc>
      </w:tr>
      <w:tr w:rsidR="008E7434" w:rsidTr="008E7434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 xml:space="preserve">MV SR </w:t>
            </w:r>
            <w:proofErr w:type="spellStart"/>
            <w:r>
              <w:t>HaZZ</w:t>
            </w:r>
            <w:proofErr w:type="spellEnd"/>
            <w:r>
              <w:t xml:space="preserve">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Dotácia pre DHZ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right"/>
            </w:pPr>
            <w:r>
              <w:t>3.000.-</w:t>
            </w:r>
          </w:p>
        </w:tc>
      </w:tr>
      <w:tr w:rsidR="008E7434" w:rsidTr="008E7434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lastRenderedPageBreak/>
              <w:t>MV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Na matričnú činnosť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 w:rsidP="009C2F3F">
            <w:pPr>
              <w:snapToGrid w:val="0"/>
              <w:spacing w:line="360" w:lineRule="auto"/>
              <w:jc w:val="right"/>
            </w:pPr>
            <w:r>
              <w:t>2.4</w:t>
            </w:r>
            <w:r w:rsidR="009C2F3F">
              <w:t>74,20</w:t>
            </w:r>
          </w:p>
        </w:tc>
      </w:tr>
      <w:tr w:rsidR="008E7434" w:rsidTr="008E7434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 xml:space="preserve">Dotácia na </w:t>
            </w:r>
            <w:proofErr w:type="spellStart"/>
            <w:r>
              <w:t>dobrov</w:t>
            </w:r>
            <w:proofErr w:type="spellEnd"/>
            <w:r>
              <w:t>., OP2,PZ2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9C2F3F">
            <w:pPr>
              <w:snapToGrid w:val="0"/>
              <w:spacing w:line="360" w:lineRule="auto"/>
              <w:jc w:val="right"/>
            </w:pPr>
            <w:r>
              <w:t>3.814,70</w:t>
            </w:r>
          </w:p>
        </w:tc>
      </w:tr>
      <w:tr w:rsidR="008E7434" w:rsidTr="008E7434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pre 5.ročné detí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9C2F3F">
            <w:pPr>
              <w:snapToGrid w:val="0"/>
              <w:spacing w:line="360" w:lineRule="auto"/>
              <w:jc w:val="right"/>
            </w:pPr>
            <w:r>
              <w:t>2.272</w:t>
            </w:r>
            <w:r w:rsidR="008E7434">
              <w:t>.-</w:t>
            </w:r>
          </w:p>
        </w:tc>
      </w:tr>
      <w:tr w:rsidR="008E7434" w:rsidTr="008E7434">
        <w:trPr>
          <w:trHeight w:val="488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proofErr w:type="spellStart"/>
            <w:r>
              <w:t>Norm.a</w:t>
            </w:r>
            <w:proofErr w:type="spellEnd"/>
            <w:r>
              <w:t xml:space="preserve"> </w:t>
            </w:r>
            <w:proofErr w:type="spellStart"/>
            <w:r>
              <w:t>nenorm</w:t>
            </w:r>
            <w:proofErr w:type="spellEnd"/>
            <w:r>
              <w:t xml:space="preserve">. pre </w:t>
            </w:r>
            <w:proofErr w:type="spellStart"/>
            <w:r>
              <w:t>ZŠsMŠ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9C2F3F" w:rsidP="009C2F3F">
            <w:pPr>
              <w:snapToGrid w:val="0"/>
              <w:spacing w:line="360" w:lineRule="auto"/>
              <w:jc w:val="right"/>
            </w:pPr>
            <w:r>
              <w:t>360.908,69</w:t>
            </w:r>
          </w:p>
        </w:tc>
      </w:tr>
      <w:tr w:rsidR="008E7434" w:rsidTr="008E7434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 xml:space="preserve">Dotácia na COVID pre </w:t>
            </w:r>
            <w:proofErr w:type="spellStart"/>
            <w:r>
              <w:t>ZŠsMŠ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9C2F3F">
            <w:pPr>
              <w:snapToGrid w:val="0"/>
              <w:spacing w:line="360" w:lineRule="auto"/>
              <w:jc w:val="right"/>
            </w:pPr>
            <w:r>
              <w:t>715</w:t>
            </w:r>
            <w:r w:rsidR="008E7434">
              <w:t>.-</w:t>
            </w:r>
          </w:p>
        </w:tc>
      </w:tr>
      <w:tr w:rsidR="008E7434" w:rsidTr="008E7434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MPC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 xml:space="preserve">Dotácia pre </w:t>
            </w:r>
            <w:proofErr w:type="spellStart"/>
            <w:r>
              <w:t>ZŠsMŠ</w:t>
            </w:r>
            <w:proofErr w:type="spellEnd"/>
            <w:r w:rsidR="009C2F3F">
              <w:t xml:space="preserve"> + MŠ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 w:rsidP="009C2F3F">
            <w:pPr>
              <w:snapToGrid w:val="0"/>
              <w:spacing w:line="360" w:lineRule="auto"/>
              <w:jc w:val="right"/>
            </w:pPr>
            <w:r>
              <w:t>2</w:t>
            </w:r>
            <w:r w:rsidR="009C2F3F">
              <w:t>3.289,51</w:t>
            </w:r>
          </w:p>
        </w:tc>
      </w:tr>
      <w:tr w:rsidR="008E7434" w:rsidTr="008E7434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ÚV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proofErr w:type="spellStart"/>
            <w:r>
              <w:t>Kap.dotácia</w:t>
            </w:r>
            <w:proofErr w:type="spellEnd"/>
            <w:r>
              <w:t xml:space="preserve"> - </w:t>
            </w:r>
            <w:proofErr w:type="spellStart"/>
            <w:r>
              <w:t>rek</w:t>
            </w:r>
            <w:proofErr w:type="spellEnd"/>
            <w:r>
              <w:t>. VO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right"/>
            </w:pPr>
            <w:r>
              <w:t>10.000.-</w:t>
            </w:r>
          </w:p>
        </w:tc>
      </w:tr>
      <w:tr w:rsidR="008E7434" w:rsidTr="008E7434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MF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 xml:space="preserve">Dotácia na </w:t>
            </w:r>
            <w:proofErr w:type="spellStart"/>
            <w:r>
              <w:t>COVID-testovanie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9C2F3F">
            <w:pPr>
              <w:snapToGrid w:val="0"/>
              <w:spacing w:line="360" w:lineRule="auto"/>
              <w:jc w:val="right"/>
            </w:pPr>
            <w:r>
              <w:t>5.155.-</w:t>
            </w:r>
          </w:p>
        </w:tc>
      </w:tr>
      <w:tr w:rsidR="008E7434" w:rsidTr="008E7434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ŠÚ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Dotácia na SODB 2021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9C2F3F">
            <w:pPr>
              <w:snapToGrid w:val="0"/>
              <w:spacing w:line="360" w:lineRule="auto"/>
              <w:jc w:val="right"/>
            </w:pPr>
            <w:r>
              <w:t>2441,34</w:t>
            </w:r>
          </w:p>
        </w:tc>
      </w:tr>
      <w:tr w:rsidR="008E7434" w:rsidTr="008E7434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  <w:jc w:val="both"/>
            </w:pPr>
            <w:r>
              <w:t>Dotácia na stravu a </w:t>
            </w:r>
            <w:proofErr w:type="spellStart"/>
            <w:r>
              <w:t>šk.pomôc</w:t>
            </w:r>
            <w:proofErr w:type="spellEnd"/>
            <w: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9C2F3F" w:rsidP="009C2F3F">
            <w:pPr>
              <w:snapToGrid w:val="0"/>
              <w:spacing w:line="360" w:lineRule="auto"/>
              <w:jc w:val="right"/>
            </w:pPr>
            <w:r>
              <w:t>15.910,80</w:t>
            </w:r>
          </w:p>
        </w:tc>
      </w:tr>
      <w:tr w:rsidR="008E7434" w:rsidTr="008E7434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napToGrid w:val="0"/>
              <w:spacing w:line="360" w:lineRule="auto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9C2F3F">
            <w:pPr>
              <w:snapToGrid w:val="0"/>
              <w:spacing w:line="360" w:lineRule="auto"/>
              <w:jc w:val="both"/>
            </w:pPr>
            <w:r>
              <w:t>Dotácia pre MŠ- predškoláci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924FAA">
            <w:pPr>
              <w:snapToGrid w:val="0"/>
              <w:spacing w:line="360" w:lineRule="auto"/>
              <w:jc w:val="right"/>
            </w:pPr>
            <w:r>
              <w:t>16.425.-</w:t>
            </w:r>
          </w:p>
        </w:tc>
      </w:tr>
      <w:tr w:rsidR="008E7434" w:rsidTr="008E7434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34" w:rsidRDefault="008E743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8E7434" w:rsidRDefault="008E7434" w:rsidP="008E7434">
      <w:pPr>
        <w:spacing w:line="360" w:lineRule="auto"/>
        <w:jc w:val="both"/>
      </w:pPr>
    </w:p>
    <w:p w:rsidR="008E7434" w:rsidRDefault="008E7434" w:rsidP="008E7434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8E7434" w:rsidRDefault="00924FAA" w:rsidP="008E7434">
      <w:pPr>
        <w:spacing w:line="360" w:lineRule="auto"/>
        <w:jc w:val="both"/>
      </w:pPr>
      <w:r>
        <w:t>V roku 2021</w:t>
      </w:r>
      <w:r w:rsidR="008E7434">
        <w:t xml:space="preserve"> obec neposkytla z rozpočtu obce žiadne  dotácie .</w:t>
      </w:r>
    </w:p>
    <w:p w:rsidR="008E7434" w:rsidRDefault="008E7434" w:rsidP="008E7434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202</w:t>
      </w:r>
      <w:r w:rsidR="00924FAA">
        <w:rPr>
          <w:b/>
        </w:rPr>
        <w:t>1</w:t>
      </w:r>
    </w:p>
    <w:p w:rsidR="008E7434" w:rsidRDefault="008E7434" w:rsidP="008E7434">
      <w:pPr>
        <w:tabs>
          <w:tab w:val="left" w:pos="2880"/>
          <w:tab w:val="right" w:pos="8820"/>
        </w:tabs>
        <w:jc w:val="both"/>
        <w:rPr>
          <w:b/>
        </w:rPr>
      </w:pPr>
    </w:p>
    <w:p w:rsidR="008E7434" w:rsidRDefault="008E7434" w:rsidP="008E7434">
      <w:pPr>
        <w:tabs>
          <w:tab w:val="left" w:pos="2880"/>
          <w:tab w:val="right" w:pos="8820"/>
        </w:tabs>
        <w:jc w:val="both"/>
      </w:pPr>
      <w:r>
        <w:t>Najvýznamnejšie investičné akcie realizované v roku 202</w:t>
      </w:r>
      <w:r w:rsidR="00924FAA">
        <w:t>1</w:t>
      </w:r>
      <w:r>
        <w:t>:</w:t>
      </w:r>
    </w:p>
    <w:p w:rsidR="008E7434" w:rsidRDefault="008E7434" w:rsidP="008E7434">
      <w:pPr>
        <w:pStyle w:val="Odsekzoznamu"/>
        <w:tabs>
          <w:tab w:val="left" w:pos="2880"/>
          <w:tab w:val="right" w:pos="8820"/>
        </w:tabs>
        <w:jc w:val="both"/>
      </w:pPr>
    </w:p>
    <w:p w:rsidR="008E7434" w:rsidRDefault="008E7434" w:rsidP="008E7434">
      <w:pPr>
        <w:pStyle w:val="Odsekzoznamu"/>
        <w:numPr>
          <w:ilvl w:val="0"/>
          <w:numId w:val="16"/>
        </w:numPr>
        <w:tabs>
          <w:tab w:val="left" w:pos="2880"/>
          <w:tab w:val="right" w:pos="8820"/>
        </w:tabs>
        <w:jc w:val="both"/>
      </w:pPr>
      <w:r>
        <w:t>obec</w:t>
      </w:r>
    </w:p>
    <w:p w:rsidR="00924FAA" w:rsidRDefault="008E7434" w:rsidP="008E7434">
      <w:pPr>
        <w:pStyle w:val="Odsekzoznamu"/>
        <w:tabs>
          <w:tab w:val="left" w:pos="2880"/>
          <w:tab w:val="right" w:pos="8820"/>
        </w:tabs>
        <w:jc w:val="both"/>
      </w:pPr>
      <w:r>
        <w:t xml:space="preserve">- </w:t>
      </w:r>
      <w:r w:rsidR="00924FAA">
        <w:t>odstavné plochy pri MŠ a Dome smútku,</w:t>
      </w:r>
    </w:p>
    <w:p w:rsidR="00924FAA" w:rsidRDefault="00924FAA" w:rsidP="008E7434">
      <w:pPr>
        <w:pStyle w:val="Odsekzoznamu"/>
        <w:tabs>
          <w:tab w:val="left" w:pos="2880"/>
          <w:tab w:val="right" w:pos="8820"/>
        </w:tabs>
        <w:jc w:val="both"/>
      </w:pPr>
      <w:r>
        <w:t>- rekonštrukcia VO</w:t>
      </w:r>
    </w:p>
    <w:p w:rsidR="008E7434" w:rsidRDefault="00924FAA" w:rsidP="008E7434">
      <w:pPr>
        <w:pStyle w:val="Odsekzoznamu"/>
        <w:tabs>
          <w:tab w:val="left" w:pos="2880"/>
          <w:tab w:val="right" w:pos="8820"/>
        </w:tabs>
        <w:jc w:val="both"/>
      </w:pPr>
      <w:r>
        <w:t>- robot pre ŠJ</w:t>
      </w:r>
    </w:p>
    <w:p w:rsidR="008E7434" w:rsidRDefault="008E7434" w:rsidP="008E7434">
      <w:pPr>
        <w:pStyle w:val="Odsekzoznamu"/>
        <w:tabs>
          <w:tab w:val="left" w:pos="2880"/>
          <w:tab w:val="right" w:pos="8820"/>
        </w:tabs>
        <w:jc w:val="both"/>
      </w:pPr>
      <w:r>
        <w:t xml:space="preserve"> </w:t>
      </w:r>
    </w:p>
    <w:p w:rsidR="008E7434" w:rsidRDefault="008E7434" w:rsidP="008E7434">
      <w:pPr>
        <w:pStyle w:val="Odsekzoznamu"/>
        <w:numPr>
          <w:ilvl w:val="0"/>
          <w:numId w:val="16"/>
        </w:numPr>
        <w:jc w:val="both"/>
      </w:pPr>
      <w:r>
        <w:t>Rozpočtová organizácia</w:t>
      </w:r>
    </w:p>
    <w:p w:rsidR="008E7434" w:rsidRDefault="008E7434" w:rsidP="008E7434">
      <w:pPr>
        <w:pStyle w:val="Odsekzoznamu"/>
      </w:pPr>
    </w:p>
    <w:p w:rsidR="008E7434" w:rsidRDefault="008E7434" w:rsidP="008E7434">
      <w:pPr>
        <w:pStyle w:val="Odsekzoznamu"/>
        <w:jc w:val="both"/>
      </w:pPr>
    </w:p>
    <w:p w:rsidR="008E7434" w:rsidRDefault="008E7434" w:rsidP="008E7434">
      <w:pPr>
        <w:tabs>
          <w:tab w:val="left" w:pos="1590"/>
        </w:tabs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spacing w:line="360" w:lineRule="auto"/>
        <w:jc w:val="both"/>
      </w:pPr>
      <w:r>
        <w:t>Predpokladané investičné akcie realizované v budúcich rokoch:</w:t>
      </w:r>
    </w:p>
    <w:p w:rsidR="008E7434" w:rsidRDefault="008E7434" w:rsidP="008E7434">
      <w:pPr>
        <w:spacing w:line="360" w:lineRule="auto"/>
        <w:jc w:val="both"/>
      </w:pPr>
      <w:r>
        <w:t>a) obec</w:t>
      </w:r>
    </w:p>
    <w:p w:rsidR="008E7434" w:rsidRDefault="008E7434" w:rsidP="008E7434">
      <w:pPr>
        <w:numPr>
          <w:ilvl w:val="0"/>
          <w:numId w:val="4"/>
        </w:numPr>
        <w:tabs>
          <w:tab w:val="left" w:pos="795"/>
        </w:tabs>
        <w:jc w:val="both"/>
      </w:pPr>
      <w:r>
        <w:t>Rekonštrukcia budovy obecného úradu</w:t>
      </w:r>
    </w:p>
    <w:p w:rsidR="008E7434" w:rsidRDefault="008E7434" w:rsidP="00924FAA">
      <w:pPr>
        <w:ind w:left="795"/>
        <w:jc w:val="both"/>
      </w:pPr>
    </w:p>
    <w:p w:rsidR="008E7434" w:rsidRDefault="008E7434" w:rsidP="008E7434">
      <w:pPr>
        <w:ind w:left="435"/>
        <w:jc w:val="both"/>
      </w:pPr>
    </w:p>
    <w:p w:rsidR="008E7434" w:rsidRDefault="008E7434" w:rsidP="008E7434">
      <w:pPr>
        <w:tabs>
          <w:tab w:val="left" w:pos="1590"/>
        </w:tabs>
        <w:ind w:left="795"/>
        <w:jc w:val="both"/>
      </w:pPr>
    </w:p>
    <w:p w:rsidR="008E7434" w:rsidRDefault="008E7434" w:rsidP="008E7434">
      <w:pPr>
        <w:jc w:val="both"/>
      </w:pPr>
      <w:r>
        <w:t xml:space="preserve">b) rozpočtová organizácia </w:t>
      </w:r>
    </w:p>
    <w:p w:rsidR="008E7434" w:rsidRDefault="008E7434" w:rsidP="008E7434">
      <w:pPr>
        <w:jc w:val="both"/>
      </w:pPr>
      <w:r>
        <w:t xml:space="preserve">       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8E7434" w:rsidRDefault="008E7434" w:rsidP="008E7434">
      <w:pPr>
        <w:jc w:val="both"/>
        <w:rPr>
          <w:b/>
        </w:rPr>
      </w:pPr>
    </w:p>
    <w:p w:rsidR="008E7434" w:rsidRDefault="008E7434" w:rsidP="008E7434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8E7434" w:rsidRDefault="008E7434" w:rsidP="008E7434">
      <w:pPr>
        <w:spacing w:line="360" w:lineRule="auto"/>
        <w:jc w:val="both"/>
      </w:pPr>
    </w:p>
    <w:p w:rsidR="008E7434" w:rsidRDefault="008E7434" w:rsidP="008E7434">
      <w:pPr>
        <w:spacing w:line="360" w:lineRule="auto"/>
        <w:jc w:val="both"/>
      </w:pPr>
      <w:r>
        <w:lastRenderedPageBreak/>
        <w:t xml:space="preserve">Vypracoval: </w:t>
      </w:r>
      <w:proofErr w:type="spellStart"/>
      <w:r>
        <w:t>Savčáková</w:t>
      </w:r>
      <w:proofErr w:type="spellEnd"/>
      <w:r>
        <w:t xml:space="preserve"> Anna                                       Predkladá:  </w:t>
      </w:r>
      <w:proofErr w:type="spellStart"/>
      <w:r>
        <w:t>Viňarský</w:t>
      </w:r>
      <w:proofErr w:type="spellEnd"/>
      <w:r>
        <w:t xml:space="preserve"> Stanislav</w:t>
      </w:r>
    </w:p>
    <w:p w:rsidR="008E7434" w:rsidRDefault="008E7434" w:rsidP="008E7434">
      <w:pPr>
        <w:spacing w:line="360" w:lineRule="auto"/>
        <w:jc w:val="both"/>
      </w:pPr>
      <w:r>
        <w:t>V  Havaji   dňa 1</w:t>
      </w:r>
      <w:r w:rsidR="006E6C5E">
        <w:t>7</w:t>
      </w:r>
      <w:r>
        <w:t>.5.202</w:t>
      </w:r>
      <w:r w:rsidR="00924FAA">
        <w:t>2</w:t>
      </w:r>
    </w:p>
    <w:p w:rsidR="008E7434" w:rsidRDefault="008E7434" w:rsidP="008E7434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8E7434" w:rsidRDefault="008E7434" w:rsidP="008E7434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8E7434" w:rsidRDefault="008E7434" w:rsidP="008E7434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8E7434" w:rsidRDefault="008E7434" w:rsidP="008E7434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8E7434" w:rsidRDefault="008E7434" w:rsidP="008E7434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8E7434" w:rsidRDefault="008E7434" w:rsidP="008E7434">
      <w:pPr>
        <w:pStyle w:val="Bezmezer"/>
        <w:numPr>
          <w:ilvl w:val="0"/>
          <w:numId w:val="18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:rsidR="008E7434" w:rsidRDefault="008E7434" w:rsidP="008E7434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D5EED"/>
    <w:multiLevelType w:val="hybridMultilevel"/>
    <w:tmpl w:val="FDDA19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081FD9"/>
    <w:multiLevelType w:val="hybridMultilevel"/>
    <w:tmpl w:val="6DB08C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E7434"/>
    <w:rsid w:val="00122246"/>
    <w:rsid w:val="00310EBD"/>
    <w:rsid w:val="00332AFC"/>
    <w:rsid w:val="00415204"/>
    <w:rsid w:val="00507ADB"/>
    <w:rsid w:val="005B0105"/>
    <w:rsid w:val="006E6C5E"/>
    <w:rsid w:val="008813C6"/>
    <w:rsid w:val="008A61DC"/>
    <w:rsid w:val="008B7283"/>
    <w:rsid w:val="008E7434"/>
    <w:rsid w:val="00924FAA"/>
    <w:rsid w:val="009C2F3F"/>
    <w:rsid w:val="00B76878"/>
    <w:rsid w:val="00D27671"/>
    <w:rsid w:val="00D31A90"/>
    <w:rsid w:val="00DE4010"/>
    <w:rsid w:val="00E21AEF"/>
    <w:rsid w:val="00E677EE"/>
    <w:rsid w:val="00E8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4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E74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7434"/>
    <w:rPr>
      <w:rFonts w:ascii="Tahoma" w:eastAsia="Times New Roman" w:hAnsi="Tahoma" w:cs="Tahoma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8E7434"/>
    <w:pPr>
      <w:ind w:left="720"/>
      <w:contextualSpacing/>
    </w:pPr>
  </w:style>
  <w:style w:type="paragraph" w:customStyle="1" w:styleId="Bezmezer">
    <w:name w:val="Bez mezer"/>
    <w:rsid w:val="008E7434"/>
    <w:pPr>
      <w:suppressAutoHyphens/>
      <w:spacing w:after="0" w:line="240" w:lineRule="auto"/>
    </w:pPr>
    <w:rPr>
      <w:rFonts w:ascii="Calibri" w:eastAsia="Calibri" w:hAnsi="Calibri" w:cs="Times New Roman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15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9</cp:revision>
  <dcterms:created xsi:type="dcterms:W3CDTF">2022-02-11T10:44:00Z</dcterms:created>
  <dcterms:modified xsi:type="dcterms:W3CDTF">2022-05-17T08:33:00Z</dcterms:modified>
</cp:coreProperties>
</file>