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3E" w:rsidRDefault="0060773E" w:rsidP="0060773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60773E" w:rsidRDefault="0060773E" w:rsidP="0060773E">
      <w:pPr>
        <w:jc w:val="center"/>
        <w:rPr>
          <w:b/>
          <w:sz w:val="52"/>
          <w:szCs w:val="52"/>
        </w:rPr>
      </w:pPr>
    </w:p>
    <w:p w:rsidR="0060773E" w:rsidRDefault="0060773E" w:rsidP="0060773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Potok</w:t>
      </w:r>
    </w:p>
    <w:p w:rsidR="0060773E" w:rsidRDefault="0060773E" w:rsidP="0060773E">
      <w:pPr>
        <w:jc w:val="center"/>
        <w:rPr>
          <w:b/>
          <w:sz w:val="52"/>
          <w:szCs w:val="52"/>
        </w:rPr>
      </w:pPr>
    </w:p>
    <w:p w:rsidR="0060773E" w:rsidRDefault="0060773E" w:rsidP="0060773E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2021</w:t>
      </w:r>
    </w:p>
    <w:p w:rsidR="0060773E" w:rsidRDefault="0060773E" w:rsidP="0060773E">
      <w:pPr>
        <w:jc w:val="center"/>
        <w:rPr>
          <w:b/>
          <w:sz w:val="44"/>
          <w:szCs w:val="44"/>
        </w:rPr>
      </w:pPr>
    </w:p>
    <w:p w:rsidR="0060773E" w:rsidRDefault="0060773E" w:rsidP="0060773E">
      <w:pPr>
        <w:jc w:val="center"/>
        <w:rPr>
          <w:b/>
          <w:sz w:val="44"/>
          <w:szCs w:val="44"/>
        </w:rPr>
      </w:pPr>
    </w:p>
    <w:p w:rsidR="0060773E" w:rsidRDefault="0060773E" w:rsidP="0060773E">
      <w:pPr>
        <w:jc w:val="center"/>
        <w:rPr>
          <w:b/>
          <w:sz w:val="44"/>
          <w:szCs w:val="44"/>
        </w:rPr>
      </w:pPr>
      <w:r>
        <w:rPr>
          <w:noProof/>
          <w:lang w:eastAsia="sk-SK"/>
        </w:rPr>
        <w:drawing>
          <wp:inline distT="0" distB="0" distL="0" distR="0" wp14:anchorId="7844311F" wp14:editId="6B1D6F9D">
            <wp:extent cx="2453640" cy="2621280"/>
            <wp:effectExtent l="0" t="0" r="3810" b="762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621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73E" w:rsidRDefault="0060773E" w:rsidP="0060773E">
      <w:pPr>
        <w:jc w:val="center"/>
        <w:rPr>
          <w:b/>
          <w:sz w:val="44"/>
          <w:szCs w:val="44"/>
        </w:rPr>
      </w:pPr>
    </w:p>
    <w:p w:rsidR="0060773E" w:rsidRDefault="0060773E" w:rsidP="0060773E">
      <w:pPr>
        <w:jc w:val="center"/>
        <w:rPr>
          <w:b/>
          <w:sz w:val="44"/>
          <w:szCs w:val="44"/>
        </w:rPr>
      </w:pPr>
    </w:p>
    <w:p w:rsidR="0060773E" w:rsidRDefault="0060773E" w:rsidP="0060773E">
      <w:pPr>
        <w:jc w:val="center"/>
        <w:rPr>
          <w:b/>
          <w:sz w:val="44"/>
          <w:szCs w:val="44"/>
        </w:rPr>
      </w:pPr>
    </w:p>
    <w:p w:rsidR="0060773E" w:rsidRDefault="0060773E" w:rsidP="0060773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0773E" w:rsidRDefault="0060773E" w:rsidP="0060773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0773E" w:rsidRDefault="0060773E" w:rsidP="0060773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</w:t>
      </w:r>
    </w:p>
    <w:p w:rsidR="0060773E" w:rsidRDefault="0060773E" w:rsidP="0060773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60773E" w:rsidRDefault="0060773E" w:rsidP="0060773E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                      Martin Kurek,      </w:t>
      </w:r>
    </w:p>
    <w:p w:rsidR="0060773E" w:rsidRDefault="0060773E" w:rsidP="0060773E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starosta obce Potok</w:t>
      </w:r>
    </w:p>
    <w:p w:rsidR="0060773E" w:rsidRDefault="0060773E" w:rsidP="0060773E">
      <w:pPr>
        <w:tabs>
          <w:tab w:val="right" w:pos="8820"/>
        </w:tabs>
        <w:jc w:val="both"/>
        <w:rPr>
          <w:b/>
        </w:rPr>
      </w:pPr>
    </w:p>
    <w:p w:rsidR="0060773E" w:rsidRDefault="0060773E" w:rsidP="0060773E">
      <w:pPr>
        <w:tabs>
          <w:tab w:val="right" w:pos="8820"/>
        </w:tabs>
        <w:jc w:val="both"/>
        <w:rPr>
          <w:b/>
        </w:rPr>
      </w:pPr>
    </w:p>
    <w:p w:rsidR="0060773E" w:rsidRDefault="0060773E" w:rsidP="0060773E">
      <w:pPr>
        <w:tabs>
          <w:tab w:val="right" w:pos="8820"/>
        </w:tabs>
        <w:jc w:val="both"/>
        <w:rPr>
          <w:b/>
        </w:rPr>
      </w:pPr>
    </w:p>
    <w:p w:rsidR="0060773E" w:rsidRDefault="0060773E" w:rsidP="0060773E">
      <w:pPr>
        <w:tabs>
          <w:tab w:val="right" w:pos="8820"/>
        </w:tabs>
        <w:jc w:val="both"/>
        <w:rPr>
          <w:b/>
        </w:rPr>
      </w:pPr>
    </w:p>
    <w:p w:rsidR="0060773E" w:rsidRDefault="0060773E" w:rsidP="0060773E">
      <w:pPr>
        <w:tabs>
          <w:tab w:val="right" w:pos="8820"/>
        </w:tabs>
        <w:jc w:val="both"/>
        <w:rPr>
          <w:b/>
        </w:rPr>
      </w:pPr>
    </w:p>
    <w:p w:rsidR="0060773E" w:rsidRDefault="0060773E" w:rsidP="0060773E">
      <w:pPr>
        <w:tabs>
          <w:tab w:val="right" w:pos="8820"/>
        </w:tabs>
        <w:jc w:val="both"/>
        <w:rPr>
          <w:b/>
        </w:rPr>
      </w:pPr>
    </w:p>
    <w:p w:rsidR="0060773E" w:rsidRDefault="0060773E" w:rsidP="0060773E">
      <w:pPr>
        <w:tabs>
          <w:tab w:val="right" w:pos="8820"/>
        </w:tabs>
        <w:jc w:val="both"/>
        <w:rPr>
          <w:b/>
        </w:rPr>
      </w:pP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5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>2. Rozpočet obce na rok 2021 a jeho plnenie</w:t>
      </w:r>
      <w:r>
        <w:tab/>
        <w:t>6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2.1   Plnenie príjmov za rok 2021</w:t>
      </w:r>
      <w:r>
        <w:tab/>
        <w:t>7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2.2   Čerpanie výdavkov za rok 2021</w:t>
      </w:r>
      <w:r>
        <w:tab/>
        <w:t>7,8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2.3   Plán rozpočtu na roky 2022- 2024</w:t>
      </w:r>
      <w:r>
        <w:tab/>
        <w:t>8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2021</w:t>
      </w:r>
      <w:r>
        <w:tab/>
        <w:t>9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60773E" w:rsidRDefault="0060773E" w:rsidP="0060773E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12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2021</w:t>
      </w:r>
      <w:r>
        <w:tab/>
        <w:t>12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60773E" w:rsidRDefault="0060773E" w:rsidP="0060773E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60773E" w:rsidRDefault="0060773E" w:rsidP="0060773E">
      <w:pPr>
        <w:jc w:val="center"/>
      </w:pPr>
      <w:r>
        <w:lastRenderedPageBreak/>
        <w:t>- 3 -</w:t>
      </w:r>
    </w:p>
    <w:p w:rsidR="0060773E" w:rsidRDefault="0060773E" w:rsidP="0060773E"/>
    <w:p w:rsidR="0060773E" w:rsidRDefault="0060773E" w:rsidP="0060773E"/>
    <w:p w:rsidR="0060773E" w:rsidRDefault="0060773E" w:rsidP="0060773E"/>
    <w:p w:rsidR="0060773E" w:rsidRDefault="0060773E" w:rsidP="0060773E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Potok</w:t>
      </w:r>
    </w:p>
    <w:p w:rsidR="0060773E" w:rsidRDefault="0060773E" w:rsidP="0060773E">
      <w:pPr>
        <w:jc w:val="both"/>
      </w:pPr>
      <w:r>
        <w:t xml:space="preserve">     </w:t>
      </w:r>
    </w:p>
    <w:p w:rsidR="0060773E" w:rsidRDefault="0060773E" w:rsidP="0060773E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60773E" w:rsidRDefault="0060773E" w:rsidP="0060773E">
      <w:pPr>
        <w:jc w:val="both"/>
      </w:pPr>
    </w:p>
    <w:p w:rsidR="0060773E" w:rsidRDefault="0060773E" w:rsidP="0060773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>Geografické údaje</w:t>
      </w: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jc w:val="both"/>
      </w:pPr>
      <w:r>
        <w:rPr>
          <w:color w:val="333333"/>
        </w:rPr>
        <w:t>Obec leží v juhovýchodnej časti Slovenského Rudohoria, v doline ľavostranného prítoku Blhu. Nadmorská výška v strede obce je 310 m n. m., v chotári 300 – 508 m n. m. Pahorkatinný až vrchovinný povrch chotára tvoria prevažne vápence. Okolo obce a v južnej časti je odlesnený, inde bukový les.</w:t>
      </w:r>
      <w:r>
        <w:rPr>
          <w:b/>
        </w:rPr>
        <w:t xml:space="preserve"> 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>Susedné mestá a obce : Hrušovo a Rovné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>Celková rozloha obce : 891 ha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  <w:rPr>
          <w:b/>
        </w:rPr>
      </w:pPr>
      <w:r>
        <w:t xml:space="preserve">Nadmorská výška       : 370 </w:t>
      </w:r>
      <w:proofErr w:type="spellStart"/>
      <w:r>
        <w:t>m.n.m</w:t>
      </w:r>
      <w:proofErr w:type="spellEnd"/>
      <w:r>
        <w:t>.</w:t>
      </w: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jc w:val="both"/>
      </w:pPr>
      <w:r>
        <w:t xml:space="preserve">Počet obyvateľov        : </w:t>
      </w:r>
      <w:r>
        <w:rPr>
          <w:color w:val="000000"/>
        </w:rPr>
        <w:t>2</w:t>
      </w:r>
      <w:r w:rsidR="006016E1">
        <w:rPr>
          <w:color w:val="000000"/>
        </w:rPr>
        <w:t>1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 xml:space="preserve">Národnostná štruktúra : slovenská : </w:t>
      </w:r>
      <w:r w:rsidR="006016E1">
        <w:rPr>
          <w:color w:val="000000"/>
        </w:rPr>
        <w:t>21</w:t>
      </w:r>
    </w:p>
    <w:p w:rsidR="0060773E" w:rsidRDefault="0060773E" w:rsidP="0060773E">
      <w:pPr>
        <w:jc w:val="both"/>
      </w:pPr>
      <w:r>
        <w:t xml:space="preserve">                                      </w:t>
      </w:r>
    </w:p>
    <w:p w:rsidR="0060773E" w:rsidRDefault="0060773E" w:rsidP="0060773E">
      <w:r>
        <w:t xml:space="preserve">Štruktúra obyvateľstva podľa náboženského významu : prevažuje evanjelická, </w:t>
      </w:r>
    </w:p>
    <w:p w:rsidR="0060773E" w:rsidRDefault="0060773E" w:rsidP="0060773E">
      <w:r>
        <w:t xml:space="preserve">                                                                                        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 xml:space="preserve">Vývoj počtu obyvateľov : </w:t>
      </w:r>
      <w:r w:rsidR="006016E1">
        <w:rPr>
          <w:color w:val="000000"/>
        </w:rPr>
        <w:t>klesajúci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jc w:val="both"/>
      </w:pPr>
      <w:r>
        <w:t xml:space="preserve">Nezamestnanosť v obci     :  </w:t>
      </w:r>
      <w:r>
        <w:rPr>
          <w:color w:val="000000"/>
        </w:rPr>
        <w:t>6,9 %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 xml:space="preserve">Nezamestnanosť v okrese  :  </w:t>
      </w:r>
      <w:r w:rsidR="006016E1">
        <w:t>19,90</w:t>
      </w:r>
      <w:r>
        <w:t xml:space="preserve"> %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 xml:space="preserve">Vývoj nezamestnanosti      :  </w:t>
      </w:r>
      <w:r>
        <w:rPr>
          <w:color w:val="000000"/>
        </w:rPr>
        <w:t>ustálený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numPr>
          <w:ilvl w:val="0"/>
          <w:numId w:val="15"/>
        </w:numPr>
        <w:jc w:val="center"/>
      </w:pPr>
      <w:r>
        <w:lastRenderedPageBreak/>
        <w:t>4 –</w:t>
      </w:r>
    </w:p>
    <w:p w:rsidR="0060773E" w:rsidRDefault="0060773E" w:rsidP="0060773E">
      <w:pPr>
        <w:jc w:val="center"/>
      </w:pPr>
    </w:p>
    <w:p w:rsidR="0060773E" w:rsidRDefault="0060773E" w:rsidP="0060773E">
      <w:pPr>
        <w:jc w:val="center"/>
      </w:pPr>
    </w:p>
    <w:p w:rsidR="0060773E" w:rsidRDefault="0060773E" w:rsidP="0060773E">
      <w:pPr>
        <w:numPr>
          <w:ilvl w:val="1"/>
          <w:numId w:val="8"/>
        </w:numPr>
        <w:jc w:val="both"/>
      </w:pPr>
      <w:r>
        <w:rPr>
          <w:b/>
        </w:rPr>
        <w:t>Symboly obce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>Erb obce: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>V červenom štíte s dvoma striebro plodnými vavrínovými vetvičkami ovenčené strieborné privrátené radlice – čerieslo a lemeš – to všetko prevýšené zlatým jablkom na striebornej dvojlištej stopke</w:t>
      </w:r>
    </w:p>
    <w:p w:rsidR="0060773E" w:rsidRDefault="0060773E" w:rsidP="0060773E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</w:t>
      </w:r>
    </w:p>
    <w:p w:rsidR="0060773E" w:rsidRDefault="0060773E" w:rsidP="0060773E">
      <w:pPr>
        <w:jc w:val="both"/>
      </w:pPr>
      <w:r>
        <w:rPr>
          <w:noProof/>
          <w:lang w:eastAsia="sk-SK"/>
        </w:rPr>
        <w:drawing>
          <wp:inline distT="0" distB="0" distL="0" distR="0" wp14:anchorId="634FD5E4" wp14:editId="08CD6F69">
            <wp:extent cx="1432560" cy="1402080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02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>Vlajka obce: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4C37D1FB" wp14:editId="147F64ED">
            <wp:simplePos x="0" y="0"/>
            <wp:positionH relativeFrom="column">
              <wp:posOffset>166370</wp:posOffset>
            </wp:positionH>
            <wp:positionV relativeFrom="paragraph">
              <wp:posOffset>15240</wp:posOffset>
            </wp:positionV>
            <wp:extent cx="1522095" cy="1349375"/>
            <wp:effectExtent l="0" t="0" r="1905" b="317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34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br/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>Pečať obce :</w:t>
      </w:r>
      <w:r>
        <w:rPr>
          <w:b/>
        </w:rPr>
        <w:t xml:space="preserve"> 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r>
        <w:rPr>
          <w:noProof/>
          <w:lang w:eastAsia="sk-SK"/>
        </w:rPr>
        <w:drawing>
          <wp:inline distT="0" distB="0" distL="0" distR="0" wp14:anchorId="764F8A4C" wp14:editId="64797A45">
            <wp:extent cx="1333500" cy="123444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42" t="58141" r="39442" b="23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34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73E" w:rsidRDefault="0060773E" w:rsidP="0060773E"/>
    <w:p w:rsidR="0060773E" w:rsidRDefault="0060773E" w:rsidP="0060773E"/>
    <w:p w:rsidR="0060773E" w:rsidRDefault="0060773E" w:rsidP="0060773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Logo obce : </w:t>
      </w:r>
      <w:r>
        <w:t>Obec Potok nemá logo</w:t>
      </w: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jc w:val="center"/>
        <w:rPr>
          <w:b/>
        </w:rPr>
      </w:pPr>
      <w:r>
        <w:lastRenderedPageBreak/>
        <w:t>- 5 –</w:t>
      </w: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numPr>
          <w:ilvl w:val="1"/>
          <w:numId w:val="8"/>
        </w:numPr>
        <w:jc w:val="both"/>
      </w:pPr>
      <w:r>
        <w:rPr>
          <w:b/>
        </w:rPr>
        <w:t>História obce :</w:t>
      </w:r>
    </w:p>
    <w:p w:rsidR="0060773E" w:rsidRDefault="0060773E" w:rsidP="0060773E">
      <w:pPr>
        <w:ind w:left="435"/>
        <w:jc w:val="both"/>
      </w:pPr>
    </w:p>
    <w:p w:rsidR="0060773E" w:rsidRDefault="0060773E" w:rsidP="0060773E">
      <w:pPr>
        <w:ind w:left="435"/>
        <w:jc w:val="both"/>
        <w:rPr>
          <w:b/>
        </w:rPr>
      </w:pPr>
      <w:r>
        <w:rPr>
          <w:rFonts w:ascii="Verdana" w:hAnsi="Verdana" w:cs="Verdana"/>
          <w:color w:val="333333"/>
          <w:sz w:val="18"/>
        </w:rPr>
        <w:t>Obec sa spomína od roku 1323 ako Dobrapataka, v roku 1336 ako Dobrapathaka, v roku 1559 ako Pothok, v roku 1610 ako Dobro Pataka, v roku 1773 ako Potok, maďarsky Dobrapatak. Obec vznikla koncom 13. storočia, v roku 1323 ju získavajú Széchyovci. V 15. storočí patrila Derencsényiovcom, od 2. polovice 17. storočia Muránskemu panstvu. V roku 1551 tu okrem richtára žilo 7 urbárnikov, v roku 1773 mala 36 sedliakov a 7 želiarov, v rokoch 1828 – 1837 mala 52 domov a 423 obyvateľov. Zaoberali sa chovom oviec, výrobou dreveného riadu, voštinárstvom, podomáckym obchodom, furmančením a chodili aj na sezónne práce. Obyvatelia podporovali partizánske skupiny v okolitých horách.</w:t>
      </w:r>
      <w:r>
        <w:rPr>
          <w:b/>
        </w:rPr>
        <w:t xml:space="preserve"> </w:t>
      </w: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Pamiatky </w:t>
      </w:r>
    </w:p>
    <w:p w:rsidR="0060773E" w:rsidRDefault="0060773E" w:rsidP="0060773E">
      <w:pPr>
        <w:jc w:val="both"/>
        <w:rPr>
          <w:rStyle w:val="Siln"/>
          <w:b w:val="0"/>
          <w:color w:val="333333"/>
        </w:rPr>
      </w:pPr>
      <w:r>
        <w:rPr>
          <w:b/>
        </w:rPr>
        <w:t xml:space="preserve">        </w:t>
      </w:r>
    </w:p>
    <w:p w:rsidR="0060773E" w:rsidRDefault="0060773E" w:rsidP="0060773E">
      <w:pPr>
        <w:pStyle w:val="Zkladntext"/>
        <w:spacing w:before="30" w:after="30"/>
      </w:pPr>
      <w:r>
        <w:rPr>
          <w:rStyle w:val="Siln"/>
          <w:color w:val="333333"/>
        </w:rPr>
        <w:t xml:space="preserve">       Kostol</w:t>
      </w:r>
      <w:r>
        <w:rPr>
          <w:color w:val="333333"/>
        </w:rPr>
        <w:t> evanjelický klasicistický z roku 1791 </w:t>
      </w:r>
      <w:r>
        <w:rPr>
          <w:color w:val="333333"/>
        </w:rPr>
        <w:br/>
        <w:t xml:space="preserve">       </w:t>
      </w:r>
      <w:r>
        <w:rPr>
          <w:rStyle w:val="Siln"/>
          <w:color w:val="333333"/>
        </w:rPr>
        <w:t>Zvonica</w:t>
      </w:r>
      <w:r>
        <w:rPr>
          <w:color w:val="333333"/>
        </w:rPr>
        <w:t> neogotická z konca 19. storočia</w:t>
      </w:r>
    </w:p>
    <w:p w:rsidR="0060773E" w:rsidRDefault="0060773E" w:rsidP="0060773E">
      <w:pPr>
        <w:pStyle w:val="Zkladntext"/>
        <w:spacing w:before="30" w:after="30"/>
      </w:pPr>
    </w:p>
    <w:p w:rsidR="0060773E" w:rsidRDefault="0060773E" w:rsidP="0060773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>Významné osobnosti obce</w:t>
      </w:r>
    </w:p>
    <w:p w:rsidR="0060773E" w:rsidRDefault="0060773E" w:rsidP="0060773E">
      <w:pPr>
        <w:jc w:val="both"/>
      </w:pPr>
      <w:r>
        <w:rPr>
          <w:b/>
        </w:rPr>
        <w:t xml:space="preserve">       </w:t>
      </w:r>
      <w:r>
        <w:t xml:space="preserve"> </w:t>
      </w:r>
      <w:r>
        <w:rPr>
          <w:rStyle w:val="Siln"/>
          <w:color w:val="333333"/>
        </w:rPr>
        <w:br/>
      </w:r>
      <w:r>
        <w:rPr>
          <w:color w:val="333333"/>
        </w:rPr>
        <w:t>Jozef Škultéty (1853 –1948) literárny pracovník, správca Matice slovenskej v Martine</w:t>
      </w:r>
    </w:p>
    <w:p w:rsidR="0060773E" w:rsidRDefault="0060773E" w:rsidP="0060773E">
      <w:pPr>
        <w:jc w:val="both"/>
      </w:pPr>
    </w:p>
    <w:p w:rsidR="0060773E" w:rsidRDefault="0060773E" w:rsidP="0060773E">
      <w:pPr>
        <w:numPr>
          <w:ilvl w:val="1"/>
          <w:numId w:val="8"/>
        </w:numPr>
        <w:jc w:val="both"/>
      </w:pPr>
      <w:r>
        <w:rPr>
          <w:b/>
        </w:rPr>
        <w:t xml:space="preserve">Výchova a vzdelávanie </w:t>
      </w:r>
    </w:p>
    <w:p w:rsidR="0060773E" w:rsidRDefault="0060773E" w:rsidP="0060773E">
      <w:pPr>
        <w:ind w:left="435"/>
        <w:jc w:val="both"/>
      </w:pPr>
      <w:r>
        <w:t>V súčasnosti výchovu a vzdelávanie detí v obci poskytuje:</w:t>
      </w:r>
    </w:p>
    <w:p w:rsidR="0060773E" w:rsidRDefault="0060773E" w:rsidP="0060773E">
      <w:pPr>
        <w:numPr>
          <w:ilvl w:val="0"/>
          <w:numId w:val="9"/>
        </w:numPr>
        <w:jc w:val="both"/>
      </w:pPr>
      <w:r>
        <w:t>Základná škola v Ratkovej</w:t>
      </w:r>
    </w:p>
    <w:p w:rsidR="0060773E" w:rsidRDefault="0060773E" w:rsidP="0060773E">
      <w:pPr>
        <w:numPr>
          <w:ilvl w:val="0"/>
          <w:numId w:val="9"/>
        </w:numPr>
        <w:jc w:val="both"/>
      </w:pPr>
      <w:r>
        <w:t>Materská škola v Ratkovej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 xml:space="preserve">      Na základe analýzy doterajšieho vývoja možno očakávať, že rozvoj vzdelávania sa bude orientovať na kvalitnú výchovu a vzdelávanie žiakov</w:t>
      </w:r>
    </w:p>
    <w:p w:rsidR="0060773E" w:rsidRDefault="0060773E" w:rsidP="0060773E">
      <w:pPr>
        <w:jc w:val="both"/>
      </w:pPr>
      <w:r>
        <w:t xml:space="preserve"> </w:t>
      </w:r>
    </w:p>
    <w:p w:rsidR="0060773E" w:rsidRDefault="0060773E" w:rsidP="0060773E">
      <w:pPr>
        <w:numPr>
          <w:ilvl w:val="1"/>
          <w:numId w:val="8"/>
        </w:numPr>
        <w:jc w:val="both"/>
      </w:pPr>
      <w:r>
        <w:rPr>
          <w:b/>
        </w:rPr>
        <w:t xml:space="preserve"> Zdravotníctvo</w:t>
      </w:r>
    </w:p>
    <w:p w:rsidR="0060773E" w:rsidRDefault="0060773E" w:rsidP="0060773E">
      <w:pPr>
        <w:ind w:left="435"/>
        <w:jc w:val="both"/>
      </w:pPr>
      <w:r>
        <w:t xml:space="preserve"> Zdravotnú starostlivosť v obci poskytuje:</w:t>
      </w:r>
    </w:p>
    <w:p w:rsidR="0060773E" w:rsidRDefault="0060773E" w:rsidP="0060773E">
      <w:pPr>
        <w:ind w:left="435"/>
        <w:jc w:val="both"/>
      </w:pPr>
      <w:r>
        <w:t>-    Obvodný lekár v Rovnom</w:t>
      </w:r>
    </w:p>
    <w:p w:rsidR="0060773E" w:rsidRDefault="0060773E" w:rsidP="0060773E">
      <w:pPr>
        <w:numPr>
          <w:ilvl w:val="0"/>
          <w:numId w:val="9"/>
        </w:numPr>
        <w:jc w:val="both"/>
      </w:pPr>
      <w:r>
        <w:t>Za odbornými lekármi občania dochádzajú do Rimavskej Soboty a Hnúšte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  <w:rPr>
          <w:b/>
        </w:rPr>
      </w:pPr>
      <w:r>
        <w:t xml:space="preserve">      Na základe analýzy doterajšieho vývoja nemožno očakávať, že rozvoj zdravotnej starostlivosti sa bude v obci zlepšovať.</w:t>
      </w:r>
    </w:p>
    <w:p w:rsidR="0060773E" w:rsidRDefault="0060773E" w:rsidP="0060773E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60773E" w:rsidRDefault="0060773E" w:rsidP="0060773E">
      <w:pPr>
        <w:numPr>
          <w:ilvl w:val="1"/>
          <w:numId w:val="8"/>
        </w:numPr>
        <w:jc w:val="both"/>
      </w:pPr>
      <w:r>
        <w:rPr>
          <w:b/>
        </w:rPr>
        <w:t xml:space="preserve"> Sociálne zabezpečenie</w:t>
      </w:r>
    </w:p>
    <w:p w:rsidR="0060773E" w:rsidRDefault="0060773E" w:rsidP="0060773E">
      <w:pPr>
        <w:jc w:val="both"/>
      </w:pPr>
      <w:r>
        <w:t>Sociálne služby sa v obci neposkytujú a nenachádza sa tu žiadne zariadenie sociálnych služieb.</w:t>
      </w:r>
    </w:p>
    <w:p w:rsidR="0060773E" w:rsidRDefault="0060773E" w:rsidP="0060773E">
      <w:pPr>
        <w:jc w:val="both"/>
      </w:pPr>
    </w:p>
    <w:p w:rsidR="0060773E" w:rsidRDefault="0060773E" w:rsidP="0060773E">
      <w:pPr>
        <w:numPr>
          <w:ilvl w:val="1"/>
          <w:numId w:val="8"/>
        </w:numPr>
        <w:jc w:val="both"/>
      </w:pPr>
      <w:r>
        <w:rPr>
          <w:b/>
        </w:rPr>
        <w:t xml:space="preserve"> Kultúra</w:t>
      </w:r>
    </w:p>
    <w:p w:rsidR="0060773E" w:rsidRDefault="0060773E" w:rsidP="0060773E">
      <w:pPr>
        <w:ind w:left="435"/>
        <w:jc w:val="both"/>
      </w:pPr>
      <w:r>
        <w:t xml:space="preserve"> Spoločenský a kultúrny život v obci zabezpečuje obec počas celého roka svojimi aktivitami  Občianske združenie BÁNE napr. úcta k starším, deň matiek, Mikuláš </w:t>
      </w:r>
      <w:proofErr w:type="spellStart"/>
      <w:r>
        <w:t>a.p</w:t>
      </w:r>
      <w:proofErr w:type="spellEnd"/>
      <w:r>
        <w:t>.</w:t>
      </w:r>
    </w:p>
    <w:p w:rsidR="0060773E" w:rsidRDefault="0060773E" w:rsidP="0060773E">
      <w:pPr>
        <w:jc w:val="both"/>
      </w:pPr>
    </w:p>
    <w:p w:rsidR="0060773E" w:rsidRDefault="0060773E" w:rsidP="0060773E">
      <w:pPr>
        <w:numPr>
          <w:ilvl w:val="1"/>
          <w:numId w:val="8"/>
        </w:numPr>
        <w:jc w:val="both"/>
      </w:pPr>
      <w:r>
        <w:rPr>
          <w:b/>
        </w:rPr>
        <w:t xml:space="preserve"> Hospodárstvo </w:t>
      </w:r>
    </w:p>
    <w:p w:rsidR="0060773E" w:rsidRDefault="0060773E" w:rsidP="0060773E">
      <w:pPr>
        <w:ind w:left="435"/>
        <w:jc w:val="both"/>
      </w:pPr>
      <w:r>
        <w:t>Najvýznamnejší poskytovatelia služieb v obci :</w:t>
      </w:r>
    </w:p>
    <w:p w:rsidR="0060773E" w:rsidRDefault="0060773E" w:rsidP="0060773E">
      <w:pPr>
        <w:numPr>
          <w:ilvl w:val="0"/>
          <w:numId w:val="9"/>
        </w:numPr>
        <w:jc w:val="both"/>
      </w:pPr>
      <w:r>
        <w:t>nie sú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jc w:val="center"/>
      </w:pPr>
      <w:r>
        <w:lastRenderedPageBreak/>
        <w:t>- 6 –</w:t>
      </w:r>
    </w:p>
    <w:p w:rsidR="0060773E" w:rsidRDefault="0060773E" w:rsidP="0060773E">
      <w:pPr>
        <w:jc w:val="both"/>
      </w:pPr>
    </w:p>
    <w:p w:rsidR="0060773E" w:rsidRDefault="0060773E" w:rsidP="0060773E">
      <w:pPr>
        <w:ind w:left="435"/>
        <w:jc w:val="both"/>
      </w:pPr>
      <w:r>
        <w:t>Najvýznamnejší priemysel v obci :</w:t>
      </w:r>
    </w:p>
    <w:p w:rsidR="0060773E" w:rsidRDefault="0060773E" w:rsidP="0060773E">
      <w:pPr>
        <w:numPr>
          <w:ilvl w:val="0"/>
          <w:numId w:val="9"/>
        </w:numPr>
        <w:jc w:val="both"/>
      </w:pPr>
      <w:r>
        <w:t>nemá</w:t>
      </w:r>
    </w:p>
    <w:p w:rsidR="0060773E" w:rsidRDefault="0060773E" w:rsidP="0060773E">
      <w:pPr>
        <w:ind w:left="435"/>
        <w:jc w:val="both"/>
      </w:pPr>
      <w:r>
        <w:t>Najvýznamnejšia poľnohospodárska výroba v obci :</w:t>
      </w:r>
    </w:p>
    <w:p w:rsidR="0060773E" w:rsidRDefault="0060773E" w:rsidP="0060773E">
      <w:pPr>
        <w:numPr>
          <w:ilvl w:val="0"/>
          <w:numId w:val="9"/>
        </w:numPr>
        <w:jc w:val="both"/>
      </w:pPr>
      <w:r>
        <w:t>POĽNOBLH s.r.o.</w:t>
      </w:r>
    </w:p>
    <w:p w:rsidR="0060773E" w:rsidRDefault="0060773E" w:rsidP="0060773E">
      <w:pPr>
        <w:jc w:val="both"/>
      </w:pPr>
    </w:p>
    <w:p w:rsidR="0060773E" w:rsidRDefault="0060773E" w:rsidP="0060773E">
      <w:pPr>
        <w:numPr>
          <w:ilvl w:val="1"/>
          <w:numId w:val="8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jc w:val="both"/>
      </w:pPr>
      <w:r>
        <w:t xml:space="preserve">Starosta obce                :  </w:t>
      </w:r>
      <w:r>
        <w:rPr>
          <w:b/>
          <w:bCs/>
          <w:color w:val="000000"/>
        </w:rPr>
        <w:t>Martin Kurek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  <w:rPr>
          <w:b/>
          <w:bCs/>
        </w:rPr>
      </w:pPr>
      <w:r>
        <w:t xml:space="preserve">Zástupca starostu obce :  </w:t>
      </w:r>
      <w:r>
        <w:rPr>
          <w:b/>
          <w:bCs/>
        </w:rPr>
        <w:t>Marek Hrivnák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 xml:space="preserve">Hlavný kontrolór obce :  </w:t>
      </w:r>
      <w:r>
        <w:rPr>
          <w:b/>
          <w:bCs/>
        </w:rPr>
        <w:t>JUDr. Katarína Pauková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 xml:space="preserve">Obecné zastupiteľstvo  : </w:t>
      </w:r>
      <w:r>
        <w:rPr>
          <w:b/>
          <w:bCs/>
        </w:rPr>
        <w:t>Marek Hrivnák, Roman Kulifaj a Ján Kasar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>Obecný úrad                 : Obec nemá založenú rozpočtovú ani príspevkovú organizáciu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  <w:rPr>
          <w:b/>
        </w:rPr>
      </w:pPr>
      <w:r>
        <w:rPr>
          <w:b/>
          <w:sz w:val="28"/>
          <w:szCs w:val="28"/>
        </w:rPr>
        <w:t>2. Rozpočet obce na rok 202</w:t>
      </w:r>
      <w:r w:rsidR="006016E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a jeho plnenie</w:t>
      </w:r>
    </w:p>
    <w:p w:rsidR="0060773E" w:rsidRDefault="0060773E" w:rsidP="0060773E">
      <w:pPr>
        <w:tabs>
          <w:tab w:val="right" w:pos="8820"/>
        </w:tabs>
        <w:jc w:val="both"/>
        <w:rPr>
          <w:b/>
        </w:rPr>
      </w:pPr>
    </w:p>
    <w:p w:rsidR="0060773E" w:rsidRDefault="0060773E" w:rsidP="0060773E">
      <w:pPr>
        <w:ind w:left="360"/>
      </w:pPr>
      <w:r>
        <w:t>Základným nástrojom finančného hospodárenia obce Potok bol rozpočet obce na rok 2020. Obec v roku 20</w:t>
      </w:r>
      <w:r w:rsidR="006016E1">
        <w:t>20</w:t>
      </w:r>
      <w:r>
        <w:t xml:space="preserve"> zostavila rozpočet podľa ustanovenia § 10 odsek 7 zákona 583/2004 Z.z. o rozpočtových pravidlách územnej samosprávy a doplnení niektorých zákonov v znení neskorších predpisov. Rozpočet obce bol zostavený ako vyrovnaný Hospodárenie obce sa riadilo podľa schváleného rozpočtu na rok 202</w:t>
      </w:r>
      <w:r w:rsidR="006016E1">
        <w:t>1</w:t>
      </w:r>
      <w:r>
        <w:t>.</w:t>
      </w:r>
    </w:p>
    <w:p w:rsidR="0060773E" w:rsidRDefault="0060773E" w:rsidP="0060773E">
      <w:pPr>
        <w:ind w:left="360"/>
      </w:pPr>
    </w:p>
    <w:p w:rsidR="0060773E" w:rsidRPr="008408D8" w:rsidRDefault="0060773E" w:rsidP="0060773E">
      <w:pPr>
        <w:autoSpaceDE w:val="0"/>
        <w:autoSpaceDN w:val="0"/>
        <w:adjustRightInd w:val="0"/>
        <w:ind w:left="360"/>
        <w:rPr>
          <w:lang w:val="en-US"/>
        </w:rPr>
      </w:pPr>
      <w:r w:rsidRPr="008408D8">
        <w:t>Rozpočet bol schv</w:t>
      </w:r>
      <w:r w:rsidRPr="008408D8">
        <w:rPr>
          <w:lang w:val="en-US"/>
        </w:rPr>
        <w:t xml:space="preserve">álený na zasadnutí obecného zastupiteľstva dňa </w:t>
      </w:r>
      <w:r>
        <w:rPr>
          <w:lang w:val="en-US"/>
        </w:rPr>
        <w:t>1</w:t>
      </w:r>
      <w:r w:rsidR="006016E1">
        <w:rPr>
          <w:lang w:val="en-US"/>
        </w:rPr>
        <w:t>2</w:t>
      </w:r>
      <w:r w:rsidRPr="008408D8">
        <w:rPr>
          <w:lang w:val="en-US"/>
        </w:rPr>
        <w:t>.12.20</w:t>
      </w:r>
      <w:r w:rsidR="006016E1">
        <w:rPr>
          <w:lang w:val="en-US"/>
        </w:rPr>
        <w:t>20</w:t>
      </w:r>
      <w:r w:rsidRPr="008408D8">
        <w:rPr>
          <w:lang w:val="en-US"/>
        </w:rPr>
        <w:t xml:space="preserve">, uznesením číslo </w:t>
      </w:r>
      <w:r>
        <w:rPr>
          <w:lang w:val="en-US"/>
        </w:rPr>
        <w:t>11</w:t>
      </w:r>
      <w:r w:rsidRPr="008408D8">
        <w:rPr>
          <w:lang w:val="en-US"/>
        </w:rPr>
        <w:t>/20</w:t>
      </w:r>
      <w:r w:rsidR="006016E1">
        <w:rPr>
          <w:lang w:val="en-US"/>
        </w:rPr>
        <w:t>20</w:t>
      </w:r>
      <w:r w:rsidRPr="008408D8">
        <w:rPr>
          <w:lang w:val="en-US"/>
        </w:rPr>
        <w:t>.</w:t>
      </w:r>
    </w:p>
    <w:p w:rsidR="0060773E" w:rsidRPr="008408D8" w:rsidRDefault="0060773E" w:rsidP="0060773E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08D8">
        <w:rPr>
          <w:rFonts w:ascii="Times New Roman" w:hAnsi="Times New Roman" w:cs="Times New Roman"/>
          <w:sz w:val="24"/>
          <w:szCs w:val="24"/>
          <w:lang w:val="en-US"/>
        </w:rPr>
        <w:t>zmena rozpočtu bola schválená 2</w:t>
      </w:r>
      <w:r w:rsidR="006016E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>.20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016E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 xml:space="preserve"> uznesením č. </w:t>
      </w:r>
      <w:r w:rsidR="006016E1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6016E1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60773E" w:rsidRPr="008408D8" w:rsidRDefault="0060773E" w:rsidP="0060773E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08D8">
        <w:rPr>
          <w:rFonts w:ascii="Times New Roman" w:hAnsi="Times New Roman" w:cs="Times New Roman"/>
          <w:sz w:val="24"/>
          <w:szCs w:val="24"/>
          <w:lang w:val="en-US"/>
        </w:rPr>
        <w:t>zmena rozpočtu bola schválená 1</w:t>
      </w:r>
      <w:r w:rsidR="006016E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>.12.20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016E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 xml:space="preserve"> uznesením č. </w:t>
      </w:r>
      <w:r w:rsidR="006016E1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8408D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016E1">
        <w:rPr>
          <w:rFonts w:ascii="Times New Roman" w:hAnsi="Times New Roman" w:cs="Times New Roman"/>
          <w:sz w:val="24"/>
          <w:szCs w:val="24"/>
          <w:lang w:val="en-US"/>
        </w:rPr>
        <w:t>2021</w:t>
      </w:r>
    </w:p>
    <w:p w:rsidR="0060773E" w:rsidRDefault="0060773E" w:rsidP="0060773E"/>
    <w:p w:rsidR="0060773E" w:rsidRDefault="0060773E" w:rsidP="0060773E">
      <w:pPr>
        <w:jc w:val="center"/>
      </w:pPr>
      <w:r>
        <w:rPr>
          <w:b/>
        </w:rPr>
        <w:t>Rozpočet obce k 31.12.202</w:t>
      </w:r>
      <w:r w:rsidR="006016E1">
        <w:rPr>
          <w:b/>
        </w:rPr>
        <w:t>1</w:t>
      </w:r>
      <w:r>
        <w:rPr>
          <w:b/>
        </w:rPr>
        <w:t xml:space="preserve"> v eurách</w:t>
      </w:r>
    </w:p>
    <w:p w:rsidR="0060773E" w:rsidRDefault="0060773E" w:rsidP="0060773E">
      <w:pPr>
        <w:jc w:val="both"/>
      </w:pPr>
    </w:p>
    <w:p w:rsidR="0060773E" w:rsidRDefault="0060773E" w:rsidP="0060773E">
      <w:pPr>
        <w:rPr>
          <w:b/>
        </w:rPr>
      </w:pPr>
    </w:p>
    <w:tbl>
      <w:tblPr>
        <w:tblW w:w="0" w:type="auto"/>
        <w:tblInd w:w="434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71"/>
      </w:tblGrid>
      <w:tr w:rsidR="0060773E" w:rsidTr="0060773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73E" w:rsidRDefault="0060773E" w:rsidP="0060773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60773E" w:rsidRDefault="0060773E" w:rsidP="0060773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60773E" w:rsidRDefault="0060773E" w:rsidP="0060773E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60773E" w:rsidTr="0060773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16E1" w:rsidP="0060773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20 028,00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73E" w:rsidRDefault="006016E1" w:rsidP="0060773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20 028</w:t>
            </w:r>
            <w:r w:rsidR="0060773E">
              <w:rPr>
                <w:rFonts w:ascii="Calibri" w:hAnsi="Calibri" w:cs="Calibri"/>
              </w:rPr>
              <w:t>,00</w:t>
            </w:r>
          </w:p>
        </w:tc>
      </w:tr>
      <w:tr w:rsidR="0060773E" w:rsidTr="0060773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60773E" w:rsidTr="0060773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16E1" w:rsidP="0060773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20 028,00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73E" w:rsidRDefault="006016E1" w:rsidP="0060773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19 028,00</w:t>
            </w:r>
          </w:p>
        </w:tc>
      </w:tr>
      <w:tr w:rsidR="0060773E" w:rsidTr="0060773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snapToGrid w:val="0"/>
              <w:jc w:val="center"/>
            </w:pPr>
          </w:p>
        </w:tc>
      </w:tr>
      <w:tr w:rsidR="0060773E" w:rsidTr="0060773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16E1" w:rsidP="0060773E">
            <w:pPr>
              <w:tabs>
                <w:tab w:val="right" w:pos="8460"/>
              </w:tabs>
              <w:snapToGrid w:val="0"/>
              <w:jc w:val="center"/>
            </w:pPr>
            <w:r>
              <w:t>1 000,00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center"/>
            </w:pPr>
            <w:r>
              <w:t xml:space="preserve"> </w:t>
            </w:r>
            <w:r w:rsidR="006016E1">
              <w:t>1 000,00</w:t>
            </w:r>
          </w:p>
        </w:tc>
      </w:tr>
      <w:tr w:rsidR="0060773E" w:rsidTr="0060773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16E1" w:rsidP="0060773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20 028,00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73E" w:rsidRDefault="006016E1" w:rsidP="0060773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20 028,00</w:t>
            </w:r>
          </w:p>
        </w:tc>
      </w:tr>
      <w:tr w:rsidR="0060773E" w:rsidTr="0060773E">
        <w:trPr>
          <w:trHeight w:val="23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60773E" w:rsidTr="0060773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16E1" w:rsidP="0060773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20 028,00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73E" w:rsidRDefault="006016E1" w:rsidP="0060773E">
            <w:pPr>
              <w:tabs>
                <w:tab w:val="right" w:pos="8460"/>
              </w:tabs>
              <w:jc w:val="center"/>
            </w:pPr>
            <w:r>
              <w:rPr>
                <w:rFonts w:ascii="Calibri" w:hAnsi="Calibri" w:cs="Calibri"/>
              </w:rPr>
              <w:t>20 028,00</w:t>
            </w:r>
          </w:p>
        </w:tc>
      </w:tr>
      <w:tr w:rsidR="0060773E" w:rsidTr="0060773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60773E" w:rsidTr="0060773E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60773E" w:rsidTr="0060773E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Pr="003D3964" w:rsidRDefault="0060773E" w:rsidP="0060773E">
            <w:pPr>
              <w:tabs>
                <w:tab w:val="right" w:pos="8460"/>
              </w:tabs>
              <w:snapToGrid w:val="0"/>
              <w:jc w:val="center"/>
            </w:pPr>
            <w:r w:rsidRPr="003D3964">
              <w:t>vyrovnaný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73E" w:rsidRPr="003D3964" w:rsidRDefault="0060773E" w:rsidP="0060773E">
            <w:pPr>
              <w:tabs>
                <w:tab w:val="right" w:pos="8460"/>
              </w:tabs>
              <w:snapToGrid w:val="0"/>
              <w:jc w:val="center"/>
            </w:pPr>
            <w:r w:rsidRPr="003D3964">
              <w:t>vyrovnaný</w:t>
            </w:r>
          </w:p>
        </w:tc>
      </w:tr>
    </w:tbl>
    <w:p w:rsidR="0060773E" w:rsidRDefault="0060773E" w:rsidP="0060773E">
      <w:pPr>
        <w:rPr>
          <w:b/>
        </w:rPr>
      </w:pPr>
    </w:p>
    <w:p w:rsidR="0060773E" w:rsidRDefault="0060773E" w:rsidP="0060773E">
      <w:pPr>
        <w:rPr>
          <w:b/>
        </w:rPr>
      </w:pPr>
    </w:p>
    <w:p w:rsidR="0060773E" w:rsidRDefault="0060773E" w:rsidP="0060773E">
      <w:pPr>
        <w:jc w:val="center"/>
        <w:rPr>
          <w:b/>
        </w:rPr>
      </w:pPr>
      <w:r>
        <w:rPr>
          <w:b/>
        </w:rPr>
        <w:t>- 7 –</w:t>
      </w:r>
    </w:p>
    <w:p w:rsidR="0060773E" w:rsidRDefault="0060773E" w:rsidP="0060773E">
      <w:pPr>
        <w:rPr>
          <w:b/>
        </w:rPr>
      </w:pPr>
    </w:p>
    <w:p w:rsidR="0060773E" w:rsidRDefault="0060773E" w:rsidP="0060773E">
      <w:pPr>
        <w:numPr>
          <w:ilvl w:val="0"/>
          <w:numId w:val="10"/>
        </w:numPr>
        <w:jc w:val="both"/>
        <w:rPr>
          <w:b/>
        </w:rPr>
      </w:pPr>
      <w:r>
        <w:rPr>
          <w:b/>
          <w:sz w:val="28"/>
          <w:szCs w:val="28"/>
        </w:rPr>
        <w:t>Plnenie príjmov za rok 202</w:t>
      </w:r>
      <w:r w:rsidR="006016E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v eurách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60773E" w:rsidTr="0060773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16E1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6016E1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16E1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6016E1">
              <w:rPr>
                <w:b/>
              </w:rPr>
              <w:t>1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016E1" w:rsidTr="0060773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6E1" w:rsidRDefault="006016E1" w:rsidP="00601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20 028,00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6E1" w:rsidRDefault="006016E1" w:rsidP="00601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16 767,12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16E1" w:rsidRDefault="006016E1" w:rsidP="00601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83,72</w:t>
            </w:r>
          </w:p>
        </w:tc>
      </w:tr>
    </w:tbl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numPr>
          <w:ilvl w:val="0"/>
          <w:numId w:val="11"/>
        </w:numPr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60773E" w:rsidTr="0060773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16E1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6016E1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16E1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6016E1">
              <w:rPr>
                <w:b/>
              </w:rPr>
              <w:t>1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016E1" w:rsidTr="0060773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6E1" w:rsidRDefault="006016E1" w:rsidP="00601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11 427,83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6E1" w:rsidRDefault="006016E1" w:rsidP="00601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10 491,29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16E1" w:rsidRDefault="006016E1" w:rsidP="00601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91,80</w:t>
            </w:r>
          </w:p>
        </w:tc>
      </w:tr>
    </w:tbl>
    <w:p w:rsidR="0060773E" w:rsidRDefault="0060773E" w:rsidP="0060773E">
      <w:pPr>
        <w:rPr>
          <w:b/>
        </w:rPr>
      </w:pPr>
    </w:p>
    <w:p w:rsidR="0060773E" w:rsidRDefault="0060773E" w:rsidP="0060773E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60773E" w:rsidTr="0060773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16E1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6016E1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16E1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6016E1">
              <w:rPr>
                <w:b/>
              </w:rPr>
              <w:t>1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016E1" w:rsidTr="0060773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6E1" w:rsidRDefault="006016E1" w:rsidP="00601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5 480,17 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6E1" w:rsidRDefault="006016E1" w:rsidP="00601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3 175,14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16E1" w:rsidRDefault="006016E1" w:rsidP="006016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57,94 %</w:t>
            </w:r>
          </w:p>
        </w:tc>
      </w:tr>
    </w:tbl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60773E" w:rsidTr="0060773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16E1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6016E1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16E1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6016E1">
              <w:rPr>
                <w:b/>
              </w:rPr>
              <w:t>1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016E1" w:rsidTr="0060773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6E1" w:rsidRPr="00A90989" w:rsidRDefault="006016E1" w:rsidP="006016E1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</w:rPr>
            </w:pPr>
            <w:r w:rsidRPr="00A90989">
              <w:rPr>
                <w:rFonts w:asciiTheme="minorHAnsi" w:hAnsiTheme="minorHAnsi" w:cstheme="minorHAnsi"/>
                <w:sz w:val="22"/>
              </w:rPr>
              <w:t>2 </w:t>
            </w:r>
            <w:r>
              <w:rPr>
                <w:rFonts w:asciiTheme="minorHAnsi" w:hAnsiTheme="minorHAnsi" w:cstheme="minorHAnsi"/>
                <w:sz w:val="22"/>
              </w:rPr>
              <w:t>120</w:t>
            </w:r>
            <w:r w:rsidRPr="00A90989">
              <w:rPr>
                <w:rFonts w:asciiTheme="minorHAnsi" w:hAnsiTheme="minorHAnsi" w:cstheme="minorHAnsi"/>
                <w:sz w:val="22"/>
              </w:rPr>
              <w:t>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6E1" w:rsidRPr="00A90989" w:rsidRDefault="006016E1" w:rsidP="006016E1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</w:rPr>
            </w:pPr>
            <w:r w:rsidRPr="00A90989"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 100,69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16E1" w:rsidRPr="00A90989" w:rsidRDefault="006016E1" w:rsidP="006016E1">
            <w:pPr>
              <w:pStyle w:val="Obsahtabuky"/>
              <w:snapToGrid w:val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99,09</w:t>
            </w:r>
          </w:p>
        </w:tc>
      </w:tr>
    </w:tbl>
    <w:p w:rsidR="0060773E" w:rsidRDefault="0060773E" w:rsidP="0060773E"/>
    <w:p w:rsidR="0060773E" w:rsidRDefault="0060773E" w:rsidP="0060773E">
      <w:pPr>
        <w:rPr>
          <w:b/>
        </w:rPr>
      </w:pPr>
      <w:r>
        <w:rPr>
          <w:b/>
        </w:rPr>
        <w:t>Obec prijala nasledovné granty a transfery:</w:t>
      </w:r>
    </w:p>
    <w:p w:rsidR="0060773E" w:rsidRDefault="0060773E" w:rsidP="0060773E">
      <w:pPr>
        <w:tabs>
          <w:tab w:val="left" w:pos="426"/>
        </w:tabs>
        <w:rPr>
          <w:b/>
        </w:rPr>
      </w:pPr>
      <w:r>
        <w:t xml:space="preserve">     </w:t>
      </w: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2816"/>
      </w:tblGrid>
      <w:tr w:rsidR="0060773E" w:rsidTr="006016E1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73E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73E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73E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Suma v €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60773E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účel</w:t>
            </w:r>
          </w:p>
        </w:tc>
      </w:tr>
      <w:tr w:rsidR="006016E1" w:rsidTr="006016E1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43,60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REGAD</w:t>
            </w:r>
          </w:p>
        </w:tc>
      </w:tr>
      <w:tr w:rsidR="006016E1" w:rsidTr="006016E1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8,25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REGOB</w:t>
            </w:r>
          </w:p>
        </w:tc>
      </w:tr>
      <w:tr w:rsidR="006016E1" w:rsidTr="006016E1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MŽP SR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2,44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Životné prostredie</w:t>
            </w:r>
          </w:p>
        </w:tc>
      </w:tr>
      <w:tr w:rsidR="006016E1" w:rsidTr="006016E1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Štatistika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2 046,40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6E1" w:rsidRDefault="006016E1" w:rsidP="006016E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Sčítanie obyvateľov</w:t>
            </w:r>
          </w:p>
        </w:tc>
      </w:tr>
      <w:tr w:rsidR="0060773E" w:rsidTr="006016E1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:rsidR="0060773E" w:rsidRPr="0096302E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:rsidR="0060773E" w:rsidRPr="0096302E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 w:themeColor="text1"/>
              </w:rPr>
            </w:pPr>
            <w:r w:rsidRPr="0096302E">
              <w:rPr>
                <w:rFonts w:ascii="Calibri" w:hAnsi="Calibri" w:cs="Calibri"/>
                <w:color w:val="000000" w:themeColor="text1"/>
              </w:rPr>
              <w:t>spolu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:rsidR="0060773E" w:rsidRPr="0096302E" w:rsidRDefault="006016E1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2 100,69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60773E" w:rsidRPr="0096302E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:rsidR="0060773E" w:rsidRDefault="0060773E" w:rsidP="0060773E">
      <w:pPr>
        <w:spacing w:line="360" w:lineRule="auto"/>
        <w:jc w:val="both"/>
        <w:rPr>
          <w:b/>
        </w:rPr>
      </w:pPr>
      <w:r>
        <w:t>Granty a transfery boli účelovo viazané a boli použité v súlade s  účelom poskytnutia.</w:t>
      </w:r>
    </w:p>
    <w:p w:rsidR="0060773E" w:rsidRDefault="0060773E" w:rsidP="0060773E">
      <w:pPr>
        <w:numPr>
          <w:ilvl w:val="0"/>
          <w:numId w:val="12"/>
        </w:numPr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54"/>
      </w:tblGrid>
      <w:tr w:rsidR="0060773E" w:rsidTr="0060773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8C1429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8C1429">
              <w:rPr>
                <w:b/>
              </w:rPr>
              <w:t>1</w:t>
            </w:r>
          </w:p>
        </w:tc>
        <w:tc>
          <w:tcPr>
            <w:tcW w:w="3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0773E" w:rsidTr="0060773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30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60773E" w:rsidRDefault="0060773E" w:rsidP="0060773E"/>
    <w:p w:rsidR="0060773E" w:rsidRDefault="0060773E" w:rsidP="0060773E">
      <w:pPr>
        <w:numPr>
          <w:ilvl w:val="0"/>
          <w:numId w:val="13"/>
        </w:numPr>
        <w:rPr>
          <w:b/>
        </w:rPr>
      </w:pPr>
      <w:r>
        <w:rPr>
          <w:b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60773E" w:rsidTr="0060773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8C1429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8C1429">
              <w:rPr>
                <w:b/>
              </w:rPr>
              <w:t>1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0773E" w:rsidTr="0060773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8C1429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1 000</w:t>
            </w:r>
            <w:r w:rsidR="0060773E">
              <w:rPr>
                <w:rFonts w:ascii="Calibri" w:hAnsi="Calibri" w:cs="Calibri"/>
              </w:rPr>
              <w:t>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8C1429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1 000,00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8C1429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</w:tbl>
    <w:p w:rsidR="0060773E" w:rsidRDefault="0060773E" w:rsidP="0060773E">
      <w:pPr>
        <w:rPr>
          <w:b/>
        </w:rPr>
      </w:pPr>
    </w:p>
    <w:p w:rsidR="0060773E" w:rsidRDefault="0060773E" w:rsidP="0060773E">
      <w:pPr>
        <w:rPr>
          <w:b/>
          <w:sz w:val="28"/>
          <w:szCs w:val="28"/>
        </w:rPr>
      </w:pPr>
    </w:p>
    <w:p w:rsidR="0060773E" w:rsidRDefault="0060773E" w:rsidP="0060773E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202</w:t>
      </w:r>
      <w:r w:rsidR="008C142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v eurách </w:t>
      </w:r>
    </w:p>
    <w:p w:rsidR="0060773E" w:rsidRDefault="0060773E" w:rsidP="0060773E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60773E" w:rsidTr="0060773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8C1429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8C1429">
              <w:rPr>
                <w:b/>
              </w:rPr>
              <w:t>1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C1429" w:rsidTr="008C1429">
        <w:tc>
          <w:tcPr>
            <w:tcW w:w="3024" w:type="dxa"/>
            <w:tcBorders>
              <w:left w:val="single" w:sz="1" w:space="0" w:color="000000"/>
            </w:tcBorders>
            <w:shd w:val="clear" w:color="auto" w:fill="auto"/>
          </w:tcPr>
          <w:p w:rsidR="008C1429" w:rsidRDefault="008C1429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20 028,00</w:t>
            </w:r>
          </w:p>
        </w:tc>
        <w:tc>
          <w:tcPr>
            <w:tcW w:w="3024" w:type="dxa"/>
            <w:tcBorders>
              <w:left w:val="single" w:sz="1" w:space="0" w:color="000000"/>
            </w:tcBorders>
            <w:shd w:val="clear" w:color="auto" w:fill="auto"/>
          </w:tcPr>
          <w:p w:rsidR="008C1429" w:rsidRDefault="008C1429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15 223,68</w:t>
            </w:r>
          </w:p>
        </w:tc>
        <w:tc>
          <w:tcPr>
            <w:tcW w:w="3036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8C1429" w:rsidRDefault="008C1429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76,01</w:t>
            </w:r>
          </w:p>
        </w:tc>
      </w:tr>
      <w:tr w:rsidR="008C1429" w:rsidTr="008C1429">
        <w:trPr>
          <w:trHeight w:val="25"/>
        </w:trPr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1429" w:rsidRDefault="008C1429" w:rsidP="008C142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1429" w:rsidRDefault="008C1429" w:rsidP="008C142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1429" w:rsidRDefault="008C1429" w:rsidP="008C142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</w:tc>
      </w:tr>
    </w:tbl>
    <w:p w:rsidR="0060773E" w:rsidRDefault="0060773E" w:rsidP="0060773E"/>
    <w:p w:rsidR="0060773E" w:rsidRDefault="0060773E" w:rsidP="0060773E">
      <w:pPr>
        <w:jc w:val="center"/>
      </w:pPr>
      <w:r>
        <w:lastRenderedPageBreak/>
        <w:t>- 8 -</w:t>
      </w:r>
    </w:p>
    <w:p w:rsidR="0060773E" w:rsidRDefault="0060773E" w:rsidP="0060773E"/>
    <w:p w:rsidR="0060773E" w:rsidRDefault="0060773E" w:rsidP="0060773E">
      <w:pPr>
        <w:numPr>
          <w:ilvl w:val="0"/>
          <w:numId w:val="1"/>
        </w:numPr>
        <w:rPr>
          <w:b/>
        </w:rPr>
      </w:pPr>
      <w:r>
        <w:rPr>
          <w:b/>
        </w:rPr>
        <w:t>Bežné výdavky:</w:t>
      </w:r>
    </w:p>
    <w:p w:rsidR="0060773E" w:rsidRDefault="0060773E" w:rsidP="0060773E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60773E" w:rsidTr="0060773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8C1429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8C1429">
              <w:rPr>
                <w:b/>
              </w:rPr>
              <w:t>1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C1429" w:rsidTr="0060773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1429" w:rsidRDefault="008C1429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20 028,00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1429" w:rsidRDefault="008C1429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15 223,68,79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1429" w:rsidRDefault="008C1429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76,01</w:t>
            </w:r>
          </w:p>
        </w:tc>
      </w:tr>
    </w:tbl>
    <w:p w:rsidR="0060773E" w:rsidRDefault="0060773E" w:rsidP="0060773E">
      <w:pPr>
        <w:rPr>
          <w:b/>
        </w:rPr>
      </w:pPr>
    </w:p>
    <w:p w:rsidR="0060773E" w:rsidRDefault="0060773E" w:rsidP="0060773E">
      <w:pPr>
        <w:numPr>
          <w:ilvl w:val="0"/>
          <w:numId w:val="1"/>
        </w:numPr>
        <w:rPr>
          <w:b/>
        </w:rPr>
      </w:pPr>
      <w:r>
        <w:rPr>
          <w:b/>
        </w:rPr>
        <w:t>Kapitálové výdavky :</w:t>
      </w:r>
    </w:p>
    <w:p w:rsidR="0060773E" w:rsidRDefault="0060773E" w:rsidP="0060773E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60773E" w:rsidTr="0060773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8C1429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8C1429">
              <w:rPr>
                <w:b/>
              </w:rPr>
              <w:t>1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0773E" w:rsidTr="0060773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8C1429" w:rsidP="0060773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pStyle w:val="Obsahtabuky"/>
              <w:jc w:val="center"/>
            </w:pPr>
            <w:r>
              <w:t>0</w:t>
            </w:r>
          </w:p>
        </w:tc>
      </w:tr>
    </w:tbl>
    <w:p w:rsidR="0060773E" w:rsidRDefault="0060773E" w:rsidP="0060773E">
      <w:pPr>
        <w:rPr>
          <w:b/>
        </w:rPr>
      </w:pPr>
    </w:p>
    <w:p w:rsidR="0060773E" w:rsidRDefault="0060773E" w:rsidP="0060773E">
      <w:pPr>
        <w:numPr>
          <w:ilvl w:val="0"/>
          <w:numId w:val="1"/>
        </w:numPr>
        <w:rPr>
          <w:b/>
        </w:rPr>
      </w:pPr>
      <w:r>
        <w:rPr>
          <w:b/>
        </w:rPr>
        <w:t>Výdavkové finančné operácie :</w:t>
      </w:r>
    </w:p>
    <w:p w:rsidR="0060773E" w:rsidRDefault="0060773E" w:rsidP="0060773E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6"/>
      </w:tblGrid>
      <w:tr w:rsidR="0060773E" w:rsidTr="0060773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8C1429">
              <w:rPr>
                <w:b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8C1429">
              <w:rPr>
                <w:b/>
              </w:rPr>
              <w:t>1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0773E" w:rsidTr="0060773E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pStyle w:val="Obsahtabuky"/>
              <w:jc w:val="center"/>
            </w:pPr>
            <w:r>
              <w:t>0</w:t>
            </w:r>
          </w:p>
        </w:tc>
      </w:tr>
    </w:tbl>
    <w:p w:rsidR="0060773E" w:rsidRDefault="0060773E" w:rsidP="0060773E">
      <w:pPr>
        <w:rPr>
          <w:b/>
        </w:rPr>
      </w:pPr>
    </w:p>
    <w:p w:rsidR="0060773E" w:rsidRDefault="0060773E" w:rsidP="0060773E">
      <w:pPr>
        <w:rPr>
          <w:b/>
        </w:rPr>
      </w:pPr>
    </w:p>
    <w:p w:rsidR="0060773E" w:rsidRDefault="0060773E" w:rsidP="0060773E">
      <w:pPr>
        <w:rPr>
          <w:b/>
        </w:rPr>
      </w:pPr>
      <w:r>
        <w:rPr>
          <w:b/>
        </w:rPr>
        <w:t>2.3 Plán rozpočtu na roky 202</w:t>
      </w:r>
      <w:r w:rsidR="008C1429">
        <w:rPr>
          <w:b/>
        </w:rPr>
        <w:t>2</w:t>
      </w:r>
      <w:r>
        <w:rPr>
          <w:b/>
        </w:rPr>
        <w:t>- 202</w:t>
      </w:r>
      <w:r w:rsidR="008C1429">
        <w:rPr>
          <w:b/>
        </w:rPr>
        <w:t>4</w:t>
      </w:r>
    </w:p>
    <w:p w:rsidR="0060773E" w:rsidRDefault="0060773E" w:rsidP="0060773E">
      <w:pPr>
        <w:tabs>
          <w:tab w:val="right" w:pos="8820"/>
        </w:tabs>
        <w:jc w:val="both"/>
        <w:rPr>
          <w:b/>
        </w:rPr>
      </w:pPr>
    </w:p>
    <w:p w:rsidR="0060773E" w:rsidRDefault="0060773E" w:rsidP="0060773E">
      <w:pPr>
        <w:tabs>
          <w:tab w:val="right" w:pos="8460"/>
        </w:tabs>
        <w:jc w:val="both"/>
      </w:pPr>
      <w:r>
        <w:rPr>
          <w:b/>
          <w:sz w:val="20"/>
          <w:szCs w:val="20"/>
        </w:rPr>
        <w:t xml:space="preserve">  </w:t>
      </w:r>
      <w:r>
        <w:rPr>
          <w:b/>
        </w:rPr>
        <w:t xml:space="preserve">    2.3.1 Príjmy celkom</w:t>
      </w:r>
    </w:p>
    <w:p w:rsidR="0060773E" w:rsidRDefault="0060773E" w:rsidP="0060773E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32"/>
        <w:gridCol w:w="1642"/>
        <w:gridCol w:w="1587"/>
        <w:gridCol w:w="1602"/>
      </w:tblGrid>
      <w:tr w:rsidR="0060773E" w:rsidTr="0060773E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</w:t>
            </w:r>
            <w:r w:rsidR="008C142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Plán na rok </w:t>
            </w:r>
            <w:r w:rsidR="008C1429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8C142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73E" w:rsidRDefault="0060773E" w:rsidP="008C1429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8C1429">
              <w:rPr>
                <w:b/>
                <w:sz w:val="20"/>
                <w:szCs w:val="20"/>
              </w:rPr>
              <w:t>4</w:t>
            </w:r>
          </w:p>
        </w:tc>
      </w:tr>
      <w:tr w:rsidR="0060773E" w:rsidTr="0060773E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8C1429" w:rsidP="0060773E">
            <w:pPr>
              <w:pStyle w:val="Obsahtabuky"/>
              <w:tabs>
                <w:tab w:val="right" w:pos="8460"/>
              </w:tabs>
              <w:jc w:val="right"/>
            </w:pPr>
            <w:r>
              <w:t>16 767,12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8C1429" w:rsidP="0060773E">
            <w:pPr>
              <w:tabs>
                <w:tab w:val="right" w:pos="8460"/>
              </w:tabs>
              <w:jc w:val="right"/>
            </w:pPr>
            <w:r>
              <w:t>21 536,00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8C1429">
            <w:pPr>
              <w:tabs>
                <w:tab w:val="right" w:pos="8460"/>
              </w:tabs>
              <w:jc w:val="right"/>
            </w:pPr>
            <w:r>
              <w:t>2</w:t>
            </w:r>
            <w:r w:rsidR="008C1429">
              <w:t>2</w:t>
            </w:r>
            <w:r>
              <w:t> 000,00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60773E" w:rsidP="008C1429">
            <w:pPr>
              <w:tabs>
                <w:tab w:val="right" w:pos="8460"/>
              </w:tabs>
              <w:jc w:val="right"/>
            </w:pPr>
            <w:r>
              <w:t>2</w:t>
            </w:r>
            <w:r w:rsidR="008C1429">
              <w:t>2</w:t>
            </w:r>
            <w:r>
              <w:t> 000,00</w:t>
            </w:r>
          </w:p>
        </w:tc>
      </w:tr>
      <w:tr w:rsidR="0060773E" w:rsidTr="0060773E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0773E" w:rsidTr="0060773E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8C1429" w:rsidP="0060773E">
            <w:pPr>
              <w:pStyle w:val="Obsahtabuky"/>
              <w:jc w:val="right"/>
            </w:pPr>
            <w:r>
              <w:t>15 767,12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8C1429" w:rsidP="0060773E">
            <w:pPr>
              <w:tabs>
                <w:tab w:val="right" w:pos="8460"/>
              </w:tabs>
              <w:jc w:val="right"/>
            </w:pPr>
            <w:r>
              <w:t>21 536,00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8C1429">
            <w:pPr>
              <w:tabs>
                <w:tab w:val="right" w:pos="8460"/>
              </w:tabs>
              <w:jc w:val="right"/>
            </w:pPr>
            <w:r>
              <w:t>2</w:t>
            </w:r>
            <w:r w:rsidR="008C1429">
              <w:t>2</w:t>
            </w:r>
            <w:r>
              <w:t> 000,00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60773E" w:rsidP="008C1429">
            <w:pPr>
              <w:tabs>
                <w:tab w:val="right" w:pos="8460"/>
              </w:tabs>
              <w:jc w:val="right"/>
            </w:pPr>
            <w:r>
              <w:t>2</w:t>
            </w:r>
            <w:r w:rsidR="008C1429">
              <w:t>2</w:t>
            </w:r>
            <w:r>
              <w:t> 000,00</w:t>
            </w:r>
          </w:p>
        </w:tc>
      </w:tr>
      <w:tr w:rsidR="0060773E" w:rsidTr="0060773E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snapToGrid w:val="0"/>
              <w:jc w:val="right"/>
            </w:pP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0773E" w:rsidTr="0060773E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5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8C1429" w:rsidP="0060773E">
            <w:pPr>
              <w:snapToGrid w:val="0"/>
              <w:jc w:val="right"/>
            </w:pPr>
            <w:r>
              <w:t>1 000,00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60773E" w:rsidRDefault="0060773E" w:rsidP="0060773E">
      <w:pPr>
        <w:tabs>
          <w:tab w:val="right" w:pos="8460"/>
        </w:tabs>
        <w:jc w:val="both"/>
        <w:rPr>
          <w:b/>
        </w:rPr>
      </w:pPr>
    </w:p>
    <w:p w:rsidR="0060773E" w:rsidRDefault="0060773E" w:rsidP="0060773E">
      <w:pPr>
        <w:tabs>
          <w:tab w:val="right" w:pos="8820"/>
        </w:tabs>
        <w:jc w:val="both"/>
        <w:rPr>
          <w:b/>
        </w:rPr>
      </w:pPr>
    </w:p>
    <w:p w:rsidR="0060773E" w:rsidRDefault="0060773E" w:rsidP="0060773E">
      <w:pPr>
        <w:tabs>
          <w:tab w:val="right" w:pos="8460"/>
        </w:tabs>
        <w:jc w:val="both"/>
      </w:pPr>
      <w:r>
        <w:rPr>
          <w:b/>
          <w:sz w:val="20"/>
          <w:szCs w:val="20"/>
        </w:rPr>
        <w:t xml:space="preserve"> </w:t>
      </w:r>
      <w:r>
        <w:rPr>
          <w:b/>
        </w:rPr>
        <w:t xml:space="preserve">     2.3.2 Výdavky celkom</w:t>
      </w:r>
    </w:p>
    <w:p w:rsidR="0060773E" w:rsidRDefault="0060773E" w:rsidP="0060773E">
      <w:pPr>
        <w:tabs>
          <w:tab w:val="right" w:pos="8460"/>
        </w:tabs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602"/>
      </w:tblGrid>
      <w:tr w:rsidR="0060773E" w:rsidTr="0060773E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F6166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</w:t>
            </w:r>
            <w:r w:rsidR="00F616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F6166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F6166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F6166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F6166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73E" w:rsidRDefault="0060773E" w:rsidP="00F61660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F61660">
              <w:rPr>
                <w:b/>
                <w:sz w:val="20"/>
                <w:szCs w:val="20"/>
              </w:rPr>
              <w:t>4</w:t>
            </w:r>
          </w:p>
        </w:tc>
      </w:tr>
      <w:tr w:rsidR="008C1429" w:rsidTr="0060773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1429" w:rsidRDefault="008C1429" w:rsidP="0060773E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1429" w:rsidRDefault="008C1429" w:rsidP="0060773E">
            <w:pPr>
              <w:pStyle w:val="Obsahtabuky"/>
              <w:jc w:val="right"/>
            </w:pPr>
            <w:r>
              <w:t>15 223,68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1429" w:rsidRDefault="008C1429" w:rsidP="00291453">
            <w:pPr>
              <w:tabs>
                <w:tab w:val="right" w:pos="8460"/>
              </w:tabs>
              <w:jc w:val="right"/>
            </w:pPr>
            <w:r>
              <w:t>21 536,00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1429" w:rsidRDefault="008C1429" w:rsidP="00291453">
            <w:pPr>
              <w:tabs>
                <w:tab w:val="right" w:pos="8460"/>
              </w:tabs>
              <w:jc w:val="right"/>
            </w:pPr>
            <w:r>
              <w:t>22 000,00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1429" w:rsidRDefault="008C1429" w:rsidP="00291453">
            <w:pPr>
              <w:tabs>
                <w:tab w:val="right" w:pos="8460"/>
              </w:tabs>
              <w:jc w:val="right"/>
            </w:pPr>
            <w:r>
              <w:t>22 000,00</w:t>
            </w:r>
          </w:p>
        </w:tc>
      </w:tr>
      <w:tr w:rsidR="0060773E" w:rsidTr="0060773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8C1429" w:rsidTr="0060773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1429" w:rsidRDefault="008C1429" w:rsidP="0060773E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1429" w:rsidRDefault="008C1429" w:rsidP="0060773E">
            <w:pPr>
              <w:pStyle w:val="Obsahtabuky"/>
              <w:jc w:val="right"/>
            </w:pPr>
            <w:r>
              <w:t>15 223,68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1429" w:rsidRDefault="008C1429" w:rsidP="00291453">
            <w:pPr>
              <w:tabs>
                <w:tab w:val="right" w:pos="8460"/>
              </w:tabs>
              <w:jc w:val="right"/>
            </w:pPr>
            <w:r>
              <w:t>21 536,00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1429" w:rsidRDefault="008C1429" w:rsidP="00291453">
            <w:pPr>
              <w:tabs>
                <w:tab w:val="right" w:pos="8460"/>
              </w:tabs>
              <w:jc w:val="right"/>
            </w:pPr>
            <w:r>
              <w:t>22 000,00</w:t>
            </w: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1429" w:rsidRDefault="008C1429" w:rsidP="00291453">
            <w:pPr>
              <w:tabs>
                <w:tab w:val="right" w:pos="8460"/>
              </w:tabs>
              <w:jc w:val="right"/>
            </w:pPr>
            <w:r>
              <w:t>22 000,00</w:t>
            </w:r>
          </w:p>
        </w:tc>
      </w:tr>
      <w:tr w:rsidR="0060773E" w:rsidTr="0060773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0773E" w:rsidTr="0060773E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60773E" w:rsidRDefault="0060773E" w:rsidP="0060773E"/>
    <w:p w:rsidR="0060773E" w:rsidRDefault="0060773E" w:rsidP="0060773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60773E" w:rsidRDefault="0060773E" w:rsidP="0060773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60773E" w:rsidRDefault="0060773E" w:rsidP="0060773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60773E" w:rsidRDefault="0060773E" w:rsidP="0060773E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- 9 –</w:t>
      </w:r>
    </w:p>
    <w:p w:rsidR="0060773E" w:rsidRDefault="0060773E" w:rsidP="0060773E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3. Hospodárenie obce a rozdelenie prebytku hospodárenia za rok 202</w:t>
      </w:r>
      <w:r w:rsidR="00F61660">
        <w:rPr>
          <w:b/>
          <w:sz w:val="28"/>
          <w:szCs w:val="28"/>
        </w:rPr>
        <w:t>1</w:t>
      </w: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5"/>
        <w:gridCol w:w="3378"/>
      </w:tblGrid>
      <w:tr w:rsidR="0060773E" w:rsidTr="0060773E">
        <w:trPr>
          <w:trHeight w:val="232"/>
        </w:trPr>
        <w:tc>
          <w:tcPr>
            <w:tcW w:w="5655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CCCCCC"/>
            <w:vAlign w:val="center"/>
          </w:tcPr>
          <w:p w:rsidR="0060773E" w:rsidRDefault="0060773E" w:rsidP="0060773E">
            <w:pPr>
              <w:snapToGrid w:val="0"/>
              <w:jc w:val="center"/>
              <w:rPr>
                <w:kern w:val="2"/>
              </w:rPr>
            </w:pPr>
          </w:p>
          <w:p w:rsidR="0060773E" w:rsidRDefault="0060773E" w:rsidP="0060773E">
            <w:pPr>
              <w:spacing w:after="200"/>
              <w:jc w:val="center"/>
              <w:rPr>
                <w:b/>
                <w:kern w:val="2"/>
              </w:rPr>
            </w:pPr>
            <w:r>
              <w:t>Hospodárenie obce</w:t>
            </w:r>
          </w:p>
        </w:tc>
        <w:tc>
          <w:tcPr>
            <w:tcW w:w="3378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CCCCCC"/>
            <w:vAlign w:val="center"/>
            <w:hideMark/>
          </w:tcPr>
          <w:p w:rsidR="0060773E" w:rsidRDefault="0060773E" w:rsidP="00F61660">
            <w:pPr>
              <w:tabs>
                <w:tab w:val="right" w:pos="8820"/>
              </w:tabs>
              <w:jc w:val="center"/>
              <w:rPr>
                <w:kern w:val="2"/>
              </w:rPr>
            </w:pPr>
            <w:r>
              <w:rPr>
                <w:b/>
              </w:rPr>
              <w:t>Skutočnosť k 31.12.202</w:t>
            </w:r>
            <w:r w:rsidR="00F61660">
              <w:rPr>
                <w:b/>
              </w:rPr>
              <w:t>1</w:t>
            </w:r>
          </w:p>
        </w:tc>
      </w:tr>
      <w:tr w:rsidR="0060773E" w:rsidTr="0060773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773E" w:rsidRDefault="0060773E" w:rsidP="0060773E">
            <w:pPr>
              <w:spacing w:after="20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60773E" w:rsidRPr="001C68AD" w:rsidRDefault="00F61660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15 767,12</w:t>
            </w:r>
          </w:p>
        </w:tc>
      </w:tr>
      <w:tr w:rsidR="0060773E" w:rsidTr="0060773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773E" w:rsidRDefault="0060773E" w:rsidP="0060773E">
            <w:pPr>
              <w:spacing w:after="20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60773E" w:rsidRPr="00F61660" w:rsidRDefault="00F61660" w:rsidP="0060773E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1080"/>
              <w:jc w:val="right"/>
              <w:rPr>
                <w:rFonts w:ascii="Times New Roman" w:hAnsi="Times New Roman" w:cs="Times New Roman"/>
                <w:sz w:val="24"/>
              </w:rPr>
            </w:pPr>
            <w:r w:rsidRPr="00F61660">
              <w:rPr>
                <w:rFonts w:ascii="Times New Roman" w:hAnsi="Times New Roman" w:cs="Times New Roman"/>
                <w:sz w:val="24"/>
              </w:rPr>
              <w:t>15 223,68</w:t>
            </w:r>
          </w:p>
        </w:tc>
      </w:tr>
      <w:tr w:rsidR="0060773E" w:rsidTr="0060773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60773E" w:rsidRDefault="0060773E" w:rsidP="0060773E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60773E" w:rsidRPr="001C68AD" w:rsidRDefault="0060773E" w:rsidP="00F61660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1428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  <w:r w:rsidR="00F61660">
              <w:rPr>
                <w:rFonts w:ascii="Times New Roman" w:hAnsi="Times New Roman" w:cs="Times New Roman"/>
                <w:sz w:val="24"/>
              </w:rPr>
              <w:t>543,68</w:t>
            </w:r>
          </w:p>
        </w:tc>
      </w:tr>
      <w:tr w:rsidR="0060773E" w:rsidTr="0060773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773E" w:rsidRDefault="0060773E" w:rsidP="0060773E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60773E" w:rsidRPr="001C68AD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0,00</w:t>
            </w:r>
          </w:p>
        </w:tc>
      </w:tr>
      <w:tr w:rsidR="0060773E" w:rsidTr="0060773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773E" w:rsidRDefault="0060773E" w:rsidP="0060773E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60773E" w:rsidRPr="001C68AD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0,00</w:t>
            </w:r>
          </w:p>
        </w:tc>
      </w:tr>
      <w:tr w:rsidR="0060773E" w:rsidTr="0060773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60773E" w:rsidRDefault="0060773E" w:rsidP="0060773E">
            <w:pPr>
              <w:spacing w:after="200"/>
              <w:rPr>
                <w:kern w:val="2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60773E" w:rsidRPr="001C68AD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1080"/>
              <w:jc w:val="right"/>
            </w:pPr>
            <w:r>
              <w:t>0,00</w:t>
            </w:r>
          </w:p>
        </w:tc>
      </w:tr>
      <w:tr w:rsidR="0060773E" w:rsidTr="0060773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C000"/>
            <w:vAlign w:val="center"/>
            <w:hideMark/>
          </w:tcPr>
          <w:p w:rsidR="0060773E" w:rsidRDefault="0060773E" w:rsidP="0060773E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C000"/>
            <w:hideMark/>
          </w:tcPr>
          <w:p w:rsidR="0060773E" w:rsidRPr="001C68AD" w:rsidRDefault="0060773E" w:rsidP="0060773E">
            <w:pPr>
              <w:pStyle w:val="Odsekzoznamu1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+454,06</w:t>
            </w:r>
          </w:p>
        </w:tc>
      </w:tr>
      <w:tr w:rsidR="0060773E" w:rsidTr="0060773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773E" w:rsidRDefault="0060773E" w:rsidP="0060773E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60773E" w:rsidRPr="001C68AD" w:rsidRDefault="0060773E" w:rsidP="00F6166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1 </w:t>
            </w:r>
            <w:r w:rsidR="00F61660">
              <w:t>0</w:t>
            </w:r>
            <w:r>
              <w:t>00,00</w:t>
            </w:r>
          </w:p>
        </w:tc>
      </w:tr>
      <w:tr w:rsidR="0060773E" w:rsidTr="0060773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773E" w:rsidRDefault="0060773E" w:rsidP="0060773E">
            <w:pPr>
              <w:spacing w:after="200"/>
              <w:rPr>
                <w:kern w:val="2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60773E" w:rsidRPr="001C68AD" w:rsidRDefault="0060773E" w:rsidP="006077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</w:pPr>
            <w:r w:rsidRPr="001C68AD">
              <w:t>0,00</w:t>
            </w:r>
          </w:p>
        </w:tc>
      </w:tr>
      <w:tr w:rsidR="0060773E" w:rsidTr="0060773E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60773E" w:rsidRDefault="0060773E" w:rsidP="0060773E">
            <w:pPr>
              <w:spacing w:after="200" w:line="276" w:lineRule="auto"/>
              <w:rPr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60773E" w:rsidRPr="001C68AD" w:rsidRDefault="0060773E" w:rsidP="00F6166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1080"/>
              <w:jc w:val="right"/>
            </w:pPr>
            <w:r>
              <w:t>1 </w:t>
            </w:r>
            <w:r w:rsidR="00F61660">
              <w:t>0</w:t>
            </w:r>
            <w:r>
              <w:t>00,00</w:t>
            </w:r>
          </w:p>
        </w:tc>
      </w:tr>
      <w:tr w:rsidR="0060773E" w:rsidTr="0060773E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773E" w:rsidRDefault="0060773E" w:rsidP="0060773E">
            <w:pPr>
              <w:spacing w:after="200"/>
              <w:rPr>
                <w:b/>
                <w:bCs/>
                <w:kern w:val="2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60773E" w:rsidRPr="001C68AD" w:rsidRDefault="00F61660" w:rsidP="0060773E">
            <w:pPr>
              <w:tabs>
                <w:tab w:val="right" w:pos="8460"/>
              </w:tabs>
              <w:jc w:val="right"/>
              <w:rPr>
                <w:b/>
                <w:kern w:val="2"/>
              </w:rPr>
            </w:pPr>
            <w:r>
              <w:t>16 767,12</w:t>
            </w:r>
          </w:p>
        </w:tc>
      </w:tr>
      <w:tr w:rsidR="0060773E" w:rsidTr="0060773E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773E" w:rsidRDefault="0060773E" w:rsidP="0060773E">
            <w:pPr>
              <w:spacing w:after="200"/>
              <w:rPr>
                <w:b/>
                <w:bCs/>
                <w:kern w:val="2"/>
              </w:rPr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60773E" w:rsidRPr="001C68AD" w:rsidRDefault="00F61660" w:rsidP="0060773E">
            <w:pPr>
              <w:pStyle w:val="Obsahtabuky"/>
              <w:tabs>
                <w:tab w:val="left" w:pos="426"/>
              </w:tabs>
              <w:spacing w:after="200"/>
              <w:jc w:val="right"/>
              <w:rPr>
                <w:b/>
              </w:rPr>
            </w:pPr>
            <w:r>
              <w:t>15 223,68</w:t>
            </w:r>
          </w:p>
        </w:tc>
      </w:tr>
      <w:tr w:rsidR="0060773E" w:rsidTr="0060773E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B3B300"/>
            <w:vAlign w:val="center"/>
            <w:hideMark/>
          </w:tcPr>
          <w:p w:rsidR="0060773E" w:rsidRDefault="0060773E" w:rsidP="0060773E">
            <w:pPr>
              <w:spacing w:after="200" w:line="276" w:lineRule="auto"/>
              <w:rPr>
                <w:b/>
                <w:bCs/>
                <w:kern w:val="2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B3B300"/>
            <w:hideMark/>
          </w:tcPr>
          <w:p w:rsidR="0060773E" w:rsidRPr="001C68AD" w:rsidRDefault="0060773E" w:rsidP="00F61660">
            <w:pPr>
              <w:pStyle w:val="Odsekzoznamu1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+</w:t>
            </w:r>
            <w:r w:rsidR="00F61660">
              <w:rPr>
                <w:rFonts w:ascii="Times New Roman" w:hAnsi="Times New Roman" w:cs="Times New Roman"/>
                <w:b/>
                <w:sz w:val="24"/>
              </w:rPr>
              <w:t>1 543,44</w:t>
            </w:r>
          </w:p>
        </w:tc>
      </w:tr>
    </w:tbl>
    <w:p w:rsidR="0060773E" w:rsidRPr="00A27A6E" w:rsidRDefault="0060773E" w:rsidP="0060773E">
      <w:pPr>
        <w:numPr>
          <w:ilvl w:val="0"/>
          <w:numId w:val="1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276" w:lineRule="auto"/>
        <w:ind w:left="720" w:hanging="360"/>
        <w:rPr>
          <w:lang w:val="en-US"/>
        </w:rPr>
      </w:pPr>
      <w:r w:rsidRPr="00A27A6E">
        <w:rPr>
          <w:bCs/>
        </w:rPr>
        <w:t xml:space="preserve">Prebytok rozpočtu v sume  </w:t>
      </w:r>
      <w:r w:rsidRPr="00A27A6E">
        <w:t xml:space="preserve"> </w:t>
      </w:r>
      <w:r w:rsidR="00F61660">
        <w:rPr>
          <w:b/>
        </w:rPr>
        <w:t>1 543,44</w:t>
      </w:r>
      <w:r w:rsidRPr="00A27A6E">
        <w:t xml:space="preserve"> </w:t>
      </w:r>
      <w:r w:rsidRPr="00A27A6E">
        <w:rPr>
          <w:bCs/>
          <w:lang w:val="en-US"/>
        </w:rPr>
        <w:t>€</w:t>
      </w:r>
      <w:r w:rsidRPr="00A27A6E">
        <w:rPr>
          <w:lang w:val="en-US"/>
        </w:rPr>
        <w:t xml:space="preserve"> zistený podľa ustanovenia § 10 odst.3 písm.  a) a b) zákona č. 583/2004 Z.z. o rozpočtových pravidlách územnej samosprávy a o zmene a doplnení niektorých zákonov v znení neskorších predpisov, navrhujem použiť na tvorbu rezervného fondu v sume </w:t>
      </w:r>
      <w:r>
        <w:rPr>
          <w:lang w:val="en-US"/>
        </w:rPr>
        <w:t xml:space="preserve">10% z prebytku hospodárenia sumu </w:t>
      </w:r>
      <w:r w:rsidR="00F61660">
        <w:rPr>
          <w:lang w:val="en-US"/>
        </w:rPr>
        <w:t>154,34</w:t>
      </w:r>
      <w:r>
        <w:rPr>
          <w:lang w:val="en-US"/>
        </w:rPr>
        <w:t xml:space="preserve"> €</w:t>
      </w:r>
    </w:p>
    <w:p w:rsidR="0060773E" w:rsidRPr="00A27A6E" w:rsidRDefault="0060773E" w:rsidP="0060773E">
      <w:pPr>
        <w:numPr>
          <w:ilvl w:val="0"/>
          <w:numId w:val="1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b/>
          <w:sz w:val="22"/>
          <w:szCs w:val="22"/>
        </w:rPr>
      </w:pPr>
      <w:r w:rsidRPr="00A27A6E">
        <w:t xml:space="preserve"> Na základe uvedených skutočnost</w:t>
      </w:r>
      <w:r w:rsidRPr="00A27A6E">
        <w:rPr>
          <w:lang w:val="en-US"/>
        </w:rPr>
        <w:t>í navrhujem skutočnú tvorbu rezervného fondu za rok 20</w:t>
      </w:r>
      <w:r>
        <w:rPr>
          <w:lang w:val="en-US"/>
        </w:rPr>
        <w:t>2</w:t>
      </w:r>
      <w:r w:rsidR="00F61660">
        <w:rPr>
          <w:lang w:val="en-US"/>
        </w:rPr>
        <w:t>1</w:t>
      </w:r>
      <w:r w:rsidRPr="00A27A6E">
        <w:rPr>
          <w:lang w:val="en-US"/>
        </w:rPr>
        <w:t xml:space="preserve"> vo výške </w:t>
      </w:r>
      <w:r w:rsidR="00F61660">
        <w:rPr>
          <w:lang w:val="en-US"/>
        </w:rPr>
        <w:t>154,34</w:t>
      </w:r>
      <w:r>
        <w:rPr>
          <w:lang w:val="en-US"/>
        </w:rPr>
        <w:t xml:space="preserve"> €</w:t>
      </w:r>
    </w:p>
    <w:p w:rsidR="0060773E" w:rsidRPr="00A27A6E" w:rsidRDefault="0060773E" w:rsidP="0060773E">
      <w:pPr>
        <w:numPr>
          <w:ilvl w:val="0"/>
          <w:numId w:val="1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b/>
          <w:sz w:val="22"/>
          <w:szCs w:val="22"/>
        </w:rPr>
      </w:pPr>
      <w:r w:rsidRPr="00A27A6E">
        <w:rPr>
          <w:b/>
          <w:sz w:val="28"/>
          <w:szCs w:val="28"/>
        </w:rPr>
        <w:t>4. Bilancia aktív a pasív v eurách</w:t>
      </w:r>
    </w:p>
    <w:p w:rsidR="0060773E" w:rsidRDefault="0060773E" w:rsidP="0060773E">
      <w:pPr>
        <w:numPr>
          <w:ilvl w:val="1"/>
          <w:numId w:val="7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9"/>
        <w:gridCol w:w="1530"/>
        <w:gridCol w:w="1474"/>
        <w:gridCol w:w="1474"/>
        <w:gridCol w:w="1481"/>
      </w:tblGrid>
      <w:tr w:rsidR="0060773E" w:rsidTr="0060773E">
        <w:trPr>
          <w:trHeight w:val="23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773E" w:rsidRDefault="0060773E" w:rsidP="0060773E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773E" w:rsidRDefault="0060773E" w:rsidP="0060773E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0773E" w:rsidRDefault="0060773E" w:rsidP="00F61660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</w:t>
            </w:r>
            <w:r w:rsidR="00F61660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773E" w:rsidRDefault="0060773E" w:rsidP="0060773E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0773E" w:rsidRDefault="0060773E" w:rsidP="00F61660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</w:t>
            </w:r>
            <w:r w:rsidR="00F61660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773E" w:rsidRDefault="0060773E" w:rsidP="0060773E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0773E" w:rsidRDefault="0060773E" w:rsidP="00F61660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</w:t>
            </w:r>
            <w:r w:rsidR="00F6166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773E" w:rsidRDefault="0060773E" w:rsidP="0060773E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60773E" w:rsidRDefault="0060773E" w:rsidP="00F61660">
            <w:pPr>
              <w:jc w:val="center"/>
              <w:rPr>
                <w:kern w:val="2"/>
              </w:rPr>
            </w:pPr>
            <w:r>
              <w:rPr>
                <w:b/>
                <w:sz w:val="22"/>
                <w:szCs w:val="22"/>
              </w:rPr>
              <w:t>rok 202</w:t>
            </w:r>
            <w:r w:rsidR="00F61660">
              <w:rPr>
                <w:b/>
                <w:sz w:val="22"/>
                <w:szCs w:val="22"/>
              </w:rPr>
              <w:t>2</w:t>
            </w:r>
          </w:p>
        </w:tc>
      </w:tr>
      <w:tr w:rsidR="00F61660" w:rsidTr="0060773E">
        <w:trPr>
          <w:trHeight w:val="370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60773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Pr="00D94B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98 380,20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Pr="00D94B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98 006,20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Pr="00F61660" w:rsidRDefault="00F61660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2"/>
              </w:rPr>
            </w:pPr>
            <w:r w:rsidRPr="00F61660">
              <w:rPr>
                <w:rFonts w:ascii="Calibri" w:hAnsi="Calibri" w:cs="Calibri"/>
                <w:sz w:val="22"/>
              </w:rPr>
              <w:t>97 724,46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660" w:rsidRPr="00D94B60" w:rsidRDefault="00F61660" w:rsidP="0060773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60773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Pr="00850A56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96 574,55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Pr="00850A56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95 753,95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Pr="00F61660" w:rsidRDefault="00F61660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2"/>
              </w:rPr>
            </w:pPr>
            <w:r w:rsidRPr="00F61660">
              <w:rPr>
                <w:rFonts w:ascii="Calibri" w:hAnsi="Calibri" w:cs="Calibri"/>
                <w:sz w:val="22"/>
              </w:rPr>
              <w:t>94 933,35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660" w:rsidRPr="00850A56" w:rsidRDefault="00F61660" w:rsidP="0060773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60773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Default="00F61660" w:rsidP="0060773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660" w:rsidRDefault="00F61660" w:rsidP="0060773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60773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67 573,77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67 573,77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Pr="00F61660" w:rsidRDefault="00F61660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sz w:val="22"/>
              </w:rPr>
            </w:pPr>
            <w:r w:rsidRPr="00F61660">
              <w:rPr>
                <w:sz w:val="22"/>
              </w:rPr>
              <w:t>80 177,35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660" w:rsidRDefault="00F61660" w:rsidP="0060773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60773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14 756,00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14 756,00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Pr="00F61660" w:rsidRDefault="00F61660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sz w:val="22"/>
              </w:rPr>
            </w:pPr>
            <w:r w:rsidRPr="00F61660">
              <w:rPr>
                <w:sz w:val="22"/>
              </w:rPr>
              <w:t>14 758,00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660" w:rsidRDefault="00F61660" w:rsidP="0060773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60773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1 793,61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2 247,67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Pr="00F61660" w:rsidRDefault="00F61660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sz w:val="22"/>
              </w:rPr>
            </w:pPr>
            <w:r w:rsidRPr="00F61660">
              <w:rPr>
                <w:sz w:val="22"/>
              </w:rPr>
              <w:t>2 791,11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660" w:rsidRDefault="00F61660" w:rsidP="0060773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60773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Default="00F61660" w:rsidP="0060773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660" w:rsidRDefault="00F61660" w:rsidP="0060773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60773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Default="00F61660" w:rsidP="0060773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660" w:rsidRDefault="00F61660" w:rsidP="0060773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60773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1 793,61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2 247,67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Pr="00F61660" w:rsidRDefault="00F61660" w:rsidP="0060773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 w:rsidRPr="00F61660">
              <w:rPr>
                <w:sz w:val="22"/>
              </w:rPr>
              <w:t>2 791,11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660" w:rsidRDefault="00F61660" w:rsidP="0060773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61660" w:rsidRPr="00D26946" w:rsidTr="0060773E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Pr="00D26946" w:rsidRDefault="00F61660" w:rsidP="0060773E">
            <w:pPr>
              <w:jc w:val="both"/>
              <w:rPr>
                <w:b/>
                <w:kern w:val="2"/>
                <w:sz w:val="20"/>
                <w:szCs w:val="20"/>
              </w:rPr>
            </w:pPr>
            <w:r w:rsidRPr="00D26946">
              <w:rPr>
                <w:b/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Pr="00D26946" w:rsidRDefault="00F61660" w:rsidP="00291453">
            <w:pPr>
              <w:snapToGrid w:val="0"/>
              <w:jc w:val="right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Pr="00D26946" w:rsidRDefault="00F61660" w:rsidP="00291453">
            <w:pPr>
              <w:snapToGrid w:val="0"/>
              <w:jc w:val="right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Pr="00D26946" w:rsidRDefault="00F61660" w:rsidP="0060773E">
            <w:pPr>
              <w:snapToGrid w:val="0"/>
              <w:jc w:val="right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660" w:rsidRPr="00D26946" w:rsidRDefault="00F61660" w:rsidP="0060773E">
            <w:pPr>
              <w:pStyle w:val="Obsahtabuky"/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60773E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12,04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1660" w:rsidRDefault="00F61660" w:rsidP="00291453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4,58</w:t>
            </w:r>
          </w:p>
        </w:tc>
        <w:tc>
          <w:tcPr>
            <w:tcW w:w="14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1660" w:rsidRDefault="00F61660" w:rsidP="0060773E">
            <w:pPr>
              <w:snapToGrid w:val="0"/>
              <w:jc w:val="righ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0,00</w:t>
            </w:r>
          </w:p>
        </w:tc>
        <w:tc>
          <w:tcPr>
            <w:tcW w:w="14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660" w:rsidRDefault="00F61660" w:rsidP="0060773E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60773E" w:rsidRDefault="0060773E" w:rsidP="0060773E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60773E" w:rsidRDefault="0060773E" w:rsidP="0060773E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60773E" w:rsidRDefault="0060773E" w:rsidP="0060773E">
      <w:pPr>
        <w:numPr>
          <w:ilvl w:val="0"/>
          <w:numId w:val="5"/>
        </w:numPr>
        <w:spacing w:line="360" w:lineRule="auto"/>
        <w:jc w:val="center"/>
        <w:rPr>
          <w:b/>
          <w:sz w:val="22"/>
          <w:szCs w:val="22"/>
        </w:rPr>
      </w:pPr>
      <w:r>
        <w:rPr>
          <w:sz w:val="22"/>
          <w:szCs w:val="28"/>
        </w:rPr>
        <w:t>10 -</w:t>
      </w:r>
    </w:p>
    <w:p w:rsidR="0060773E" w:rsidRDefault="0060773E" w:rsidP="0060773E">
      <w:pPr>
        <w:jc w:val="both"/>
        <w:rPr>
          <w:b/>
          <w:sz w:val="22"/>
          <w:szCs w:val="22"/>
        </w:rPr>
      </w:pPr>
    </w:p>
    <w:p w:rsidR="0060773E" w:rsidRDefault="0060773E" w:rsidP="0060773E">
      <w:pPr>
        <w:jc w:val="both"/>
        <w:rPr>
          <w:b/>
          <w:sz w:val="22"/>
          <w:szCs w:val="22"/>
        </w:rPr>
      </w:pPr>
    </w:p>
    <w:p w:rsidR="0060773E" w:rsidRDefault="0060773E" w:rsidP="0060773E">
      <w:pPr>
        <w:numPr>
          <w:ilvl w:val="1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 A</w:t>
      </w:r>
    </w:p>
    <w:p w:rsidR="0060773E" w:rsidRDefault="0060773E" w:rsidP="0060773E">
      <w:pPr>
        <w:jc w:val="both"/>
        <w:rPr>
          <w:b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81"/>
      </w:tblGrid>
      <w:tr w:rsidR="0060773E" w:rsidTr="0060773E">
        <w:trPr>
          <w:trHeight w:val="23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60773E" w:rsidRDefault="0060773E" w:rsidP="00F61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 201</w:t>
            </w:r>
            <w:r w:rsidR="00F6166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60773E" w:rsidRDefault="0060773E" w:rsidP="00F61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 20</w:t>
            </w:r>
            <w:r w:rsidR="00F6166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60773E" w:rsidRDefault="0060773E" w:rsidP="00F61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 202</w:t>
            </w:r>
            <w:r w:rsidR="00F616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Predpoklad</w:t>
            </w:r>
          </w:p>
          <w:p w:rsidR="0060773E" w:rsidRDefault="0060773E" w:rsidP="00F61660">
            <w:pPr>
              <w:jc w:val="center"/>
            </w:pPr>
            <w:r>
              <w:rPr>
                <w:b/>
                <w:sz w:val="20"/>
                <w:szCs w:val="20"/>
              </w:rPr>
              <w:t>rok 202</w:t>
            </w:r>
            <w:r w:rsidR="00F61660">
              <w:rPr>
                <w:b/>
                <w:sz w:val="20"/>
                <w:szCs w:val="20"/>
              </w:rPr>
              <w:t>2</w:t>
            </w:r>
          </w:p>
        </w:tc>
      </w:tr>
      <w:tr w:rsidR="00F61660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98 380,20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98 006,20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Pr="00F61660" w:rsidRDefault="00F61660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sz w:val="22"/>
              </w:rPr>
            </w:pPr>
            <w:r w:rsidRPr="00F61660">
              <w:rPr>
                <w:sz w:val="22"/>
              </w:rPr>
              <w:t>97 724,46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85 088,97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84 718,20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Pr="00F61660" w:rsidRDefault="00F61660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sz w:val="22"/>
              </w:rPr>
            </w:pPr>
            <w:r w:rsidRPr="00F61660">
              <w:rPr>
                <w:sz w:val="22"/>
              </w:rPr>
              <w:t>85</w:t>
            </w:r>
            <w:r>
              <w:rPr>
                <w:sz w:val="22"/>
              </w:rPr>
              <w:t xml:space="preserve"> </w:t>
            </w:r>
            <w:r w:rsidRPr="00F61660">
              <w:rPr>
                <w:sz w:val="22"/>
              </w:rPr>
              <w:t>301,80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85 088,97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84 718,20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P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 w:rsidRPr="000A04E6">
              <w:rPr>
                <w:sz w:val="22"/>
              </w:rPr>
              <w:t>85 301,80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0A04E6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P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sz w:val="22"/>
              </w:rPr>
            </w:pPr>
            <w:r w:rsidRPr="000A04E6">
              <w:rPr>
                <w:sz w:val="22"/>
              </w:rPr>
              <w:t>965,60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P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sz w:val="22"/>
              </w:rPr>
            </w:pPr>
            <w:r w:rsidRPr="000A04E6">
              <w:rPr>
                <w:sz w:val="22"/>
              </w:rPr>
              <w:t>862,86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0A04E6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141,82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P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sz w:val="22"/>
              </w:rPr>
            </w:pPr>
            <w:r w:rsidRPr="000A04E6">
              <w:rPr>
                <w:sz w:val="22"/>
              </w:rPr>
              <w:t>167,60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P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sz w:val="22"/>
              </w:rPr>
            </w:pPr>
            <w:r w:rsidRPr="000A04E6">
              <w:rPr>
                <w:sz w:val="22"/>
              </w:rPr>
              <w:t>197,39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0A04E6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64,41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P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sz w:val="22"/>
              </w:rPr>
            </w:pPr>
            <w:r w:rsidRPr="000A04E6">
              <w:rPr>
                <w:sz w:val="22"/>
              </w:rPr>
              <w:t>798,00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P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sz w:val="22"/>
              </w:rPr>
            </w:pPr>
            <w:r w:rsidRPr="000A04E6">
              <w:rPr>
                <w:sz w:val="22"/>
              </w:rPr>
              <w:t>665,47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1660" w:rsidTr="0060773E">
        <w:trPr>
          <w:trHeight w:val="23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13 085,00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Default="00F61660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12 322,40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1660" w:rsidRP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 w:rsidRPr="000A04E6">
              <w:rPr>
                <w:sz w:val="22"/>
              </w:rPr>
              <w:t>11 559,80</w:t>
            </w:r>
          </w:p>
        </w:tc>
        <w:tc>
          <w:tcPr>
            <w:tcW w:w="14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1660" w:rsidRDefault="00F61660" w:rsidP="0060773E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60773E" w:rsidRDefault="0060773E" w:rsidP="0060773E"/>
    <w:p w:rsidR="0060773E" w:rsidRDefault="0060773E" w:rsidP="0060773E">
      <w:pPr>
        <w:spacing w:line="360" w:lineRule="auto"/>
        <w:jc w:val="center"/>
        <w:rPr>
          <w:szCs w:val="28"/>
        </w:rPr>
      </w:pPr>
    </w:p>
    <w:p w:rsidR="0060773E" w:rsidRDefault="0060773E" w:rsidP="0060773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eurách</w:t>
      </w:r>
    </w:p>
    <w:p w:rsidR="0060773E" w:rsidRDefault="0060773E" w:rsidP="0060773E">
      <w:pPr>
        <w:spacing w:line="360" w:lineRule="auto"/>
        <w:jc w:val="both"/>
        <w:rPr>
          <w:b/>
          <w:sz w:val="28"/>
          <w:szCs w:val="28"/>
        </w:rPr>
      </w:pPr>
    </w:p>
    <w:p w:rsidR="0060773E" w:rsidRDefault="0060773E" w:rsidP="0060773E">
      <w:pPr>
        <w:numPr>
          <w:ilvl w:val="1"/>
          <w:numId w:val="3"/>
        </w:numPr>
        <w:spacing w:line="360" w:lineRule="auto"/>
        <w:rPr>
          <w:b/>
          <w:sz w:val="21"/>
          <w:szCs w:val="21"/>
        </w:rPr>
      </w:pPr>
      <w:r>
        <w:rPr>
          <w:b/>
        </w:rPr>
        <w:t>Pohľadávky</w:t>
      </w:r>
    </w:p>
    <w:tbl>
      <w:tblPr>
        <w:tblW w:w="8216" w:type="dxa"/>
        <w:tblInd w:w="74" w:type="dxa"/>
        <w:tblLayout w:type="fixed"/>
        <w:tblLook w:val="0100" w:firstRow="0" w:lastRow="0" w:firstColumn="0" w:lastColumn="1" w:noHBand="0" w:noVBand="0"/>
      </w:tblPr>
      <w:tblGrid>
        <w:gridCol w:w="5102"/>
        <w:gridCol w:w="1557"/>
        <w:gridCol w:w="1557"/>
      </w:tblGrid>
      <w:tr w:rsidR="0060773E" w:rsidTr="0060773E">
        <w:tc>
          <w:tcPr>
            <w:tcW w:w="5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3E" w:rsidRDefault="0060773E" w:rsidP="0060773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60773E" w:rsidRDefault="0060773E" w:rsidP="000A04E6">
            <w:pPr>
              <w:jc w:val="center"/>
            </w:pPr>
            <w:r>
              <w:rPr>
                <w:b/>
                <w:sz w:val="21"/>
                <w:szCs w:val="21"/>
              </w:rPr>
              <w:t>k 31.12 20</w:t>
            </w:r>
            <w:r w:rsidR="000A04E6">
              <w:rPr>
                <w:b/>
                <w:sz w:val="21"/>
                <w:szCs w:val="21"/>
              </w:rPr>
              <w:t>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773E" w:rsidRDefault="0060773E" w:rsidP="0060773E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60773E" w:rsidRDefault="0060773E" w:rsidP="000A04E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31.12 202</w:t>
            </w:r>
            <w:r w:rsidR="000A04E6">
              <w:rPr>
                <w:b/>
                <w:sz w:val="21"/>
                <w:szCs w:val="21"/>
              </w:rPr>
              <w:t>1</w:t>
            </w:r>
          </w:p>
        </w:tc>
      </w:tr>
      <w:tr w:rsidR="0060773E" w:rsidTr="0060773E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3E" w:rsidRDefault="0060773E" w:rsidP="0060773E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773E" w:rsidRDefault="0060773E" w:rsidP="0060773E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  <w:tr w:rsidR="0060773E" w:rsidTr="0060773E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3E" w:rsidRDefault="0060773E" w:rsidP="0060773E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773E" w:rsidRDefault="0060773E" w:rsidP="0060773E">
            <w:pPr>
              <w:snapToGrid w:val="0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</w:tbl>
    <w:p w:rsidR="0060773E" w:rsidRDefault="0060773E" w:rsidP="0060773E"/>
    <w:p w:rsidR="0060773E" w:rsidRDefault="0060773E" w:rsidP="0060773E">
      <w:pPr>
        <w:numPr>
          <w:ilvl w:val="1"/>
          <w:numId w:val="4"/>
        </w:numPr>
      </w:pPr>
      <w:r>
        <w:rPr>
          <w:b/>
        </w:rPr>
        <w:t xml:space="preserve">      Záväzky</w:t>
      </w:r>
    </w:p>
    <w:p w:rsidR="0060773E" w:rsidRDefault="0060773E" w:rsidP="0060773E"/>
    <w:tbl>
      <w:tblPr>
        <w:tblW w:w="8216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57"/>
      </w:tblGrid>
      <w:tr w:rsidR="0060773E" w:rsidTr="0060773E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3E" w:rsidRDefault="0060773E" w:rsidP="0060773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60773E" w:rsidRDefault="0060773E" w:rsidP="000A04E6">
            <w:pPr>
              <w:jc w:val="center"/>
            </w:pPr>
            <w:r>
              <w:rPr>
                <w:b/>
                <w:sz w:val="21"/>
                <w:szCs w:val="21"/>
              </w:rPr>
              <w:t>k 31.12 20</w:t>
            </w:r>
            <w:r w:rsidR="000A04E6">
              <w:rPr>
                <w:b/>
                <w:sz w:val="21"/>
                <w:szCs w:val="21"/>
              </w:rPr>
              <w:t>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773E" w:rsidRDefault="0060773E" w:rsidP="0060773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60773E" w:rsidRDefault="0060773E" w:rsidP="000A04E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31.12 202</w:t>
            </w:r>
            <w:r w:rsidR="000A04E6">
              <w:rPr>
                <w:b/>
                <w:sz w:val="21"/>
                <w:szCs w:val="21"/>
              </w:rPr>
              <w:t>1</w:t>
            </w:r>
          </w:p>
        </w:tc>
      </w:tr>
      <w:tr w:rsidR="000A04E6" w:rsidTr="0060773E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4E6" w:rsidRDefault="000A04E6" w:rsidP="0060773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E6" w:rsidRP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sz w:val="22"/>
              </w:rPr>
            </w:pPr>
            <w:r w:rsidRPr="000A04E6">
              <w:rPr>
                <w:sz w:val="22"/>
              </w:rPr>
              <w:t>965,60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04E6" w:rsidRP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sz w:val="22"/>
              </w:rPr>
            </w:pPr>
            <w:r w:rsidRPr="000A04E6">
              <w:rPr>
                <w:sz w:val="22"/>
              </w:rPr>
              <w:t>862,86</w:t>
            </w:r>
          </w:p>
        </w:tc>
      </w:tr>
      <w:tr w:rsidR="0060773E" w:rsidTr="0060773E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73E" w:rsidRDefault="0060773E" w:rsidP="0060773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3E" w:rsidRDefault="0060773E" w:rsidP="0060773E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773E" w:rsidRDefault="0060773E" w:rsidP="0060773E">
            <w:pPr>
              <w:snapToGrid w:val="0"/>
              <w:spacing w:line="360" w:lineRule="auto"/>
              <w:jc w:val="right"/>
              <w:rPr>
                <w:sz w:val="21"/>
                <w:szCs w:val="21"/>
              </w:rPr>
            </w:pPr>
          </w:p>
        </w:tc>
      </w:tr>
    </w:tbl>
    <w:p w:rsidR="0060773E" w:rsidRDefault="0060773E" w:rsidP="0060773E">
      <w:pPr>
        <w:spacing w:line="360" w:lineRule="auto"/>
        <w:jc w:val="both"/>
        <w:rPr>
          <w:b/>
          <w:sz w:val="28"/>
          <w:szCs w:val="28"/>
        </w:rPr>
      </w:pPr>
    </w:p>
    <w:p w:rsidR="0060773E" w:rsidRDefault="0060773E" w:rsidP="0060773E">
      <w:pPr>
        <w:spacing w:line="360" w:lineRule="auto"/>
        <w:jc w:val="both"/>
        <w:rPr>
          <w:b/>
          <w:sz w:val="28"/>
          <w:szCs w:val="28"/>
        </w:rPr>
      </w:pPr>
    </w:p>
    <w:p w:rsidR="0060773E" w:rsidRDefault="0060773E" w:rsidP="0060773E">
      <w:pPr>
        <w:spacing w:line="360" w:lineRule="auto"/>
        <w:jc w:val="both"/>
        <w:rPr>
          <w:b/>
          <w:sz w:val="28"/>
          <w:szCs w:val="28"/>
        </w:rPr>
      </w:pPr>
    </w:p>
    <w:p w:rsidR="0060773E" w:rsidRDefault="0060773E" w:rsidP="0060773E">
      <w:pPr>
        <w:spacing w:line="360" w:lineRule="auto"/>
        <w:jc w:val="both"/>
        <w:rPr>
          <w:b/>
          <w:sz w:val="28"/>
          <w:szCs w:val="28"/>
        </w:rPr>
      </w:pPr>
    </w:p>
    <w:p w:rsidR="0060773E" w:rsidRDefault="0060773E" w:rsidP="0060773E">
      <w:pPr>
        <w:spacing w:line="360" w:lineRule="auto"/>
        <w:jc w:val="center"/>
        <w:rPr>
          <w:b/>
          <w:sz w:val="28"/>
          <w:szCs w:val="28"/>
        </w:rPr>
      </w:pPr>
      <w:r>
        <w:t>- 11 -</w:t>
      </w:r>
    </w:p>
    <w:p w:rsidR="0060773E" w:rsidRDefault="0060773E" w:rsidP="0060773E">
      <w:pPr>
        <w:spacing w:line="360" w:lineRule="auto"/>
        <w:jc w:val="both"/>
        <w:rPr>
          <w:b/>
          <w:sz w:val="28"/>
          <w:szCs w:val="28"/>
        </w:rPr>
      </w:pPr>
    </w:p>
    <w:p w:rsidR="0060773E" w:rsidRDefault="0060773E" w:rsidP="0060773E">
      <w:pPr>
        <w:spacing w:line="360" w:lineRule="auto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>6. Hospodársky výsledok v eurách</w:t>
      </w:r>
    </w:p>
    <w:p w:rsidR="0060773E" w:rsidRDefault="0060773E" w:rsidP="0060773E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91"/>
      </w:tblGrid>
      <w:tr w:rsidR="0060773E" w:rsidTr="0060773E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0773E" w:rsidRDefault="0060773E" w:rsidP="000A04E6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31.12.201</w:t>
            </w:r>
            <w:r w:rsidR="000A04E6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0773E" w:rsidRDefault="0060773E" w:rsidP="000A04E6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</w:t>
            </w:r>
            <w:r w:rsidR="000A04E6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0773E" w:rsidRDefault="0060773E" w:rsidP="000A04E6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</w:t>
            </w:r>
            <w:r w:rsidR="000A04E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73E" w:rsidRDefault="0060773E" w:rsidP="0060773E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60773E" w:rsidRDefault="0060773E" w:rsidP="000A04E6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202</w:t>
            </w:r>
            <w:r w:rsidR="000A04E6">
              <w:rPr>
                <w:b/>
                <w:sz w:val="22"/>
                <w:szCs w:val="22"/>
              </w:rPr>
              <w:t>2</w:t>
            </w:r>
          </w:p>
        </w:tc>
      </w:tr>
      <w:tr w:rsidR="0060773E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3E" w:rsidRDefault="0060773E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1 554,70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980,24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673,02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4 869,65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4 940,02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3 676,29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9 064,37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8 609,79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9 566,31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– Ostatné náklady na PČ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170,40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141,29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103,62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997,64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1 509,60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153,77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96,24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116,08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                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13 046,51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11 894,37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11 853,19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812,04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1 512,04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Pr="000A04E6" w:rsidRDefault="000A04E6" w:rsidP="0060773E">
            <w:pPr>
              <w:jc w:val="right"/>
              <w:rPr>
                <w:sz w:val="22"/>
              </w:rPr>
            </w:pPr>
            <w:r w:rsidRPr="000A04E6">
              <w:rPr>
                <w:sz w:val="22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Pr="000A04E6" w:rsidRDefault="000A04E6" w:rsidP="0060773E">
            <w:pPr>
              <w:jc w:val="right"/>
              <w:rPr>
                <w:sz w:val="22"/>
              </w:rPr>
            </w:pPr>
            <w:r w:rsidRPr="000A04E6">
              <w:rPr>
                <w:sz w:val="22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– Výnosy z transferov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jc w:val="right"/>
            </w:pPr>
            <w:r w:rsidRPr="00F056AF"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Pr="000A04E6" w:rsidRDefault="000A04E6" w:rsidP="0060773E">
            <w:pPr>
              <w:jc w:val="right"/>
              <w:rPr>
                <w:sz w:val="22"/>
              </w:rPr>
            </w:pPr>
            <w:r w:rsidRPr="000A04E6">
              <w:rPr>
                <w:sz w:val="22"/>
              </w:rPr>
              <w:t>0,00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2 576,83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2 918,13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2 863,29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15 979,89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15 765,22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15 664,92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16 435,38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15 394,45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16 228,52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A04E6" w:rsidTr="0060773E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0A04E6" w:rsidRDefault="000A04E6" w:rsidP="00607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455,49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0A04E6" w:rsidRDefault="000A04E6" w:rsidP="00291453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-370,77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0A04E6" w:rsidRDefault="000A04E6" w:rsidP="0060773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583,60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0A04E6" w:rsidRDefault="000A04E6" w:rsidP="0060773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60773E" w:rsidRDefault="0060773E" w:rsidP="0060773E"/>
    <w:p w:rsidR="0060773E" w:rsidRDefault="0060773E" w:rsidP="0060773E">
      <w:pPr>
        <w:jc w:val="both"/>
      </w:pPr>
      <w:r>
        <w:t xml:space="preserve">Hospodársky výsledok /kladný, záporný/ v sume </w:t>
      </w:r>
      <w:r w:rsidR="000A04E6">
        <w:rPr>
          <w:sz w:val="20"/>
          <w:szCs w:val="20"/>
        </w:rPr>
        <w:t>583,60</w:t>
      </w:r>
      <w:r w:rsidRPr="00382FE1">
        <w:rPr>
          <w:sz w:val="28"/>
        </w:rPr>
        <w:t xml:space="preserve"> </w:t>
      </w:r>
      <w:r>
        <w:t>€ bol zúčtovaný na účet 428 –výsledok hospodárenia minulých rokov.</w:t>
      </w:r>
    </w:p>
    <w:p w:rsidR="0060773E" w:rsidRDefault="0060773E" w:rsidP="0060773E">
      <w:pPr>
        <w:spacing w:line="360" w:lineRule="auto"/>
        <w:jc w:val="center"/>
      </w:pPr>
    </w:p>
    <w:p w:rsidR="0060773E" w:rsidRDefault="0060773E" w:rsidP="0060773E">
      <w:pPr>
        <w:spacing w:line="360" w:lineRule="auto"/>
        <w:jc w:val="center"/>
      </w:pPr>
    </w:p>
    <w:p w:rsidR="0060773E" w:rsidRDefault="0060773E" w:rsidP="0060773E">
      <w:pPr>
        <w:spacing w:line="360" w:lineRule="auto"/>
        <w:jc w:val="center"/>
      </w:pPr>
    </w:p>
    <w:p w:rsidR="0060773E" w:rsidRDefault="0060773E" w:rsidP="0060773E">
      <w:pPr>
        <w:spacing w:line="360" w:lineRule="auto"/>
        <w:jc w:val="center"/>
      </w:pPr>
    </w:p>
    <w:p w:rsidR="0060773E" w:rsidRDefault="0060773E" w:rsidP="0060773E">
      <w:pPr>
        <w:spacing w:line="360" w:lineRule="auto"/>
        <w:jc w:val="center"/>
      </w:pPr>
    </w:p>
    <w:p w:rsidR="0060773E" w:rsidRDefault="0060773E" w:rsidP="0060773E">
      <w:pPr>
        <w:spacing w:line="360" w:lineRule="auto"/>
        <w:jc w:val="center"/>
      </w:pPr>
    </w:p>
    <w:p w:rsidR="0060773E" w:rsidRDefault="0060773E" w:rsidP="0060773E">
      <w:pPr>
        <w:spacing w:line="360" w:lineRule="auto"/>
        <w:jc w:val="center"/>
        <w:rPr>
          <w:b/>
          <w:sz w:val="28"/>
          <w:szCs w:val="28"/>
        </w:rPr>
      </w:pPr>
      <w:r>
        <w:t>- 12 -</w:t>
      </w:r>
    </w:p>
    <w:p w:rsidR="0060773E" w:rsidRDefault="0060773E" w:rsidP="0060773E">
      <w:pPr>
        <w:spacing w:line="360" w:lineRule="auto"/>
        <w:jc w:val="both"/>
        <w:rPr>
          <w:b/>
          <w:sz w:val="28"/>
          <w:szCs w:val="28"/>
        </w:rPr>
      </w:pPr>
    </w:p>
    <w:p w:rsidR="0060773E" w:rsidRDefault="0060773E" w:rsidP="0060773E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60773E" w:rsidRDefault="0060773E" w:rsidP="0060773E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60773E" w:rsidRDefault="0060773E" w:rsidP="0060773E">
      <w:pPr>
        <w:spacing w:line="360" w:lineRule="auto"/>
        <w:jc w:val="both"/>
      </w:pPr>
      <w:r>
        <w:t>V roku 202</w:t>
      </w:r>
      <w:r w:rsidR="000A04E6">
        <w:t>1</w:t>
      </w:r>
      <w:r>
        <w:t xml:space="preserve"> obec prijala nasledovné granty a transfery:</w:t>
      </w: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590"/>
        <w:gridCol w:w="2842"/>
        <w:gridCol w:w="1583"/>
        <w:gridCol w:w="2816"/>
      </w:tblGrid>
      <w:tr w:rsidR="000A04E6" w:rsidTr="0029145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Suma v €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účel</w:t>
            </w:r>
          </w:p>
        </w:tc>
      </w:tr>
      <w:tr w:rsidR="000A04E6" w:rsidTr="0029145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43,60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REGAD</w:t>
            </w:r>
          </w:p>
        </w:tc>
      </w:tr>
      <w:tr w:rsidR="000A04E6" w:rsidTr="0029145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8,25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REGOB</w:t>
            </w:r>
          </w:p>
        </w:tc>
      </w:tr>
      <w:tr w:rsidR="000A04E6" w:rsidTr="0029145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MŽP SR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2,44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Životné prostredie</w:t>
            </w:r>
          </w:p>
        </w:tc>
      </w:tr>
      <w:tr w:rsidR="000A04E6" w:rsidTr="0029145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Štatistika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2 046,40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4E6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Sčítanie obyvateľov</w:t>
            </w:r>
          </w:p>
        </w:tc>
      </w:tr>
      <w:tr w:rsidR="000A04E6" w:rsidTr="0029145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:rsidR="000A04E6" w:rsidRPr="0096302E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:rsidR="000A04E6" w:rsidRPr="0096302E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 w:themeColor="text1"/>
              </w:rPr>
            </w:pPr>
            <w:r w:rsidRPr="0096302E">
              <w:rPr>
                <w:rFonts w:ascii="Calibri" w:hAnsi="Calibri" w:cs="Calibri"/>
                <w:color w:val="000000" w:themeColor="text1"/>
              </w:rPr>
              <w:t>spolu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:rsidR="000A04E6" w:rsidRPr="0096302E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2 100,69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0A04E6" w:rsidRPr="0096302E" w:rsidRDefault="000A04E6" w:rsidP="0029145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:rsidR="000A04E6" w:rsidRDefault="000A04E6" w:rsidP="0060773E">
      <w:pPr>
        <w:spacing w:line="360" w:lineRule="auto"/>
        <w:jc w:val="both"/>
        <w:rPr>
          <w:b/>
        </w:rPr>
      </w:pPr>
    </w:p>
    <w:p w:rsidR="0060773E" w:rsidRDefault="0060773E" w:rsidP="0060773E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60773E" w:rsidRDefault="0060773E" w:rsidP="0060773E">
      <w:pPr>
        <w:spacing w:line="360" w:lineRule="auto"/>
        <w:jc w:val="both"/>
      </w:pPr>
      <w:r>
        <w:t>V roku 202</w:t>
      </w:r>
      <w:r w:rsidR="000A04E6">
        <w:t>1</w:t>
      </w:r>
      <w:r>
        <w:t xml:space="preserve"> obec neposkytla zo svojho rozpočtu žiadne dotácie. </w:t>
      </w:r>
    </w:p>
    <w:p w:rsidR="0060773E" w:rsidRDefault="0060773E" w:rsidP="0060773E">
      <w:pPr>
        <w:tabs>
          <w:tab w:val="left" w:pos="2880"/>
          <w:tab w:val="right" w:pos="8820"/>
        </w:tabs>
        <w:jc w:val="both"/>
      </w:pPr>
    </w:p>
    <w:p w:rsidR="0060773E" w:rsidRDefault="0060773E" w:rsidP="0060773E">
      <w:pPr>
        <w:tabs>
          <w:tab w:val="left" w:pos="2880"/>
          <w:tab w:val="right" w:pos="8820"/>
        </w:tabs>
        <w:jc w:val="both"/>
      </w:pPr>
      <w:r>
        <w:rPr>
          <w:b/>
        </w:rPr>
        <w:t>7.3 Významné investičné akcie v roku 202</w:t>
      </w:r>
      <w:r w:rsidR="000A04E6">
        <w:rPr>
          <w:b/>
        </w:rPr>
        <w:t>1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</w:pPr>
      <w:r>
        <w:t>Obec v roku 202</w:t>
      </w:r>
      <w:r w:rsidR="000A04E6">
        <w:t>1</w:t>
      </w:r>
      <w:r>
        <w:t xml:space="preserve"> nemala žiadne významné investície.</w:t>
      </w:r>
    </w:p>
    <w:p w:rsidR="0060773E" w:rsidRDefault="0060773E" w:rsidP="0060773E">
      <w:pPr>
        <w:jc w:val="both"/>
      </w:pPr>
    </w:p>
    <w:p w:rsidR="0060773E" w:rsidRDefault="0060773E" w:rsidP="0060773E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60773E" w:rsidRDefault="0060773E" w:rsidP="0060773E">
      <w:pPr>
        <w:jc w:val="both"/>
        <w:rPr>
          <w:b/>
        </w:rPr>
      </w:pPr>
    </w:p>
    <w:p w:rsidR="0060773E" w:rsidRDefault="0060773E" w:rsidP="0060773E">
      <w:pPr>
        <w:spacing w:line="240" w:lineRule="auto"/>
        <w:jc w:val="both"/>
      </w:pPr>
      <w:r>
        <w:t>Obec Potok neplánuje pre rok 202</w:t>
      </w:r>
      <w:r w:rsidR="000A04E6">
        <w:t>1</w:t>
      </w:r>
      <w:r>
        <w:t xml:space="preserve"> žiadne investičné činnosti</w:t>
      </w:r>
    </w:p>
    <w:p w:rsidR="0060773E" w:rsidRDefault="0060773E" w:rsidP="0060773E">
      <w:pPr>
        <w:spacing w:line="240" w:lineRule="auto"/>
        <w:jc w:val="both"/>
      </w:pPr>
    </w:p>
    <w:p w:rsidR="0060773E" w:rsidRDefault="0060773E" w:rsidP="0060773E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60773E" w:rsidRDefault="0060773E" w:rsidP="0060773E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60773E" w:rsidRDefault="0060773E" w:rsidP="0060773E">
      <w:pPr>
        <w:spacing w:line="360" w:lineRule="auto"/>
        <w:jc w:val="both"/>
      </w:pPr>
    </w:p>
    <w:p w:rsidR="0060773E" w:rsidRDefault="0060773E" w:rsidP="0060773E">
      <w:pPr>
        <w:spacing w:line="360" w:lineRule="auto"/>
        <w:jc w:val="both"/>
      </w:pPr>
    </w:p>
    <w:p w:rsidR="0060773E" w:rsidRDefault="0060773E" w:rsidP="0060773E">
      <w:pPr>
        <w:spacing w:line="360" w:lineRule="auto"/>
        <w:jc w:val="both"/>
      </w:pPr>
    </w:p>
    <w:p w:rsidR="0060773E" w:rsidRDefault="0060773E" w:rsidP="0060773E">
      <w:pPr>
        <w:spacing w:line="360" w:lineRule="auto"/>
        <w:jc w:val="both"/>
      </w:pPr>
    </w:p>
    <w:p w:rsidR="0060773E" w:rsidRDefault="0060773E" w:rsidP="0060773E">
      <w:pPr>
        <w:spacing w:line="360" w:lineRule="auto"/>
        <w:jc w:val="both"/>
      </w:pPr>
      <w:r>
        <w:t>Vypracoval:  Koniarová Mária                                       Predkladá: Martin Kurek</w:t>
      </w:r>
    </w:p>
    <w:p w:rsidR="0060773E" w:rsidRDefault="0060773E" w:rsidP="0060773E">
      <w:pPr>
        <w:spacing w:line="360" w:lineRule="auto"/>
        <w:jc w:val="both"/>
      </w:pPr>
    </w:p>
    <w:p w:rsidR="0060773E" w:rsidRDefault="0060773E" w:rsidP="0060773E">
      <w:pPr>
        <w:spacing w:line="360" w:lineRule="auto"/>
        <w:jc w:val="both"/>
      </w:pPr>
    </w:p>
    <w:p w:rsidR="0060773E" w:rsidRDefault="0060773E" w:rsidP="0060773E">
      <w:pPr>
        <w:spacing w:line="360" w:lineRule="auto"/>
        <w:jc w:val="both"/>
      </w:pPr>
      <w:r>
        <w:t xml:space="preserve">V Potoku  dňa </w:t>
      </w:r>
      <w:r w:rsidR="000A637A">
        <w:t>20.05.2022</w:t>
      </w:r>
      <w:bookmarkStart w:id="0" w:name="_GoBack"/>
      <w:bookmarkEnd w:id="0"/>
    </w:p>
    <w:p w:rsidR="00F201AE" w:rsidRDefault="00F201AE"/>
    <w:sectPr w:rsidR="00F201AE" w:rsidSect="0060773E">
      <w:pgSz w:w="11906" w:h="16838"/>
      <w:pgMar w:top="113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0044C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3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B"/>
    <w:multiLevelType w:val="multi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3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4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6ACC5C87"/>
    <w:multiLevelType w:val="hybridMultilevel"/>
    <w:tmpl w:val="DEA02F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14"/>
  </w:num>
  <w:num w:numId="6">
    <w:abstractNumId w:val="13"/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8"/>
  </w:num>
  <w:num w:numId="15">
    <w:abstractNumId w:val="12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3E"/>
    <w:rsid w:val="000A04E6"/>
    <w:rsid w:val="000A637A"/>
    <w:rsid w:val="006016E1"/>
    <w:rsid w:val="0060773E"/>
    <w:rsid w:val="00687035"/>
    <w:rsid w:val="008C1429"/>
    <w:rsid w:val="00F201AE"/>
    <w:rsid w:val="00F6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773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60773E"/>
    <w:rPr>
      <w:i/>
      <w:iCs/>
    </w:rPr>
  </w:style>
  <w:style w:type="paragraph" w:customStyle="1" w:styleId="Odsekzoznamu1">
    <w:name w:val="Odsek zoznamu1"/>
    <w:basedOn w:val="Normlny"/>
    <w:rsid w:val="0060773E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60773E"/>
    <w:pPr>
      <w:suppressLineNumbers/>
    </w:pPr>
  </w:style>
  <w:style w:type="character" w:styleId="Siln">
    <w:name w:val="Strong"/>
    <w:qFormat/>
    <w:rsid w:val="0060773E"/>
    <w:rPr>
      <w:b/>
      <w:bCs/>
    </w:rPr>
  </w:style>
  <w:style w:type="paragraph" w:styleId="Zkladntext">
    <w:name w:val="Body Text"/>
    <w:basedOn w:val="Normlny"/>
    <w:link w:val="ZkladntextChar"/>
    <w:rsid w:val="006077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0773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77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773E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60773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773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60773E"/>
    <w:rPr>
      <w:i/>
      <w:iCs/>
    </w:rPr>
  </w:style>
  <w:style w:type="paragraph" w:customStyle="1" w:styleId="Odsekzoznamu1">
    <w:name w:val="Odsek zoznamu1"/>
    <w:basedOn w:val="Normlny"/>
    <w:rsid w:val="0060773E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60773E"/>
    <w:pPr>
      <w:suppressLineNumbers/>
    </w:pPr>
  </w:style>
  <w:style w:type="character" w:styleId="Siln">
    <w:name w:val="Strong"/>
    <w:qFormat/>
    <w:rsid w:val="0060773E"/>
    <w:rPr>
      <w:b/>
      <w:bCs/>
    </w:rPr>
  </w:style>
  <w:style w:type="paragraph" w:styleId="Zkladntext">
    <w:name w:val="Body Text"/>
    <w:basedOn w:val="Normlny"/>
    <w:link w:val="ZkladntextChar"/>
    <w:rsid w:val="006077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0773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77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773E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60773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12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2022-05-19T11:38:00Z</dcterms:created>
  <dcterms:modified xsi:type="dcterms:W3CDTF">2022-05-20T08:05:00Z</dcterms:modified>
</cp:coreProperties>
</file>