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EF0C49" w14:textId="77777777" w:rsidR="000401CD" w:rsidRDefault="000401CD" w:rsidP="00C01CF4">
      <w:pPr>
        <w:pStyle w:val="Zkladntext3"/>
        <w:jc w:val="left"/>
      </w:pPr>
    </w:p>
    <w:p w14:paraId="64B72C34" w14:textId="77777777" w:rsidR="007B7D45" w:rsidRDefault="007B7D45" w:rsidP="00C01CF4">
      <w:pPr>
        <w:pStyle w:val="Zkladntext3"/>
        <w:jc w:val="left"/>
      </w:pPr>
    </w:p>
    <w:p w14:paraId="6227B602" w14:textId="77777777" w:rsidR="00A5282D" w:rsidRDefault="00A5282D" w:rsidP="00C01CF4">
      <w:pPr>
        <w:pStyle w:val="Zkladntext3"/>
        <w:jc w:val="left"/>
      </w:pPr>
    </w:p>
    <w:p w14:paraId="287E52E1" w14:textId="77777777" w:rsidR="001E3F97" w:rsidRDefault="001E3F97" w:rsidP="00C01CF4">
      <w:pPr>
        <w:pStyle w:val="Zkladntext3"/>
        <w:jc w:val="left"/>
      </w:pPr>
    </w:p>
    <w:p w14:paraId="113E47A6" w14:textId="77777777" w:rsidR="001E3F97" w:rsidRDefault="001E3F97" w:rsidP="00C01CF4">
      <w:pPr>
        <w:pStyle w:val="Zkladntext3"/>
        <w:jc w:val="left"/>
      </w:pPr>
    </w:p>
    <w:p w14:paraId="1D4F70D7" w14:textId="77777777" w:rsidR="000401CD" w:rsidRDefault="000401CD">
      <w:pPr>
        <w:pStyle w:val="Zkladntext3"/>
      </w:pPr>
    </w:p>
    <w:p w14:paraId="0BA8B12A" w14:textId="77777777" w:rsidR="000401CD" w:rsidRDefault="000401CD">
      <w:pPr>
        <w:pStyle w:val="Zkladntext3"/>
      </w:pPr>
    </w:p>
    <w:p w14:paraId="61A14F8E" w14:textId="77777777" w:rsidR="000401CD" w:rsidRDefault="000401CD">
      <w:pPr>
        <w:pStyle w:val="Zkladntext3"/>
      </w:pPr>
    </w:p>
    <w:p w14:paraId="0475D661" w14:textId="77777777" w:rsidR="00C42B04" w:rsidRDefault="00C42B04">
      <w:pPr>
        <w:pStyle w:val="Zkladntext3"/>
      </w:pPr>
    </w:p>
    <w:p w14:paraId="37ADE7E8" w14:textId="77777777" w:rsidR="000401CD" w:rsidRDefault="000401CD">
      <w:pPr>
        <w:pStyle w:val="Zkladntext3"/>
      </w:pPr>
    </w:p>
    <w:p w14:paraId="25A6909D" w14:textId="77777777" w:rsidR="000401CD" w:rsidRDefault="000401CD">
      <w:pPr>
        <w:pStyle w:val="Zkladntext3"/>
      </w:pPr>
    </w:p>
    <w:p w14:paraId="0206AF01" w14:textId="77777777" w:rsidR="000401CD" w:rsidRDefault="000401CD">
      <w:pPr>
        <w:pStyle w:val="Zkladntext3"/>
      </w:pPr>
    </w:p>
    <w:p w14:paraId="55747647" w14:textId="77777777" w:rsidR="000401CD" w:rsidRDefault="000401CD">
      <w:pPr>
        <w:pStyle w:val="Zkladntext3"/>
      </w:pPr>
    </w:p>
    <w:p w14:paraId="6FEA757B" w14:textId="23C9D316" w:rsidR="000401CD" w:rsidRDefault="007C44D3" w:rsidP="00354782">
      <w:pPr>
        <w:pStyle w:val="Zkladntext3"/>
        <w:rPr>
          <w:sz w:val="52"/>
          <w:szCs w:val="52"/>
        </w:rPr>
      </w:pPr>
      <w:r>
        <w:rPr>
          <w:sz w:val="52"/>
          <w:szCs w:val="52"/>
        </w:rPr>
        <w:t>Individuálna výročná správa</w:t>
      </w:r>
      <w:r w:rsidR="00233840">
        <w:rPr>
          <w:sz w:val="52"/>
          <w:szCs w:val="52"/>
        </w:rPr>
        <w:t xml:space="preserve"> </w:t>
      </w:r>
      <w:r w:rsidR="00AB4ECC">
        <w:rPr>
          <w:sz w:val="52"/>
          <w:szCs w:val="52"/>
        </w:rPr>
        <w:t>O</w:t>
      </w:r>
      <w:r w:rsidR="00E92789" w:rsidRPr="000401CD">
        <w:rPr>
          <w:sz w:val="52"/>
          <w:szCs w:val="52"/>
        </w:rPr>
        <w:t>bce</w:t>
      </w:r>
    </w:p>
    <w:p w14:paraId="10A9F1EA" w14:textId="77777777" w:rsidR="000401CD" w:rsidRDefault="000401CD" w:rsidP="00354782">
      <w:pPr>
        <w:pStyle w:val="Zkladntext3"/>
        <w:rPr>
          <w:sz w:val="52"/>
          <w:szCs w:val="52"/>
        </w:rPr>
      </w:pPr>
    </w:p>
    <w:p w14:paraId="62B245CB" w14:textId="77777777" w:rsidR="00E92789" w:rsidRPr="000401CD" w:rsidRDefault="00143E69">
      <w:pPr>
        <w:pStyle w:val="Zkladntext3"/>
        <w:rPr>
          <w:sz w:val="52"/>
          <w:szCs w:val="52"/>
        </w:rPr>
      </w:pPr>
      <w:r>
        <w:rPr>
          <w:sz w:val="52"/>
          <w:szCs w:val="52"/>
        </w:rPr>
        <w:t>Mýtna za rok 202</w:t>
      </w:r>
      <w:r w:rsidR="00AD7350">
        <w:rPr>
          <w:sz w:val="52"/>
          <w:szCs w:val="52"/>
        </w:rPr>
        <w:t>1</w:t>
      </w:r>
    </w:p>
    <w:p w14:paraId="6C2C67E4" w14:textId="77777777" w:rsidR="00F50980" w:rsidRPr="000401CD" w:rsidRDefault="00F50980">
      <w:pPr>
        <w:pStyle w:val="Zkladntext3"/>
        <w:rPr>
          <w:sz w:val="52"/>
          <w:szCs w:val="52"/>
        </w:rPr>
      </w:pPr>
    </w:p>
    <w:p w14:paraId="7E9A8C49" w14:textId="77777777" w:rsidR="000401CD" w:rsidRPr="000401CD" w:rsidRDefault="000401CD">
      <w:pPr>
        <w:pStyle w:val="Zkladntext3"/>
        <w:rPr>
          <w:sz w:val="52"/>
          <w:szCs w:val="52"/>
        </w:rPr>
      </w:pPr>
    </w:p>
    <w:p w14:paraId="0A04D378" w14:textId="77777777" w:rsidR="000401CD" w:rsidRDefault="000401CD">
      <w:pPr>
        <w:pStyle w:val="Zkladntext3"/>
      </w:pPr>
    </w:p>
    <w:p w14:paraId="76315B50" w14:textId="77777777" w:rsidR="000401CD" w:rsidRDefault="005578D5">
      <w:pPr>
        <w:pStyle w:val="Zkladntext3"/>
      </w:pPr>
      <w:r>
        <w:rPr>
          <w:noProof/>
          <w:sz w:val="16"/>
          <w:szCs w:val="16"/>
        </w:rPr>
        <w:drawing>
          <wp:inline distT="0" distB="0" distL="0" distR="0" wp14:anchorId="34DD61BE" wp14:editId="2BFB8394">
            <wp:extent cx="2209800" cy="2552700"/>
            <wp:effectExtent l="19050" t="0" r="0" b="0"/>
            <wp:docPr id="1" name="Obrázo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20000"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00" cy="2552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E88F928" w14:textId="77777777" w:rsidR="000401CD" w:rsidRDefault="000401CD">
      <w:pPr>
        <w:pStyle w:val="Zkladntext3"/>
      </w:pPr>
    </w:p>
    <w:p w14:paraId="47CB5F5A" w14:textId="77777777" w:rsidR="000401CD" w:rsidRDefault="000401CD">
      <w:pPr>
        <w:pStyle w:val="Zkladntext3"/>
      </w:pPr>
    </w:p>
    <w:p w14:paraId="6015E825" w14:textId="77777777" w:rsidR="000401CD" w:rsidRDefault="000401CD">
      <w:pPr>
        <w:pStyle w:val="Zkladntext3"/>
      </w:pPr>
    </w:p>
    <w:p w14:paraId="4377B539" w14:textId="32E4C548" w:rsidR="000401CD" w:rsidRDefault="00F97583" w:rsidP="00F97583">
      <w:pPr>
        <w:pStyle w:val="Zkladntext3"/>
        <w:jc w:val="both"/>
      </w:pPr>
      <w:r>
        <w:t>V Mýtnej,</w:t>
      </w:r>
      <w:r w:rsidR="00141737">
        <w:t xml:space="preserve"> </w:t>
      </w:r>
      <w:r w:rsidR="002F4109">
        <w:t>m</w:t>
      </w:r>
      <w:r w:rsidR="00964E42">
        <w:t>áj</w:t>
      </w:r>
      <w:r w:rsidR="001E3B53">
        <w:t xml:space="preserve"> 20</w:t>
      </w:r>
      <w:r w:rsidR="00F342B0">
        <w:t>2</w:t>
      </w:r>
      <w:r w:rsidR="00964E42">
        <w:t>2</w:t>
      </w:r>
    </w:p>
    <w:p w14:paraId="6270271E" w14:textId="77777777" w:rsidR="00857031" w:rsidRDefault="00857031" w:rsidP="00F97583">
      <w:pPr>
        <w:pStyle w:val="Zkladntext3"/>
        <w:jc w:val="both"/>
      </w:pPr>
    </w:p>
    <w:p w14:paraId="03999AD2" w14:textId="77777777" w:rsidR="00857031" w:rsidRDefault="00857031" w:rsidP="00F97583">
      <w:pPr>
        <w:pStyle w:val="Zkladntext3"/>
        <w:jc w:val="both"/>
      </w:pPr>
    </w:p>
    <w:p w14:paraId="36D51380" w14:textId="77777777" w:rsidR="00C01D2D" w:rsidRDefault="00C01D2D" w:rsidP="00C01D2D">
      <w:pPr>
        <w:tabs>
          <w:tab w:val="left" w:pos="360"/>
        </w:tabs>
        <w:suppressAutoHyphens/>
        <w:spacing w:line="360" w:lineRule="auto"/>
        <w:ind w:left="360"/>
        <w:rPr>
          <w:b/>
          <w:sz w:val="28"/>
          <w:szCs w:val="28"/>
          <w:lang w:eastAsia="ar-SA"/>
        </w:rPr>
      </w:pPr>
    </w:p>
    <w:p w14:paraId="2759EB98" w14:textId="77777777" w:rsidR="004720EA" w:rsidRPr="004720EA" w:rsidRDefault="004720EA" w:rsidP="00FF00D3">
      <w:pPr>
        <w:numPr>
          <w:ilvl w:val="0"/>
          <w:numId w:val="2"/>
        </w:numPr>
        <w:tabs>
          <w:tab w:val="left" w:pos="360"/>
        </w:tabs>
        <w:suppressAutoHyphens/>
        <w:spacing w:line="360" w:lineRule="auto"/>
        <w:ind w:left="360"/>
        <w:rPr>
          <w:b/>
          <w:sz w:val="28"/>
          <w:szCs w:val="28"/>
          <w:lang w:eastAsia="ar-SA"/>
        </w:rPr>
      </w:pPr>
      <w:r w:rsidRPr="004720EA">
        <w:rPr>
          <w:b/>
          <w:sz w:val="28"/>
          <w:szCs w:val="28"/>
          <w:lang w:eastAsia="ar-SA"/>
        </w:rPr>
        <w:lastRenderedPageBreak/>
        <w:t>Informácia o vývoji obce z pohľadu rozpočtovníctva</w:t>
      </w:r>
    </w:p>
    <w:p w14:paraId="3FAFF4BE" w14:textId="77777777" w:rsidR="004720EA" w:rsidRPr="004720EA" w:rsidRDefault="004720EA" w:rsidP="004720EA">
      <w:pPr>
        <w:suppressAutoHyphens/>
        <w:spacing w:line="360" w:lineRule="auto"/>
        <w:jc w:val="both"/>
        <w:rPr>
          <w:lang w:eastAsia="ar-SA"/>
        </w:rPr>
      </w:pPr>
    </w:p>
    <w:p w14:paraId="5C4D04A6" w14:textId="77777777" w:rsidR="009C7C6A" w:rsidRPr="00D83817" w:rsidRDefault="009C7C6A" w:rsidP="005437DF">
      <w:pPr>
        <w:jc w:val="both"/>
      </w:pPr>
      <w:r w:rsidRPr="00D83817">
        <w:t xml:space="preserve">Základným   nástrojom  finančného  hospodárenia  obce  bol   rozpočet   obce   na  </w:t>
      </w:r>
      <w:r w:rsidRPr="0094206B">
        <w:t>rok   20</w:t>
      </w:r>
      <w:r>
        <w:t>21</w:t>
      </w:r>
      <w:r w:rsidRPr="00D83817">
        <w:t>.</w:t>
      </w:r>
    </w:p>
    <w:p w14:paraId="11B8362A" w14:textId="77777777" w:rsidR="005437DF" w:rsidRDefault="009C7C6A" w:rsidP="005437DF">
      <w:pPr>
        <w:jc w:val="both"/>
      </w:pPr>
      <w:r w:rsidRPr="00D83817">
        <w:t xml:space="preserve">Obec zostavila rozpočet podľa ustanovenia § 10 odsek 7) zákona č.583/2004 Z.z. o rozpočtových pravidlách územnej samosprávy a o zmene a doplnení niektorých zákonov v znení neskorších predpisov. </w:t>
      </w:r>
    </w:p>
    <w:p w14:paraId="6302A546" w14:textId="77777777" w:rsidR="005437DF" w:rsidRDefault="009C7C6A" w:rsidP="005437DF">
      <w:pPr>
        <w:jc w:val="both"/>
      </w:pPr>
      <w:r w:rsidRPr="005437DF">
        <w:rPr>
          <w:b/>
        </w:rPr>
        <w:t>Rozpočet obce</w:t>
      </w:r>
      <w:r w:rsidRPr="00D83817">
        <w:t xml:space="preserve"> na rok 20</w:t>
      </w:r>
      <w:r>
        <w:t>21</w:t>
      </w:r>
      <w:r w:rsidRPr="00D83817">
        <w:t xml:space="preserve"> bol zostavený ako vyrovnaný. </w:t>
      </w:r>
    </w:p>
    <w:p w14:paraId="778B5B39" w14:textId="77777777" w:rsidR="005437DF" w:rsidRDefault="009C7C6A" w:rsidP="005437DF">
      <w:pPr>
        <w:spacing w:line="360" w:lineRule="auto"/>
        <w:jc w:val="both"/>
      </w:pPr>
      <w:r w:rsidRPr="005437DF">
        <w:rPr>
          <w:b/>
        </w:rPr>
        <w:t>Bežný rozpočet</w:t>
      </w:r>
      <w:r w:rsidRPr="004C5896">
        <w:t xml:space="preserve"> bol zostavený ako prebytkový</w:t>
      </w:r>
      <w:r>
        <w:t>,</w:t>
      </w:r>
      <w:r w:rsidRPr="004C5896">
        <w:t xml:space="preserve"> kapitálový rozpočet </w:t>
      </w:r>
      <w:r>
        <w:t>zostavený ako schodkový a finančné operácie boli rozpočtované tiež schodkové</w:t>
      </w:r>
      <w:r w:rsidRPr="004C5896">
        <w:t>.</w:t>
      </w:r>
      <w:r w:rsidR="005437DF">
        <w:t>Na zabezpečenie vyrovnanosti rozpočtu bol schodok kapitálového rozpočtu a schodok finančných operácií krytý prebytkom bežného rozpočtu.</w:t>
      </w:r>
    </w:p>
    <w:p w14:paraId="38379005" w14:textId="77777777" w:rsidR="009C7C6A" w:rsidRDefault="009C7C6A" w:rsidP="005437DF">
      <w:pPr>
        <w:jc w:val="both"/>
      </w:pPr>
      <w:r w:rsidRPr="000252F9">
        <w:t xml:space="preserve">Hospodárenie obce sa riadilo podľa schváleného rozpočtu na rok </w:t>
      </w:r>
      <w:r>
        <w:t>2021</w:t>
      </w:r>
      <w:r w:rsidRPr="000252F9">
        <w:t xml:space="preserve">. </w:t>
      </w:r>
    </w:p>
    <w:p w14:paraId="469CE276" w14:textId="77777777" w:rsidR="00427D45" w:rsidRDefault="00427D45" w:rsidP="005437DF">
      <w:pPr>
        <w:jc w:val="both"/>
      </w:pPr>
    </w:p>
    <w:p w14:paraId="0BA8B01F" w14:textId="77777777" w:rsidR="009C7C6A" w:rsidRPr="00CE5477" w:rsidRDefault="009C7C6A" w:rsidP="005437DF">
      <w:pPr>
        <w:jc w:val="both"/>
      </w:pPr>
      <w:r w:rsidRPr="005253CF">
        <w:t xml:space="preserve">Rozpočet </w:t>
      </w:r>
      <w:r>
        <w:rPr>
          <w:b/>
        </w:rPr>
        <w:t>O</w:t>
      </w:r>
      <w:r w:rsidRPr="005253CF">
        <w:rPr>
          <w:b/>
        </w:rPr>
        <w:t xml:space="preserve">bce </w:t>
      </w:r>
      <w:r>
        <w:rPr>
          <w:b/>
        </w:rPr>
        <w:t>Mýtna</w:t>
      </w:r>
      <w:r w:rsidRPr="005253CF">
        <w:t xml:space="preserve"> bol schválený obecným zastupiteľstvom dňa </w:t>
      </w:r>
      <w:r>
        <w:t>22.12.2020</w:t>
      </w:r>
      <w:r w:rsidRPr="005253CF">
        <w:t xml:space="preserve">  uznesením č.</w:t>
      </w:r>
      <w:r>
        <w:t xml:space="preserve"> 15/2020.</w:t>
      </w:r>
    </w:p>
    <w:p w14:paraId="61795446" w14:textId="77777777" w:rsidR="009C7C6A" w:rsidRDefault="009C7C6A" w:rsidP="009C7C6A"/>
    <w:p w14:paraId="06A2F86B" w14:textId="77777777" w:rsidR="009C7C6A" w:rsidRPr="00CE5477" w:rsidRDefault="009C7C6A" w:rsidP="009C7C6A">
      <w:r>
        <w:t>Zmeny rozpočtu: v priebehu roka 2021 nebol rozpočet obce upravovaný.</w:t>
      </w:r>
    </w:p>
    <w:p w14:paraId="3520E56E" w14:textId="77777777" w:rsidR="009C7C6A" w:rsidRDefault="009C7C6A" w:rsidP="009C7C6A"/>
    <w:p w14:paraId="4A0E8E84" w14:textId="77777777" w:rsidR="009C7C6A" w:rsidRDefault="009C7C6A" w:rsidP="009C7C6A"/>
    <w:p w14:paraId="2B7E4AD3" w14:textId="77777777" w:rsidR="004720EA" w:rsidRPr="004720EA" w:rsidRDefault="004720EA" w:rsidP="00FF00D3">
      <w:pPr>
        <w:numPr>
          <w:ilvl w:val="1"/>
          <w:numId w:val="2"/>
        </w:numPr>
        <w:tabs>
          <w:tab w:val="left" w:pos="360"/>
        </w:tabs>
        <w:suppressAutoHyphens/>
        <w:spacing w:line="360" w:lineRule="auto"/>
        <w:ind w:left="360"/>
        <w:jc w:val="both"/>
        <w:rPr>
          <w:b/>
          <w:lang w:eastAsia="ar-SA"/>
        </w:rPr>
      </w:pPr>
      <w:r w:rsidRPr="004720EA">
        <w:rPr>
          <w:b/>
          <w:lang w:eastAsia="ar-SA"/>
        </w:rPr>
        <w:t>Plnenie príjmov a čerpanie výdavkov za rok 2021</w:t>
      </w:r>
      <w:r w:rsidRPr="004720EA">
        <w:rPr>
          <w:b/>
          <w:lang w:eastAsia="ar-SA"/>
        </w:rPr>
        <w:tab/>
      </w:r>
      <w:r w:rsidRPr="004720EA">
        <w:rPr>
          <w:b/>
          <w:lang w:eastAsia="ar-SA"/>
        </w:rPr>
        <w:tab/>
      </w:r>
    </w:p>
    <w:tbl>
      <w:tblPr>
        <w:tblW w:w="932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410"/>
        <w:gridCol w:w="1416"/>
        <w:gridCol w:w="1703"/>
        <w:gridCol w:w="2053"/>
        <w:gridCol w:w="1739"/>
      </w:tblGrid>
      <w:tr w:rsidR="004720EA" w:rsidRPr="004720EA" w14:paraId="39BF3E30" w14:textId="77777777" w:rsidTr="000E523D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6DDE8" w:themeFill="accent5" w:themeFillTint="66"/>
          </w:tcPr>
          <w:p w14:paraId="27095792" w14:textId="77777777" w:rsidR="004720EA" w:rsidRPr="004720EA" w:rsidRDefault="004720EA" w:rsidP="004720EA">
            <w:pPr>
              <w:tabs>
                <w:tab w:val="right" w:pos="8460"/>
              </w:tabs>
              <w:suppressAutoHyphens/>
              <w:snapToGrid w:val="0"/>
              <w:jc w:val="both"/>
              <w:rPr>
                <w:b/>
                <w:lang w:eastAsia="ar-SA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6DDE8" w:themeFill="accent5" w:themeFillTint="66"/>
          </w:tcPr>
          <w:p w14:paraId="2C714A7E" w14:textId="77777777" w:rsidR="004720EA" w:rsidRPr="004720EA" w:rsidRDefault="004720EA" w:rsidP="004720EA">
            <w:pPr>
              <w:tabs>
                <w:tab w:val="right" w:pos="8460"/>
              </w:tabs>
              <w:suppressAutoHyphens/>
              <w:snapToGrid w:val="0"/>
              <w:jc w:val="center"/>
              <w:rPr>
                <w:b/>
                <w:sz w:val="20"/>
                <w:szCs w:val="20"/>
                <w:lang w:eastAsia="ar-SA"/>
              </w:rPr>
            </w:pPr>
          </w:p>
          <w:p w14:paraId="11437E12" w14:textId="77777777" w:rsidR="004720EA" w:rsidRPr="004720EA" w:rsidRDefault="004720EA" w:rsidP="004720EA">
            <w:pPr>
              <w:tabs>
                <w:tab w:val="right" w:pos="8460"/>
              </w:tabs>
              <w:suppressAutoHyphens/>
              <w:jc w:val="center"/>
              <w:rPr>
                <w:b/>
                <w:sz w:val="20"/>
                <w:szCs w:val="20"/>
                <w:lang w:eastAsia="ar-SA"/>
              </w:rPr>
            </w:pPr>
            <w:r w:rsidRPr="004720EA">
              <w:rPr>
                <w:b/>
                <w:sz w:val="20"/>
                <w:szCs w:val="20"/>
                <w:lang w:eastAsia="ar-SA"/>
              </w:rPr>
              <w:t xml:space="preserve">Rozpočet 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6DDE8" w:themeFill="accent5" w:themeFillTint="66"/>
          </w:tcPr>
          <w:p w14:paraId="65483827" w14:textId="77777777" w:rsidR="004720EA" w:rsidRPr="004720EA" w:rsidRDefault="004720EA" w:rsidP="004720EA">
            <w:pPr>
              <w:tabs>
                <w:tab w:val="right" w:pos="8820"/>
              </w:tabs>
              <w:suppressAutoHyphens/>
              <w:jc w:val="center"/>
              <w:rPr>
                <w:b/>
                <w:sz w:val="20"/>
                <w:szCs w:val="20"/>
                <w:lang w:eastAsia="ar-SA"/>
              </w:rPr>
            </w:pPr>
          </w:p>
          <w:p w14:paraId="1E9F122D" w14:textId="77777777" w:rsidR="004720EA" w:rsidRPr="004720EA" w:rsidRDefault="004720EA" w:rsidP="004720EA">
            <w:pPr>
              <w:tabs>
                <w:tab w:val="right" w:pos="8820"/>
              </w:tabs>
              <w:suppressAutoHyphens/>
              <w:jc w:val="center"/>
              <w:rPr>
                <w:b/>
                <w:sz w:val="20"/>
                <w:szCs w:val="20"/>
                <w:lang w:eastAsia="ar-SA"/>
              </w:rPr>
            </w:pPr>
            <w:r w:rsidRPr="004720EA">
              <w:rPr>
                <w:b/>
                <w:sz w:val="20"/>
                <w:szCs w:val="20"/>
                <w:lang w:eastAsia="ar-SA"/>
              </w:rPr>
              <w:t xml:space="preserve">Schválený rozpočet </w:t>
            </w:r>
          </w:p>
          <w:p w14:paraId="5789124D" w14:textId="77777777" w:rsidR="004720EA" w:rsidRPr="004720EA" w:rsidRDefault="004720EA" w:rsidP="004720EA">
            <w:pPr>
              <w:tabs>
                <w:tab w:val="right" w:pos="8820"/>
              </w:tabs>
              <w:suppressAutoHyphens/>
              <w:jc w:val="center"/>
              <w:rPr>
                <w:b/>
                <w:sz w:val="20"/>
                <w:szCs w:val="20"/>
                <w:lang w:eastAsia="ar-SA"/>
              </w:rPr>
            </w:pPr>
            <w:r w:rsidRPr="004720EA">
              <w:rPr>
                <w:b/>
                <w:sz w:val="20"/>
                <w:szCs w:val="20"/>
                <w:lang w:eastAsia="ar-SA"/>
              </w:rPr>
              <w:t>po poslednej zmene</w:t>
            </w:r>
          </w:p>
        </w:tc>
        <w:tc>
          <w:tcPr>
            <w:tcW w:w="2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6DDE8" w:themeFill="accent5" w:themeFillTint="66"/>
          </w:tcPr>
          <w:p w14:paraId="408FF887" w14:textId="77777777" w:rsidR="004720EA" w:rsidRPr="004720EA" w:rsidRDefault="004720EA" w:rsidP="004720EA">
            <w:pPr>
              <w:tabs>
                <w:tab w:val="right" w:pos="8820"/>
              </w:tabs>
              <w:suppressAutoHyphens/>
              <w:snapToGrid w:val="0"/>
              <w:jc w:val="center"/>
              <w:rPr>
                <w:b/>
                <w:sz w:val="20"/>
                <w:szCs w:val="20"/>
                <w:lang w:eastAsia="ar-SA"/>
              </w:rPr>
            </w:pPr>
            <w:r w:rsidRPr="004720EA">
              <w:rPr>
                <w:b/>
                <w:sz w:val="20"/>
                <w:szCs w:val="20"/>
                <w:lang w:eastAsia="ar-SA"/>
              </w:rPr>
              <w:t xml:space="preserve">Skutočné </w:t>
            </w:r>
          </w:p>
          <w:p w14:paraId="6E3E23BD" w14:textId="77777777" w:rsidR="004720EA" w:rsidRPr="004720EA" w:rsidRDefault="004720EA" w:rsidP="004720EA">
            <w:pPr>
              <w:tabs>
                <w:tab w:val="right" w:pos="8820"/>
              </w:tabs>
              <w:suppressAutoHyphens/>
              <w:jc w:val="center"/>
              <w:rPr>
                <w:b/>
                <w:sz w:val="20"/>
                <w:szCs w:val="20"/>
                <w:lang w:eastAsia="ar-SA"/>
              </w:rPr>
            </w:pPr>
            <w:r w:rsidRPr="004720EA">
              <w:rPr>
                <w:b/>
                <w:sz w:val="20"/>
                <w:szCs w:val="20"/>
                <w:lang w:eastAsia="ar-SA"/>
              </w:rPr>
              <w:t>plnenie príjmov/ čerpanie výdavkov</w:t>
            </w:r>
          </w:p>
          <w:p w14:paraId="60EDFB8D" w14:textId="77777777" w:rsidR="004720EA" w:rsidRPr="004720EA" w:rsidRDefault="004720EA" w:rsidP="004720EA">
            <w:pPr>
              <w:tabs>
                <w:tab w:val="right" w:pos="8820"/>
              </w:tabs>
              <w:suppressAutoHyphens/>
              <w:jc w:val="center"/>
              <w:rPr>
                <w:b/>
                <w:sz w:val="20"/>
                <w:szCs w:val="20"/>
                <w:lang w:eastAsia="ar-SA"/>
              </w:rPr>
            </w:pPr>
            <w:r w:rsidRPr="004720EA">
              <w:rPr>
                <w:b/>
                <w:sz w:val="20"/>
                <w:szCs w:val="20"/>
                <w:lang w:eastAsia="ar-SA"/>
              </w:rPr>
              <w:t>k 31.12.2021</w:t>
            </w:r>
          </w:p>
        </w:tc>
        <w:tc>
          <w:tcPr>
            <w:tcW w:w="1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</w:tcPr>
          <w:p w14:paraId="24D82DA9" w14:textId="77777777" w:rsidR="004720EA" w:rsidRPr="004720EA" w:rsidRDefault="004720EA" w:rsidP="004720EA">
            <w:pPr>
              <w:tabs>
                <w:tab w:val="right" w:pos="8820"/>
              </w:tabs>
              <w:suppressAutoHyphens/>
              <w:snapToGrid w:val="0"/>
              <w:jc w:val="center"/>
              <w:rPr>
                <w:b/>
                <w:sz w:val="20"/>
                <w:szCs w:val="20"/>
                <w:lang w:eastAsia="ar-SA"/>
              </w:rPr>
            </w:pPr>
            <w:r w:rsidRPr="004720EA">
              <w:rPr>
                <w:b/>
                <w:sz w:val="20"/>
                <w:szCs w:val="20"/>
                <w:lang w:eastAsia="ar-SA"/>
              </w:rPr>
              <w:t>% plnenia príjmov/</w:t>
            </w:r>
          </w:p>
          <w:p w14:paraId="145C7348" w14:textId="77777777" w:rsidR="004720EA" w:rsidRPr="004720EA" w:rsidRDefault="004720EA" w:rsidP="004720EA">
            <w:pPr>
              <w:tabs>
                <w:tab w:val="right" w:pos="8820"/>
              </w:tabs>
              <w:suppressAutoHyphens/>
              <w:jc w:val="center"/>
              <w:rPr>
                <w:b/>
                <w:sz w:val="20"/>
                <w:szCs w:val="20"/>
                <w:lang w:eastAsia="ar-SA"/>
              </w:rPr>
            </w:pPr>
            <w:r w:rsidRPr="004720EA">
              <w:rPr>
                <w:b/>
                <w:sz w:val="20"/>
                <w:szCs w:val="20"/>
                <w:lang w:eastAsia="ar-SA"/>
              </w:rPr>
              <w:t xml:space="preserve">% čerpania výdavkov </w:t>
            </w:r>
          </w:p>
        </w:tc>
      </w:tr>
      <w:tr w:rsidR="004720EA" w:rsidRPr="004720EA" w14:paraId="21C7DEBB" w14:textId="77777777" w:rsidTr="000E523D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5FD91"/>
          </w:tcPr>
          <w:p w14:paraId="78C197A4" w14:textId="77777777" w:rsidR="004720EA" w:rsidRPr="004720EA" w:rsidRDefault="004720EA" w:rsidP="004720EA">
            <w:pPr>
              <w:tabs>
                <w:tab w:val="right" w:pos="8460"/>
              </w:tabs>
              <w:suppressAutoHyphens/>
              <w:snapToGrid w:val="0"/>
              <w:jc w:val="both"/>
              <w:rPr>
                <w:b/>
                <w:lang w:eastAsia="ar-SA"/>
              </w:rPr>
            </w:pPr>
            <w:r w:rsidRPr="004720EA">
              <w:rPr>
                <w:b/>
                <w:lang w:eastAsia="ar-SA"/>
              </w:rPr>
              <w:t>Príjmy celkom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5FD91"/>
          </w:tcPr>
          <w:p w14:paraId="35E37779" w14:textId="77777777" w:rsidR="004720EA" w:rsidRPr="004720EA" w:rsidRDefault="00A43C14" w:rsidP="00052CB4">
            <w:pPr>
              <w:tabs>
                <w:tab w:val="right" w:pos="8460"/>
              </w:tabs>
              <w:suppressAutoHyphens/>
              <w:snapToGrid w:val="0"/>
              <w:jc w:val="right"/>
              <w:rPr>
                <w:b/>
                <w:lang w:eastAsia="ar-SA"/>
              </w:rPr>
            </w:pPr>
            <w:r>
              <w:rPr>
                <w:b/>
                <w:lang w:eastAsia="ar-SA"/>
              </w:rPr>
              <w:t>638 298</w:t>
            </w:r>
            <w:r w:rsidR="004720EA" w:rsidRPr="004720EA">
              <w:rPr>
                <w:b/>
                <w:lang w:eastAsia="ar-SA"/>
              </w:rPr>
              <w:t>,00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5FD91"/>
          </w:tcPr>
          <w:p w14:paraId="726B3166" w14:textId="77777777" w:rsidR="004720EA" w:rsidRPr="004720EA" w:rsidRDefault="004604C2" w:rsidP="00052CB4">
            <w:pPr>
              <w:tabs>
                <w:tab w:val="right" w:pos="8460"/>
              </w:tabs>
              <w:suppressAutoHyphens/>
              <w:snapToGrid w:val="0"/>
              <w:jc w:val="right"/>
              <w:rPr>
                <w:b/>
                <w:lang w:eastAsia="ar-SA"/>
              </w:rPr>
            </w:pPr>
            <w:r>
              <w:rPr>
                <w:b/>
                <w:lang w:eastAsia="ar-SA"/>
              </w:rPr>
              <w:t>6</w:t>
            </w:r>
            <w:r w:rsidR="004720EA" w:rsidRPr="004720EA">
              <w:rPr>
                <w:b/>
                <w:lang w:eastAsia="ar-SA"/>
              </w:rPr>
              <w:t>3</w:t>
            </w:r>
            <w:r>
              <w:rPr>
                <w:b/>
                <w:lang w:eastAsia="ar-SA"/>
              </w:rPr>
              <w:t>8</w:t>
            </w:r>
            <w:r w:rsidR="004720EA" w:rsidRPr="004720EA">
              <w:rPr>
                <w:b/>
                <w:lang w:eastAsia="ar-SA"/>
              </w:rPr>
              <w:t> 2</w:t>
            </w:r>
            <w:r>
              <w:rPr>
                <w:b/>
                <w:lang w:eastAsia="ar-SA"/>
              </w:rPr>
              <w:t>98</w:t>
            </w:r>
            <w:r w:rsidR="004720EA" w:rsidRPr="004720EA">
              <w:rPr>
                <w:b/>
                <w:lang w:eastAsia="ar-SA"/>
              </w:rPr>
              <w:t>,00</w:t>
            </w:r>
          </w:p>
        </w:tc>
        <w:tc>
          <w:tcPr>
            <w:tcW w:w="2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5FD91"/>
          </w:tcPr>
          <w:p w14:paraId="15530B18" w14:textId="77777777" w:rsidR="004720EA" w:rsidRPr="004720EA" w:rsidRDefault="004604C2" w:rsidP="00052CB4">
            <w:pPr>
              <w:tabs>
                <w:tab w:val="right" w:pos="8460"/>
              </w:tabs>
              <w:suppressAutoHyphens/>
              <w:snapToGrid w:val="0"/>
              <w:jc w:val="right"/>
              <w:rPr>
                <w:b/>
                <w:lang w:eastAsia="ar-SA"/>
              </w:rPr>
            </w:pPr>
            <w:r>
              <w:rPr>
                <w:b/>
                <w:lang w:eastAsia="ar-SA"/>
              </w:rPr>
              <w:t xml:space="preserve">1 </w:t>
            </w:r>
            <w:r w:rsidR="004720EA" w:rsidRPr="004720EA">
              <w:rPr>
                <w:b/>
                <w:lang w:eastAsia="ar-SA"/>
              </w:rPr>
              <w:t>3</w:t>
            </w:r>
            <w:r>
              <w:rPr>
                <w:b/>
                <w:lang w:eastAsia="ar-SA"/>
              </w:rPr>
              <w:t>00</w:t>
            </w:r>
            <w:r w:rsidR="004720EA" w:rsidRPr="004720EA">
              <w:rPr>
                <w:b/>
                <w:lang w:eastAsia="ar-SA"/>
              </w:rPr>
              <w:t> </w:t>
            </w:r>
            <w:r>
              <w:rPr>
                <w:b/>
                <w:lang w:eastAsia="ar-SA"/>
              </w:rPr>
              <w:t>20</w:t>
            </w:r>
            <w:r w:rsidR="004720EA" w:rsidRPr="004720EA">
              <w:rPr>
                <w:b/>
                <w:lang w:eastAsia="ar-SA"/>
              </w:rPr>
              <w:t>4,</w:t>
            </w:r>
            <w:r>
              <w:rPr>
                <w:b/>
                <w:lang w:eastAsia="ar-SA"/>
              </w:rPr>
              <w:t>5</w:t>
            </w:r>
            <w:r w:rsidR="004720EA" w:rsidRPr="004720EA">
              <w:rPr>
                <w:b/>
                <w:lang w:eastAsia="ar-SA"/>
              </w:rPr>
              <w:t>3</w:t>
            </w:r>
          </w:p>
        </w:tc>
        <w:tc>
          <w:tcPr>
            <w:tcW w:w="1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FD91"/>
          </w:tcPr>
          <w:p w14:paraId="2DDD6712" w14:textId="77777777" w:rsidR="004720EA" w:rsidRPr="004720EA" w:rsidRDefault="004720EA" w:rsidP="00052CB4">
            <w:pPr>
              <w:tabs>
                <w:tab w:val="right" w:pos="8460"/>
              </w:tabs>
              <w:suppressAutoHyphens/>
              <w:snapToGrid w:val="0"/>
              <w:jc w:val="right"/>
              <w:rPr>
                <w:b/>
                <w:lang w:eastAsia="ar-SA"/>
              </w:rPr>
            </w:pPr>
            <w:r w:rsidRPr="004720EA">
              <w:rPr>
                <w:b/>
                <w:lang w:eastAsia="ar-SA"/>
              </w:rPr>
              <w:t>2</w:t>
            </w:r>
            <w:r w:rsidR="004604C2">
              <w:rPr>
                <w:b/>
                <w:lang w:eastAsia="ar-SA"/>
              </w:rPr>
              <w:t>03</w:t>
            </w:r>
            <w:r w:rsidRPr="004720EA">
              <w:rPr>
                <w:b/>
                <w:lang w:eastAsia="ar-SA"/>
              </w:rPr>
              <w:t>,</w:t>
            </w:r>
            <w:r w:rsidR="004604C2">
              <w:rPr>
                <w:b/>
                <w:lang w:eastAsia="ar-SA"/>
              </w:rPr>
              <w:t>70</w:t>
            </w:r>
          </w:p>
        </w:tc>
      </w:tr>
      <w:tr w:rsidR="004720EA" w:rsidRPr="004720EA" w14:paraId="1518CDA5" w14:textId="77777777" w:rsidTr="002C5539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BB86076" w14:textId="77777777" w:rsidR="004720EA" w:rsidRPr="004720EA" w:rsidRDefault="004720EA" w:rsidP="004720EA">
            <w:pPr>
              <w:tabs>
                <w:tab w:val="right" w:pos="8460"/>
              </w:tabs>
              <w:suppressAutoHyphens/>
              <w:snapToGrid w:val="0"/>
              <w:jc w:val="both"/>
              <w:rPr>
                <w:lang w:eastAsia="ar-SA"/>
              </w:rPr>
            </w:pPr>
            <w:r w:rsidRPr="004720EA">
              <w:rPr>
                <w:lang w:eastAsia="ar-SA"/>
              </w:rPr>
              <w:t>z toho :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B594F02" w14:textId="77777777" w:rsidR="004720EA" w:rsidRPr="004720EA" w:rsidRDefault="004720EA" w:rsidP="004720EA">
            <w:pPr>
              <w:tabs>
                <w:tab w:val="right" w:pos="8460"/>
              </w:tabs>
              <w:suppressAutoHyphens/>
              <w:snapToGrid w:val="0"/>
              <w:jc w:val="both"/>
              <w:rPr>
                <w:b/>
                <w:lang w:eastAsia="ar-SA"/>
              </w:rPr>
            </w:pP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C38C5C8" w14:textId="77777777" w:rsidR="004720EA" w:rsidRPr="004720EA" w:rsidRDefault="004720EA" w:rsidP="004720EA">
            <w:pPr>
              <w:tabs>
                <w:tab w:val="right" w:pos="8460"/>
              </w:tabs>
              <w:suppressAutoHyphens/>
              <w:snapToGrid w:val="0"/>
              <w:jc w:val="both"/>
              <w:rPr>
                <w:b/>
                <w:lang w:eastAsia="ar-SA"/>
              </w:rPr>
            </w:pPr>
          </w:p>
        </w:tc>
        <w:tc>
          <w:tcPr>
            <w:tcW w:w="2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908837D" w14:textId="77777777" w:rsidR="004720EA" w:rsidRPr="004720EA" w:rsidRDefault="004720EA" w:rsidP="004720EA">
            <w:pPr>
              <w:tabs>
                <w:tab w:val="right" w:pos="8460"/>
              </w:tabs>
              <w:suppressAutoHyphens/>
              <w:snapToGrid w:val="0"/>
              <w:jc w:val="both"/>
              <w:rPr>
                <w:b/>
                <w:lang w:eastAsia="ar-SA"/>
              </w:rPr>
            </w:pPr>
          </w:p>
        </w:tc>
        <w:tc>
          <w:tcPr>
            <w:tcW w:w="1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A939BD" w14:textId="77777777" w:rsidR="004720EA" w:rsidRPr="004720EA" w:rsidRDefault="004720EA" w:rsidP="004720EA">
            <w:pPr>
              <w:tabs>
                <w:tab w:val="right" w:pos="8460"/>
              </w:tabs>
              <w:suppressAutoHyphens/>
              <w:snapToGrid w:val="0"/>
              <w:jc w:val="both"/>
              <w:rPr>
                <w:b/>
                <w:lang w:eastAsia="ar-SA"/>
              </w:rPr>
            </w:pPr>
          </w:p>
        </w:tc>
      </w:tr>
      <w:tr w:rsidR="004720EA" w:rsidRPr="004720EA" w14:paraId="317E24E4" w14:textId="77777777" w:rsidTr="002C5539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395FF71" w14:textId="77777777" w:rsidR="004720EA" w:rsidRPr="004720EA" w:rsidRDefault="004720EA" w:rsidP="004720EA">
            <w:pPr>
              <w:tabs>
                <w:tab w:val="right" w:pos="8460"/>
              </w:tabs>
              <w:suppressAutoHyphens/>
              <w:snapToGrid w:val="0"/>
              <w:jc w:val="both"/>
              <w:rPr>
                <w:lang w:eastAsia="ar-SA"/>
              </w:rPr>
            </w:pPr>
            <w:r w:rsidRPr="004720EA">
              <w:rPr>
                <w:lang w:eastAsia="ar-SA"/>
              </w:rPr>
              <w:t>Bežné príjmy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C757D59" w14:textId="77777777" w:rsidR="004720EA" w:rsidRPr="004720EA" w:rsidRDefault="007D6783" w:rsidP="00052CB4">
            <w:pPr>
              <w:tabs>
                <w:tab w:val="right" w:pos="8460"/>
              </w:tabs>
              <w:suppressAutoHyphens/>
              <w:snapToGrid w:val="0"/>
              <w:jc w:val="right"/>
              <w:rPr>
                <w:sz w:val="22"/>
                <w:szCs w:val="22"/>
                <w:lang w:eastAsia="ar-SA"/>
              </w:rPr>
            </w:pPr>
            <w:r w:rsidRPr="007D6783">
              <w:rPr>
                <w:sz w:val="22"/>
                <w:szCs w:val="22"/>
                <w:lang w:eastAsia="ar-SA"/>
              </w:rPr>
              <w:t xml:space="preserve">612 </w:t>
            </w:r>
            <w:r w:rsidR="004720EA" w:rsidRPr="004720EA">
              <w:rPr>
                <w:sz w:val="22"/>
                <w:szCs w:val="22"/>
                <w:lang w:eastAsia="ar-SA"/>
              </w:rPr>
              <w:t>0</w:t>
            </w:r>
            <w:r w:rsidRPr="007D6783">
              <w:rPr>
                <w:sz w:val="22"/>
                <w:szCs w:val="22"/>
                <w:lang w:eastAsia="ar-SA"/>
              </w:rPr>
              <w:t>6</w:t>
            </w:r>
            <w:r w:rsidR="004720EA" w:rsidRPr="004720EA">
              <w:rPr>
                <w:sz w:val="22"/>
                <w:szCs w:val="22"/>
                <w:lang w:eastAsia="ar-SA"/>
              </w:rPr>
              <w:t>1,00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2569D5F" w14:textId="77777777" w:rsidR="004720EA" w:rsidRPr="004720EA" w:rsidRDefault="0095525B" w:rsidP="00052CB4">
            <w:pPr>
              <w:tabs>
                <w:tab w:val="right" w:pos="8460"/>
              </w:tabs>
              <w:suppressAutoHyphens/>
              <w:snapToGrid w:val="0"/>
              <w:jc w:val="right"/>
              <w:rPr>
                <w:sz w:val="22"/>
                <w:szCs w:val="22"/>
                <w:lang w:eastAsia="ar-SA"/>
              </w:rPr>
            </w:pPr>
            <w:r>
              <w:rPr>
                <w:sz w:val="22"/>
                <w:szCs w:val="22"/>
                <w:lang w:eastAsia="ar-SA"/>
              </w:rPr>
              <w:t>612</w:t>
            </w:r>
            <w:r w:rsidR="004720EA" w:rsidRPr="004720EA">
              <w:rPr>
                <w:sz w:val="22"/>
                <w:szCs w:val="22"/>
                <w:lang w:eastAsia="ar-SA"/>
              </w:rPr>
              <w:t> </w:t>
            </w:r>
            <w:r>
              <w:rPr>
                <w:sz w:val="22"/>
                <w:szCs w:val="22"/>
                <w:lang w:eastAsia="ar-SA"/>
              </w:rPr>
              <w:t>061</w:t>
            </w:r>
            <w:r w:rsidR="004720EA" w:rsidRPr="004720EA">
              <w:rPr>
                <w:sz w:val="22"/>
                <w:szCs w:val="22"/>
                <w:lang w:eastAsia="ar-SA"/>
              </w:rPr>
              <w:t>,00</w:t>
            </w:r>
          </w:p>
        </w:tc>
        <w:tc>
          <w:tcPr>
            <w:tcW w:w="2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FDFF769" w14:textId="77777777" w:rsidR="004720EA" w:rsidRPr="004720EA" w:rsidRDefault="004720EA" w:rsidP="00052CB4">
            <w:pPr>
              <w:tabs>
                <w:tab w:val="right" w:pos="8460"/>
              </w:tabs>
              <w:suppressAutoHyphens/>
              <w:snapToGrid w:val="0"/>
              <w:jc w:val="right"/>
              <w:rPr>
                <w:sz w:val="22"/>
                <w:szCs w:val="22"/>
                <w:lang w:eastAsia="ar-SA"/>
              </w:rPr>
            </w:pPr>
            <w:r w:rsidRPr="004720EA">
              <w:rPr>
                <w:sz w:val="22"/>
                <w:szCs w:val="22"/>
                <w:lang w:eastAsia="ar-SA"/>
              </w:rPr>
              <w:t>1</w:t>
            </w:r>
            <w:r w:rsidR="004604C2">
              <w:rPr>
                <w:sz w:val="22"/>
                <w:szCs w:val="22"/>
                <w:lang w:eastAsia="ar-SA"/>
              </w:rPr>
              <w:t xml:space="preserve"> 238 484</w:t>
            </w:r>
            <w:r w:rsidRPr="004720EA">
              <w:rPr>
                <w:sz w:val="22"/>
                <w:szCs w:val="22"/>
                <w:lang w:eastAsia="ar-SA"/>
              </w:rPr>
              <w:t>,</w:t>
            </w:r>
            <w:r w:rsidR="004604C2">
              <w:rPr>
                <w:sz w:val="22"/>
                <w:szCs w:val="22"/>
                <w:lang w:eastAsia="ar-SA"/>
              </w:rPr>
              <w:t>95</w:t>
            </w:r>
          </w:p>
        </w:tc>
        <w:tc>
          <w:tcPr>
            <w:tcW w:w="1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23764B" w14:textId="77777777" w:rsidR="004720EA" w:rsidRPr="004720EA" w:rsidRDefault="004604C2" w:rsidP="00052CB4">
            <w:pPr>
              <w:tabs>
                <w:tab w:val="right" w:pos="8460"/>
              </w:tabs>
              <w:suppressAutoHyphens/>
              <w:snapToGrid w:val="0"/>
              <w:jc w:val="right"/>
              <w:rPr>
                <w:sz w:val="22"/>
                <w:szCs w:val="22"/>
                <w:lang w:eastAsia="ar-SA"/>
              </w:rPr>
            </w:pPr>
            <w:r>
              <w:rPr>
                <w:sz w:val="22"/>
                <w:szCs w:val="22"/>
                <w:lang w:eastAsia="ar-SA"/>
              </w:rPr>
              <w:t>202</w:t>
            </w:r>
            <w:r w:rsidR="004720EA" w:rsidRPr="004720EA">
              <w:rPr>
                <w:sz w:val="22"/>
                <w:szCs w:val="22"/>
                <w:lang w:eastAsia="ar-SA"/>
              </w:rPr>
              <w:t>,</w:t>
            </w:r>
            <w:r>
              <w:rPr>
                <w:sz w:val="22"/>
                <w:szCs w:val="22"/>
                <w:lang w:eastAsia="ar-SA"/>
              </w:rPr>
              <w:t>3</w:t>
            </w:r>
            <w:r w:rsidR="004720EA" w:rsidRPr="004720EA">
              <w:rPr>
                <w:sz w:val="22"/>
                <w:szCs w:val="22"/>
                <w:lang w:eastAsia="ar-SA"/>
              </w:rPr>
              <w:t>5</w:t>
            </w:r>
          </w:p>
        </w:tc>
      </w:tr>
      <w:tr w:rsidR="004720EA" w:rsidRPr="004720EA" w14:paraId="3ACCFCEB" w14:textId="77777777" w:rsidTr="002C5539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F5A0C3A" w14:textId="77777777" w:rsidR="004720EA" w:rsidRPr="004720EA" w:rsidRDefault="004720EA" w:rsidP="004720EA">
            <w:pPr>
              <w:tabs>
                <w:tab w:val="right" w:pos="8460"/>
              </w:tabs>
              <w:suppressAutoHyphens/>
              <w:snapToGrid w:val="0"/>
              <w:jc w:val="both"/>
              <w:rPr>
                <w:lang w:eastAsia="ar-SA"/>
              </w:rPr>
            </w:pPr>
            <w:r w:rsidRPr="004720EA">
              <w:rPr>
                <w:lang w:eastAsia="ar-SA"/>
              </w:rPr>
              <w:t>Kapitálové príjmy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C93FF43" w14:textId="77777777" w:rsidR="004720EA" w:rsidRPr="004720EA" w:rsidRDefault="007E5347" w:rsidP="00052CB4">
            <w:pPr>
              <w:suppressAutoHyphens/>
              <w:snapToGrid w:val="0"/>
              <w:jc w:val="right"/>
              <w:rPr>
                <w:sz w:val="22"/>
                <w:szCs w:val="22"/>
                <w:lang w:eastAsia="ar-SA"/>
              </w:rPr>
            </w:pPr>
            <w:r>
              <w:rPr>
                <w:sz w:val="22"/>
                <w:szCs w:val="22"/>
                <w:lang w:eastAsia="ar-SA"/>
              </w:rPr>
              <w:t xml:space="preserve">  26 237</w:t>
            </w:r>
            <w:r w:rsidR="004720EA" w:rsidRPr="004720EA">
              <w:rPr>
                <w:sz w:val="22"/>
                <w:szCs w:val="22"/>
                <w:lang w:eastAsia="ar-SA"/>
              </w:rPr>
              <w:t>,00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4B48049" w14:textId="77777777" w:rsidR="004720EA" w:rsidRPr="004720EA" w:rsidRDefault="004720EA" w:rsidP="00052CB4">
            <w:pPr>
              <w:suppressAutoHyphens/>
              <w:snapToGrid w:val="0"/>
              <w:jc w:val="right"/>
              <w:rPr>
                <w:sz w:val="22"/>
                <w:szCs w:val="22"/>
                <w:lang w:eastAsia="ar-SA"/>
              </w:rPr>
            </w:pPr>
            <w:r w:rsidRPr="004720EA">
              <w:rPr>
                <w:sz w:val="22"/>
                <w:szCs w:val="22"/>
                <w:lang w:eastAsia="ar-SA"/>
              </w:rPr>
              <w:t>26</w:t>
            </w:r>
            <w:r w:rsidR="0095525B">
              <w:rPr>
                <w:sz w:val="22"/>
                <w:szCs w:val="22"/>
                <w:lang w:eastAsia="ar-SA"/>
              </w:rPr>
              <w:t xml:space="preserve"> 237</w:t>
            </w:r>
            <w:r w:rsidRPr="004720EA">
              <w:rPr>
                <w:sz w:val="22"/>
                <w:szCs w:val="22"/>
                <w:lang w:eastAsia="ar-SA"/>
              </w:rPr>
              <w:t>,00</w:t>
            </w:r>
          </w:p>
        </w:tc>
        <w:tc>
          <w:tcPr>
            <w:tcW w:w="2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BAA4D47" w14:textId="77777777" w:rsidR="004720EA" w:rsidRPr="004720EA" w:rsidRDefault="004720EA" w:rsidP="00052CB4">
            <w:pPr>
              <w:suppressAutoHyphens/>
              <w:snapToGrid w:val="0"/>
              <w:jc w:val="right"/>
              <w:rPr>
                <w:sz w:val="22"/>
                <w:szCs w:val="22"/>
                <w:lang w:eastAsia="ar-SA"/>
              </w:rPr>
            </w:pPr>
            <w:r w:rsidRPr="004720EA">
              <w:rPr>
                <w:sz w:val="22"/>
                <w:szCs w:val="22"/>
                <w:lang w:eastAsia="ar-SA"/>
              </w:rPr>
              <w:t>2</w:t>
            </w:r>
            <w:r w:rsidR="00052CB4">
              <w:rPr>
                <w:sz w:val="22"/>
                <w:szCs w:val="22"/>
                <w:lang w:eastAsia="ar-SA"/>
              </w:rPr>
              <w:t>7</w:t>
            </w:r>
            <w:r w:rsidRPr="004720EA">
              <w:rPr>
                <w:sz w:val="22"/>
                <w:szCs w:val="22"/>
                <w:lang w:eastAsia="ar-SA"/>
              </w:rPr>
              <w:t> </w:t>
            </w:r>
            <w:r w:rsidR="00052CB4">
              <w:rPr>
                <w:sz w:val="22"/>
                <w:szCs w:val="22"/>
                <w:lang w:eastAsia="ar-SA"/>
              </w:rPr>
              <w:t>300</w:t>
            </w:r>
            <w:r w:rsidRPr="004720EA">
              <w:rPr>
                <w:sz w:val="22"/>
                <w:szCs w:val="22"/>
                <w:lang w:eastAsia="ar-SA"/>
              </w:rPr>
              <w:t>,</w:t>
            </w:r>
            <w:r w:rsidR="00052CB4">
              <w:rPr>
                <w:sz w:val="22"/>
                <w:szCs w:val="22"/>
                <w:lang w:eastAsia="ar-SA"/>
              </w:rPr>
              <w:t>00</w:t>
            </w:r>
          </w:p>
        </w:tc>
        <w:tc>
          <w:tcPr>
            <w:tcW w:w="1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63980D" w14:textId="77777777" w:rsidR="004720EA" w:rsidRPr="004720EA" w:rsidRDefault="00FE736B" w:rsidP="00FE736B">
            <w:pPr>
              <w:suppressAutoHyphens/>
              <w:snapToGrid w:val="0"/>
              <w:jc w:val="right"/>
              <w:rPr>
                <w:sz w:val="22"/>
                <w:szCs w:val="22"/>
                <w:lang w:eastAsia="ar-SA"/>
              </w:rPr>
            </w:pPr>
            <w:r>
              <w:rPr>
                <w:sz w:val="22"/>
                <w:szCs w:val="22"/>
                <w:lang w:eastAsia="ar-SA"/>
              </w:rPr>
              <w:t>104</w:t>
            </w:r>
            <w:r w:rsidR="004720EA" w:rsidRPr="004720EA">
              <w:rPr>
                <w:sz w:val="22"/>
                <w:szCs w:val="22"/>
                <w:lang w:eastAsia="ar-SA"/>
              </w:rPr>
              <w:t>,</w:t>
            </w:r>
            <w:r>
              <w:rPr>
                <w:sz w:val="22"/>
                <w:szCs w:val="22"/>
                <w:lang w:eastAsia="ar-SA"/>
              </w:rPr>
              <w:t>05</w:t>
            </w:r>
          </w:p>
        </w:tc>
      </w:tr>
      <w:tr w:rsidR="004720EA" w:rsidRPr="004720EA" w14:paraId="1218EA8E" w14:textId="77777777" w:rsidTr="002C5539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50FA72C" w14:textId="77777777" w:rsidR="004720EA" w:rsidRPr="004720EA" w:rsidRDefault="004720EA" w:rsidP="004720EA">
            <w:pPr>
              <w:tabs>
                <w:tab w:val="right" w:pos="8460"/>
              </w:tabs>
              <w:suppressAutoHyphens/>
              <w:snapToGrid w:val="0"/>
              <w:jc w:val="both"/>
              <w:rPr>
                <w:lang w:eastAsia="ar-SA"/>
              </w:rPr>
            </w:pPr>
            <w:r w:rsidRPr="004720EA">
              <w:rPr>
                <w:lang w:eastAsia="ar-SA"/>
              </w:rPr>
              <w:t>Finančné príjmy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48D4117" w14:textId="77777777" w:rsidR="004720EA" w:rsidRPr="004720EA" w:rsidRDefault="004720EA" w:rsidP="00052CB4">
            <w:pPr>
              <w:tabs>
                <w:tab w:val="right" w:pos="8460"/>
              </w:tabs>
              <w:suppressAutoHyphens/>
              <w:snapToGrid w:val="0"/>
              <w:jc w:val="right"/>
              <w:rPr>
                <w:sz w:val="22"/>
                <w:szCs w:val="22"/>
                <w:lang w:eastAsia="ar-SA"/>
              </w:rPr>
            </w:pPr>
            <w:r w:rsidRPr="004720EA">
              <w:rPr>
                <w:sz w:val="22"/>
                <w:szCs w:val="22"/>
                <w:lang w:eastAsia="ar-SA"/>
              </w:rPr>
              <w:t>0,00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A06DDBB" w14:textId="77777777" w:rsidR="004720EA" w:rsidRPr="004720EA" w:rsidRDefault="004720EA" w:rsidP="00FE736B">
            <w:pPr>
              <w:tabs>
                <w:tab w:val="right" w:pos="8460"/>
              </w:tabs>
              <w:suppressAutoHyphens/>
              <w:snapToGrid w:val="0"/>
              <w:jc w:val="right"/>
              <w:rPr>
                <w:sz w:val="22"/>
                <w:szCs w:val="22"/>
                <w:lang w:eastAsia="ar-SA"/>
              </w:rPr>
            </w:pPr>
            <w:r w:rsidRPr="004720EA">
              <w:rPr>
                <w:sz w:val="22"/>
                <w:szCs w:val="22"/>
                <w:lang w:eastAsia="ar-SA"/>
              </w:rPr>
              <w:t>0,00</w:t>
            </w:r>
          </w:p>
        </w:tc>
        <w:tc>
          <w:tcPr>
            <w:tcW w:w="2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475289F" w14:textId="77777777" w:rsidR="004720EA" w:rsidRPr="004720EA" w:rsidRDefault="00FE736B" w:rsidP="00FE736B">
            <w:pPr>
              <w:tabs>
                <w:tab w:val="right" w:pos="8460"/>
              </w:tabs>
              <w:suppressAutoHyphens/>
              <w:snapToGrid w:val="0"/>
              <w:jc w:val="right"/>
              <w:rPr>
                <w:sz w:val="22"/>
                <w:szCs w:val="22"/>
                <w:lang w:eastAsia="ar-SA"/>
              </w:rPr>
            </w:pPr>
            <w:r>
              <w:rPr>
                <w:sz w:val="22"/>
                <w:szCs w:val="22"/>
                <w:lang w:eastAsia="ar-SA"/>
              </w:rPr>
              <w:t>34</w:t>
            </w:r>
            <w:r w:rsidR="004720EA" w:rsidRPr="004720EA">
              <w:rPr>
                <w:sz w:val="22"/>
                <w:szCs w:val="22"/>
                <w:lang w:eastAsia="ar-SA"/>
              </w:rPr>
              <w:t> </w:t>
            </w:r>
            <w:r>
              <w:rPr>
                <w:sz w:val="22"/>
                <w:szCs w:val="22"/>
                <w:lang w:eastAsia="ar-SA"/>
              </w:rPr>
              <w:t>419</w:t>
            </w:r>
            <w:r w:rsidR="004720EA" w:rsidRPr="004720EA">
              <w:rPr>
                <w:sz w:val="22"/>
                <w:szCs w:val="22"/>
                <w:lang w:eastAsia="ar-SA"/>
              </w:rPr>
              <w:t>,</w:t>
            </w:r>
            <w:r>
              <w:rPr>
                <w:sz w:val="22"/>
                <w:szCs w:val="22"/>
                <w:lang w:eastAsia="ar-SA"/>
              </w:rPr>
              <w:t>58</w:t>
            </w:r>
          </w:p>
        </w:tc>
        <w:tc>
          <w:tcPr>
            <w:tcW w:w="1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A445DD" w14:textId="77777777" w:rsidR="004720EA" w:rsidRPr="004720EA" w:rsidRDefault="004720EA" w:rsidP="00052CB4">
            <w:pPr>
              <w:tabs>
                <w:tab w:val="right" w:pos="8460"/>
              </w:tabs>
              <w:suppressAutoHyphens/>
              <w:snapToGrid w:val="0"/>
              <w:jc w:val="right"/>
              <w:rPr>
                <w:sz w:val="22"/>
                <w:szCs w:val="22"/>
                <w:lang w:eastAsia="ar-SA"/>
              </w:rPr>
            </w:pPr>
          </w:p>
        </w:tc>
      </w:tr>
      <w:tr w:rsidR="004720EA" w:rsidRPr="004720EA" w14:paraId="5C3CAD5A" w14:textId="77777777" w:rsidTr="000E523D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5FD91"/>
          </w:tcPr>
          <w:p w14:paraId="60EB170F" w14:textId="77777777" w:rsidR="004720EA" w:rsidRPr="004720EA" w:rsidRDefault="004720EA" w:rsidP="004720EA">
            <w:pPr>
              <w:tabs>
                <w:tab w:val="right" w:pos="8460"/>
              </w:tabs>
              <w:suppressAutoHyphens/>
              <w:snapToGrid w:val="0"/>
              <w:jc w:val="both"/>
              <w:rPr>
                <w:b/>
                <w:lang w:eastAsia="ar-SA"/>
              </w:rPr>
            </w:pPr>
            <w:r w:rsidRPr="004720EA">
              <w:rPr>
                <w:b/>
                <w:lang w:eastAsia="ar-SA"/>
              </w:rPr>
              <w:t>Výdavky celkom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5FD91"/>
          </w:tcPr>
          <w:p w14:paraId="35E0939C" w14:textId="77777777" w:rsidR="004720EA" w:rsidRPr="004720EA" w:rsidRDefault="00FE190A" w:rsidP="00FE190A">
            <w:pPr>
              <w:tabs>
                <w:tab w:val="right" w:pos="8460"/>
              </w:tabs>
              <w:suppressAutoHyphens/>
              <w:snapToGrid w:val="0"/>
              <w:jc w:val="right"/>
              <w:rPr>
                <w:b/>
                <w:sz w:val="22"/>
                <w:szCs w:val="22"/>
                <w:lang w:eastAsia="ar-SA"/>
              </w:rPr>
            </w:pPr>
            <w:r>
              <w:rPr>
                <w:b/>
                <w:sz w:val="22"/>
                <w:szCs w:val="22"/>
                <w:lang w:eastAsia="ar-SA"/>
              </w:rPr>
              <w:t>638 298</w:t>
            </w:r>
            <w:r w:rsidR="004720EA" w:rsidRPr="004720EA">
              <w:rPr>
                <w:b/>
                <w:sz w:val="22"/>
                <w:szCs w:val="22"/>
                <w:lang w:eastAsia="ar-SA"/>
              </w:rPr>
              <w:t>,00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5FD91"/>
          </w:tcPr>
          <w:p w14:paraId="038B9680" w14:textId="77777777" w:rsidR="004720EA" w:rsidRPr="004720EA" w:rsidRDefault="00FE190A" w:rsidP="00FE190A">
            <w:pPr>
              <w:tabs>
                <w:tab w:val="right" w:pos="8460"/>
              </w:tabs>
              <w:suppressAutoHyphens/>
              <w:snapToGrid w:val="0"/>
              <w:jc w:val="right"/>
              <w:rPr>
                <w:b/>
                <w:sz w:val="22"/>
                <w:szCs w:val="22"/>
                <w:lang w:eastAsia="ar-SA"/>
              </w:rPr>
            </w:pPr>
            <w:r>
              <w:rPr>
                <w:b/>
                <w:sz w:val="22"/>
                <w:szCs w:val="22"/>
                <w:lang w:eastAsia="ar-SA"/>
              </w:rPr>
              <w:t>6</w:t>
            </w:r>
            <w:r w:rsidR="004720EA" w:rsidRPr="004720EA">
              <w:rPr>
                <w:b/>
                <w:sz w:val="22"/>
                <w:szCs w:val="22"/>
                <w:lang w:eastAsia="ar-SA"/>
              </w:rPr>
              <w:t>3</w:t>
            </w:r>
            <w:r>
              <w:rPr>
                <w:b/>
                <w:sz w:val="22"/>
                <w:szCs w:val="22"/>
                <w:lang w:eastAsia="ar-SA"/>
              </w:rPr>
              <w:t>8</w:t>
            </w:r>
            <w:r w:rsidR="004720EA" w:rsidRPr="004720EA">
              <w:rPr>
                <w:b/>
                <w:sz w:val="22"/>
                <w:szCs w:val="22"/>
                <w:lang w:eastAsia="ar-SA"/>
              </w:rPr>
              <w:t> 2</w:t>
            </w:r>
            <w:r>
              <w:rPr>
                <w:b/>
                <w:sz w:val="22"/>
                <w:szCs w:val="22"/>
                <w:lang w:eastAsia="ar-SA"/>
              </w:rPr>
              <w:t>98</w:t>
            </w:r>
            <w:r w:rsidR="004720EA" w:rsidRPr="004720EA">
              <w:rPr>
                <w:b/>
                <w:sz w:val="22"/>
                <w:szCs w:val="22"/>
                <w:lang w:eastAsia="ar-SA"/>
              </w:rPr>
              <w:t>,00</w:t>
            </w:r>
          </w:p>
        </w:tc>
        <w:tc>
          <w:tcPr>
            <w:tcW w:w="2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5FD91"/>
          </w:tcPr>
          <w:p w14:paraId="1D196346" w14:textId="77777777" w:rsidR="004720EA" w:rsidRPr="004720EA" w:rsidRDefault="004720EA" w:rsidP="001A5A70">
            <w:pPr>
              <w:tabs>
                <w:tab w:val="right" w:pos="8460"/>
              </w:tabs>
              <w:suppressAutoHyphens/>
              <w:snapToGrid w:val="0"/>
              <w:jc w:val="right"/>
              <w:rPr>
                <w:b/>
                <w:sz w:val="22"/>
                <w:szCs w:val="22"/>
                <w:lang w:eastAsia="ar-SA"/>
              </w:rPr>
            </w:pPr>
            <w:r w:rsidRPr="004720EA">
              <w:rPr>
                <w:b/>
                <w:sz w:val="22"/>
                <w:szCs w:val="22"/>
                <w:lang w:eastAsia="ar-SA"/>
              </w:rPr>
              <w:t>120 859,39</w:t>
            </w:r>
          </w:p>
        </w:tc>
        <w:tc>
          <w:tcPr>
            <w:tcW w:w="1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FD91"/>
          </w:tcPr>
          <w:p w14:paraId="720245CD" w14:textId="77777777" w:rsidR="004720EA" w:rsidRPr="004720EA" w:rsidRDefault="004720EA" w:rsidP="001A5A70">
            <w:pPr>
              <w:tabs>
                <w:tab w:val="right" w:pos="8460"/>
              </w:tabs>
              <w:suppressAutoHyphens/>
              <w:snapToGrid w:val="0"/>
              <w:jc w:val="right"/>
              <w:rPr>
                <w:b/>
                <w:sz w:val="22"/>
                <w:szCs w:val="22"/>
                <w:lang w:eastAsia="ar-SA"/>
              </w:rPr>
            </w:pPr>
            <w:r w:rsidRPr="004720EA">
              <w:rPr>
                <w:b/>
                <w:sz w:val="22"/>
                <w:szCs w:val="22"/>
                <w:lang w:eastAsia="ar-SA"/>
              </w:rPr>
              <w:t>89,37</w:t>
            </w:r>
          </w:p>
        </w:tc>
      </w:tr>
      <w:tr w:rsidR="004720EA" w:rsidRPr="004720EA" w14:paraId="4042D2A9" w14:textId="77777777" w:rsidTr="002C5539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ED3347B" w14:textId="77777777" w:rsidR="004720EA" w:rsidRPr="004720EA" w:rsidRDefault="004720EA" w:rsidP="004720EA">
            <w:pPr>
              <w:tabs>
                <w:tab w:val="right" w:pos="8460"/>
              </w:tabs>
              <w:suppressAutoHyphens/>
              <w:snapToGrid w:val="0"/>
              <w:jc w:val="both"/>
              <w:rPr>
                <w:lang w:eastAsia="ar-SA"/>
              </w:rPr>
            </w:pPr>
            <w:r w:rsidRPr="004720EA">
              <w:rPr>
                <w:lang w:eastAsia="ar-SA"/>
              </w:rPr>
              <w:t>z toho :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79123E8" w14:textId="77777777" w:rsidR="004720EA" w:rsidRPr="004720EA" w:rsidRDefault="004720EA" w:rsidP="004720EA">
            <w:pPr>
              <w:tabs>
                <w:tab w:val="right" w:pos="8460"/>
              </w:tabs>
              <w:suppressAutoHyphens/>
              <w:snapToGrid w:val="0"/>
              <w:jc w:val="center"/>
              <w:rPr>
                <w:b/>
                <w:lang w:eastAsia="ar-SA"/>
              </w:rPr>
            </w:pP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61B513A" w14:textId="77777777" w:rsidR="004720EA" w:rsidRPr="004720EA" w:rsidRDefault="004720EA" w:rsidP="004720EA">
            <w:pPr>
              <w:tabs>
                <w:tab w:val="right" w:pos="8460"/>
              </w:tabs>
              <w:suppressAutoHyphens/>
              <w:snapToGrid w:val="0"/>
              <w:jc w:val="center"/>
              <w:rPr>
                <w:b/>
                <w:lang w:eastAsia="ar-SA"/>
              </w:rPr>
            </w:pPr>
          </w:p>
        </w:tc>
        <w:tc>
          <w:tcPr>
            <w:tcW w:w="2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107DEA8" w14:textId="77777777" w:rsidR="004720EA" w:rsidRPr="004720EA" w:rsidRDefault="004720EA" w:rsidP="004720EA">
            <w:pPr>
              <w:tabs>
                <w:tab w:val="right" w:pos="8460"/>
              </w:tabs>
              <w:suppressAutoHyphens/>
              <w:snapToGrid w:val="0"/>
              <w:jc w:val="center"/>
              <w:rPr>
                <w:b/>
                <w:lang w:eastAsia="ar-SA"/>
              </w:rPr>
            </w:pPr>
          </w:p>
        </w:tc>
        <w:tc>
          <w:tcPr>
            <w:tcW w:w="1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F5C2E7" w14:textId="77777777" w:rsidR="004720EA" w:rsidRPr="004720EA" w:rsidRDefault="004720EA" w:rsidP="004720EA">
            <w:pPr>
              <w:tabs>
                <w:tab w:val="right" w:pos="8460"/>
              </w:tabs>
              <w:suppressAutoHyphens/>
              <w:snapToGrid w:val="0"/>
              <w:jc w:val="center"/>
              <w:rPr>
                <w:b/>
                <w:lang w:eastAsia="ar-SA"/>
              </w:rPr>
            </w:pPr>
          </w:p>
        </w:tc>
      </w:tr>
      <w:tr w:rsidR="004720EA" w:rsidRPr="004720EA" w14:paraId="01F0C418" w14:textId="77777777" w:rsidTr="002C5539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E9886D1" w14:textId="77777777" w:rsidR="004720EA" w:rsidRPr="004720EA" w:rsidRDefault="004720EA" w:rsidP="004720EA">
            <w:pPr>
              <w:tabs>
                <w:tab w:val="right" w:pos="8460"/>
              </w:tabs>
              <w:suppressAutoHyphens/>
              <w:snapToGrid w:val="0"/>
              <w:jc w:val="both"/>
              <w:rPr>
                <w:lang w:eastAsia="ar-SA"/>
              </w:rPr>
            </w:pPr>
            <w:r w:rsidRPr="004720EA">
              <w:rPr>
                <w:lang w:eastAsia="ar-SA"/>
              </w:rPr>
              <w:t>Bežné výdavky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C78EF92" w14:textId="77777777" w:rsidR="004720EA" w:rsidRPr="004720EA" w:rsidRDefault="00FE190A" w:rsidP="00FE190A">
            <w:pPr>
              <w:tabs>
                <w:tab w:val="right" w:pos="8460"/>
              </w:tabs>
              <w:suppressAutoHyphens/>
              <w:snapToGrid w:val="0"/>
              <w:jc w:val="right"/>
              <w:rPr>
                <w:lang w:eastAsia="ar-SA"/>
              </w:rPr>
            </w:pPr>
            <w:r>
              <w:rPr>
                <w:lang w:eastAsia="ar-SA"/>
              </w:rPr>
              <w:t xml:space="preserve">502 </w:t>
            </w:r>
            <w:r w:rsidR="004720EA" w:rsidRPr="004720EA">
              <w:rPr>
                <w:lang w:eastAsia="ar-SA"/>
              </w:rPr>
              <w:t>73</w:t>
            </w:r>
            <w:r>
              <w:rPr>
                <w:lang w:eastAsia="ar-SA"/>
              </w:rPr>
              <w:t>6</w:t>
            </w:r>
            <w:r w:rsidR="004720EA" w:rsidRPr="004720EA">
              <w:rPr>
                <w:lang w:eastAsia="ar-SA"/>
              </w:rPr>
              <w:t>,00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8B803D" w14:textId="77777777" w:rsidR="004720EA" w:rsidRPr="004720EA" w:rsidRDefault="00FE190A" w:rsidP="00FE190A">
            <w:pPr>
              <w:tabs>
                <w:tab w:val="right" w:pos="8460"/>
              </w:tabs>
              <w:suppressAutoHyphens/>
              <w:snapToGrid w:val="0"/>
              <w:jc w:val="right"/>
              <w:rPr>
                <w:lang w:eastAsia="ar-SA"/>
              </w:rPr>
            </w:pPr>
            <w:r>
              <w:rPr>
                <w:lang w:eastAsia="ar-SA"/>
              </w:rPr>
              <w:t>502 736</w:t>
            </w:r>
            <w:r w:rsidR="004720EA" w:rsidRPr="004720EA">
              <w:rPr>
                <w:lang w:eastAsia="ar-SA"/>
              </w:rPr>
              <w:t>,00</w:t>
            </w:r>
          </w:p>
        </w:tc>
        <w:tc>
          <w:tcPr>
            <w:tcW w:w="2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0C399F3" w14:textId="77777777" w:rsidR="004720EA" w:rsidRPr="004720EA" w:rsidRDefault="00CC11D1" w:rsidP="00CC11D1">
            <w:pPr>
              <w:tabs>
                <w:tab w:val="right" w:pos="8460"/>
              </w:tabs>
              <w:suppressAutoHyphens/>
              <w:snapToGrid w:val="0"/>
              <w:jc w:val="right"/>
              <w:rPr>
                <w:lang w:eastAsia="ar-SA"/>
              </w:rPr>
            </w:pPr>
            <w:r>
              <w:rPr>
                <w:lang w:eastAsia="ar-SA"/>
              </w:rPr>
              <w:t>560</w:t>
            </w:r>
            <w:r w:rsidR="004720EA" w:rsidRPr="004720EA">
              <w:rPr>
                <w:lang w:eastAsia="ar-SA"/>
              </w:rPr>
              <w:t> </w:t>
            </w:r>
            <w:r>
              <w:rPr>
                <w:lang w:eastAsia="ar-SA"/>
              </w:rPr>
              <w:t>348</w:t>
            </w:r>
            <w:r w:rsidR="004720EA" w:rsidRPr="004720EA">
              <w:rPr>
                <w:lang w:eastAsia="ar-SA"/>
              </w:rPr>
              <w:t>,</w:t>
            </w:r>
            <w:r>
              <w:rPr>
                <w:lang w:eastAsia="ar-SA"/>
              </w:rPr>
              <w:t>15</w:t>
            </w:r>
          </w:p>
        </w:tc>
        <w:tc>
          <w:tcPr>
            <w:tcW w:w="1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F5C76F" w14:textId="77777777" w:rsidR="004720EA" w:rsidRPr="004720EA" w:rsidRDefault="00CC11D1" w:rsidP="00052CB4">
            <w:pPr>
              <w:tabs>
                <w:tab w:val="right" w:pos="8460"/>
              </w:tabs>
              <w:suppressAutoHyphens/>
              <w:snapToGrid w:val="0"/>
              <w:jc w:val="right"/>
              <w:rPr>
                <w:lang w:eastAsia="ar-SA"/>
              </w:rPr>
            </w:pPr>
            <w:r>
              <w:rPr>
                <w:lang w:eastAsia="ar-SA"/>
              </w:rPr>
              <w:t>111,46</w:t>
            </w:r>
          </w:p>
        </w:tc>
      </w:tr>
      <w:tr w:rsidR="004720EA" w:rsidRPr="004720EA" w14:paraId="33681188" w14:textId="77777777" w:rsidTr="002C5539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C9F8D3C" w14:textId="77777777" w:rsidR="004720EA" w:rsidRPr="004720EA" w:rsidRDefault="004720EA" w:rsidP="004720EA">
            <w:pPr>
              <w:tabs>
                <w:tab w:val="right" w:pos="8460"/>
              </w:tabs>
              <w:suppressAutoHyphens/>
              <w:snapToGrid w:val="0"/>
              <w:jc w:val="both"/>
              <w:rPr>
                <w:lang w:eastAsia="ar-SA"/>
              </w:rPr>
            </w:pPr>
            <w:r w:rsidRPr="004720EA">
              <w:rPr>
                <w:lang w:eastAsia="ar-SA"/>
              </w:rPr>
              <w:t>Kapitálové výdavky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FF9F955" w14:textId="77777777" w:rsidR="004720EA" w:rsidRPr="004720EA" w:rsidRDefault="00FE190A" w:rsidP="00FE190A">
            <w:pPr>
              <w:tabs>
                <w:tab w:val="right" w:pos="8460"/>
              </w:tabs>
              <w:suppressAutoHyphens/>
              <w:snapToGrid w:val="0"/>
              <w:jc w:val="right"/>
              <w:rPr>
                <w:lang w:eastAsia="ar-SA"/>
              </w:rPr>
            </w:pPr>
            <w:r>
              <w:rPr>
                <w:lang w:eastAsia="ar-SA"/>
              </w:rPr>
              <w:t>72 800</w:t>
            </w:r>
            <w:r w:rsidR="004720EA" w:rsidRPr="004720EA">
              <w:rPr>
                <w:lang w:eastAsia="ar-SA"/>
              </w:rPr>
              <w:t>,00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3DF2E1B" w14:textId="77777777" w:rsidR="004720EA" w:rsidRPr="004720EA" w:rsidRDefault="00FE190A" w:rsidP="00FE190A">
            <w:pPr>
              <w:tabs>
                <w:tab w:val="right" w:pos="8460"/>
              </w:tabs>
              <w:suppressAutoHyphens/>
              <w:snapToGrid w:val="0"/>
              <w:jc w:val="right"/>
              <w:rPr>
                <w:lang w:eastAsia="ar-SA"/>
              </w:rPr>
            </w:pPr>
            <w:r>
              <w:rPr>
                <w:lang w:eastAsia="ar-SA"/>
              </w:rPr>
              <w:t>7</w:t>
            </w:r>
            <w:r w:rsidR="004720EA" w:rsidRPr="004720EA">
              <w:rPr>
                <w:lang w:eastAsia="ar-SA"/>
              </w:rPr>
              <w:t>2 </w:t>
            </w:r>
            <w:r>
              <w:rPr>
                <w:lang w:eastAsia="ar-SA"/>
              </w:rPr>
              <w:t>800</w:t>
            </w:r>
            <w:r w:rsidR="004720EA" w:rsidRPr="004720EA">
              <w:rPr>
                <w:lang w:eastAsia="ar-SA"/>
              </w:rPr>
              <w:t>,00</w:t>
            </w:r>
          </w:p>
        </w:tc>
        <w:tc>
          <w:tcPr>
            <w:tcW w:w="2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3F86C24" w14:textId="77777777" w:rsidR="004720EA" w:rsidRPr="004720EA" w:rsidRDefault="00CC11D1" w:rsidP="00CC11D1">
            <w:pPr>
              <w:tabs>
                <w:tab w:val="right" w:pos="8460"/>
              </w:tabs>
              <w:suppressAutoHyphens/>
              <w:snapToGrid w:val="0"/>
              <w:jc w:val="right"/>
              <w:rPr>
                <w:lang w:eastAsia="ar-SA"/>
              </w:rPr>
            </w:pPr>
            <w:r>
              <w:rPr>
                <w:lang w:eastAsia="ar-SA"/>
              </w:rPr>
              <w:t>93</w:t>
            </w:r>
            <w:r w:rsidR="004720EA" w:rsidRPr="004720EA">
              <w:rPr>
                <w:lang w:eastAsia="ar-SA"/>
              </w:rPr>
              <w:t> </w:t>
            </w:r>
            <w:r>
              <w:rPr>
                <w:lang w:eastAsia="ar-SA"/>
              </w:rPr>
              <w:t>920</w:t>
            </w:r>
            <w:r w:rsidR="004720EA" w:rsidRPr="004720EA">
              <w:rPr>
                <w:lang w:eastAsia="ar-SA"/>
              </w:rPr>
              <w:t>,6</w:t>
            </w:r>
            <w:r>
              <w:rPr>
                <w:lang w:eastAsia="ar-SA"/>
              </w:rPr>
              <w:t>6</w:t>
            </w:r>
          </w:p>
        </w:tc>
        <w:tc>
          <w:tcPr>
            <w:tcW w:w="1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5992F9" w14:textId="77777777" w:rsidR="004720EA" w:rsidRPr="004720EA" w:rsidRDefault="00CC11D1" w:rsidP="00052CB4">
            <w:pPr>
              <w:tabs>
                <w:tab w:val="right" w:pos="8460"/>
              </w:tabs>
              <w:suppressAutoHyphens/>
              <w:snapToGrid w:val="0"/>
              <w:jc w:val="right"/>
              <w:rPr>
                <w:lang w:eastAsia="ar-SA"/>
              </w:rPr>
            </w:pPr>
            <w:r>
              <w:rPr>
                <w:lang w:eastAsia="ar-SA"/>
              </w:rPr>
              <w:t>129,01</w:t>
            </w:r>
          </w:p>
        </w:tc>
      </w:tr>
      <w:tr w:rsidR="004720EA" w:rsidRPr="004720EA" w14:paraId="01607BE0" w14:textId="77777777" w:rsidTr="002C5539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A75554A" w14:textId="77777777" w:rsidR="004720EA" w:rsidRPr="004720EA" w:rsidRDefault="004720EA" w:rsidP="004720EA">
            <w:pPr>
              <w:tabs>
                <w:tab w:val="right" w:pos="8460"/>
              </w:tabs>
              <w:suppressAutoHyphens/>
              <w:snapToGrid w:val="0"/>
              <w:jc w:val="both"/>
              <w:rPr>
                <w:lang w:eastAsia="ar-SA"/>
              </w:rPr>
            </w:pPr>
            <w:r w:rsidRPr="004720EA">
              <w:rPr>
                <w:lang w:eastAsia="ar-SA"/>
              </w:rPr>
              <w:t>Finančné výdavky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255CB47" w14:textId="77777777" w:rsidR="004720EA" w:rsidRPr="004720EA" w:rsidRDefault="004720EA" w:rsidP="00FE190A">
            <w:pPr>
              <w:tabs>
                <w:tab w:val="right" w:pos="8460"/>
              </w:tabs>
              <w:suppressAutoHyphens/>
              <w:snapToGrid w:val="0"/>
              <w:jc w:val="right"/>
              <w:rPr>
                <w:lang w:eastAsia="ar-SA"/>
              </w:rPr>
            </w:pPr>
            <w:r w:rsidRPr="004720EA">
              <w:rPr>
                <w:lang w:eastAsia="ar-SA"/>
              </w:rPr>
              <w:t>6</w:t>
            </w:r>
            <w:r w:rsidR="00FE190A">
              <w:rPr>
                <w:lang w:eastAsia="ar-SA"/>
              </w:rPr>
              <w:t>2 76</w:t>
            </w:r>
            <w:r w:rsidRPr="004720EA">
              <w:rPr>
                <w:lang w:eastAsia="ar-SA"/>
              </w:rPr>
              <w:t>2,00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0644300" w14:textId="77777777" w:rsidR="004720EA" w:rsidRPr="004720EA" w:rsidRDefault="004720EA" w:rsidP="00FE190A">
            <w:pPr>
              <w:tabs>
                <w:tab w:val="right" w:pos="8460"/>
              </w:tabs>
              <w:suppressAutoHyphens/>
              <w:snapToGrid w:val="0"/>
              <w:jc w:val="right"/>
              <w:rPr>
                <w:lang w:eastAsia="ar-SA"/>
              </w:rPr>
            </w:pPr>
            <w:r w:rsidRPr="004720EA">
              <w:rPr>
                <w:lang w:eastAsia="ar-SA"/>
              </w:rPr>
              <w:t>6</w:t>
            </w:r>
            <w:r w:rsidR="00FE190A">
              <w:rPr>
                <w:lang w:eastAsia="ar-SA"/>
              </w:rPr>
              <w:t>2</w:t>
            </w:r>
            <w:r w:rsidRPr="004720EA">
              <w:rPr>
                <w:lang w:eastAsia="ar-SA"/>
              </w:rPr>
              <w:t> </w:t>
            </w:r>
            <w:r w:rsidR="00FE190A">
              <w:rPr>
                <w:lang w:eastAsia="ar-SA"/>
              </w:rPr>
              <w:t>76</w:t>
            </w:r>
            <w:r w:rsidRPr="004720EA">
              <w:rPr>
                <w:lang w:eastAsia="ar-SA"/>
              </w:rPr>
              <w:t>2,00</w:t>
            </w:r>
          </w:p>
        </w:tc>
        <w:tc>
          <w:tcPr>
            <w:tcW w:w="2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16B3988" w14:textId="77777777" w:rsidR="004720EA" w:rsidRPr="004720EA" w:rsidRDefault="004720EA" w:rsidP="0060057B">
            <w:pPr>
              <w:tabs>
                <w:tab w:val="right" w:pos="8460"/>
              </w:tabs>
              <w:suppressAutoHyphens/>
              <w:snapToGrid w:val="0"/>
              <w:jc w:val="right"/>
              <w:rPr>
                <w:lang w:eastAsia="ar-SA"/>
              </w:rPr>
            </w:pPr>
            <w:r w:rsidRPr="004720EA">
              <w:rPr>
                <w:lang w:eastAsia="ar-SA"/>
              </w:rPr>
              <w:t>6</w:t>
            </w:r>
            <w:r w:rsidR="00E91872">
              <w:rPr>
                <w:lang w:eastAsia="ar-SA"/>
              </w:rPr>
              <w:t>2</w:t>
            </w:r>
            <w:r w:rsidRPr="004720EA">
              <w:rPr>
                <w:lang w:eastAsia="ar-SA"/>
              </w:rPr>
              <w:t> </w:t>
            </w:r>
            <w:r w:rsidR="0060057B">
              <w:rPr>
                <w:lang w:eastAsia="ar-SA"/>
              </w:rPr>
              <w:t>6</w:t>
            </w:r>
            <w:r w:rsidRPr="004720EA">
              <w:rPr>
                <w:lang w:eastAsia="ar-SA"/>
              </w:rPr>
              <w:t>1</w:t>
            </w:r>
            <w:r w:rsidR="0060057B">
              <w:rPr>
                <w:lang w:eastAsia="ar-SA"/>
              </w:rPr>
              <w:t>4</w:t>
            </w:r>
            <w:r w:rsidRPr="004720EA">
              <w:rPr>
                <w:lang w:eastAsia="ar-SA"/>
              </w:rPr>
              <w:t>,4</w:t>
            </w:r>
            <w:r w:rsidR="0060057B">
              <w:rPr>
                <w:lang w:eastAsia="ar-SA"/>
              </w:rPr>
              <w:t>7</w:t>
            </w:r>
          </w:p>
        </w:tc>
        <w:tc>
          <w:tcPr>
            <w:tcW w:w="1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8AEADA" w14:textId="77777777" w:rsidR="004720EA" w:rsidRPr="004720EA" w:rsidRDefault="0060057B" w:rsidP="00052CB4">
            <w:pPr>
              <w:tabs>
                <w:tab w:val="right" w:pos="8460"/>
              </w:tabs>
              <w:suppressAutoHyphens/>
              <w:snapToGrid w:val="0"/>
              <w:jc w:val="right"/>
              <w:rPr>
                <w:lang w:eastAsia="ar-SA"/>
              </w:rPr>
            </w:pPr>
            <w:r>
              <w:rPr>
                <w:lang w:eastAsia="ar-SA"/>
              </w:rPr>
              <w:t>99,76</w:t>
            </w:r>
          </w:p>
        </w:tc>
      </w:tr>
      <w:tr w:rsidR="004720EA" w:rsidRPr="004720EA" w14:paraId="56BF5A3A" w14:textId="77777777" w:rsidTr="000E523D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5FD91"/>
          </w:tcPr>
          <w:p w14:paraId="6D7CE935" w14:textId="77777777" w:rsidR="004720EA" w:rsidRPr="004720EA" w:rsidRDefault="004720EA" w:rsidP="004720EA">
            <w:pPr>
              <w:tabs>
                <w:tab w:val="right" w:pos="8460"/>
              </w:tabs>
              <w:suppressAutoHyphens/>
              <w:snapToGrid w:val="0"/>
              <w:rPr>
                <w:b/>
                <w:lang w:eastAsia="ar-SA"/>
              </w:rPr>
            </w:pPr>
            <w:r w:rsidRPr="004720EA">
              <w:rPr>
                <w:b/>
                <w:lang w:eastAsia="ar-SA"/>
              </w:rPr>
              <w:t xml:space="preserve">Rozpočet obce 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5FD91"/>
          </w:tcPr>
          <w:p w14:paraId="6C0B963B" w14:textId="77777777" w:rsidR="004720EA" w:rsidRPr="004720EA" w:rsidRDefault="004720EA" w:rsidP="00052CB4">
            <w:pPr>
              <w:tabs>
                <w:tab w:val="right" w:pos="8460"/>
              </w:tabs>
              <w:suppressAutoHyphens/>
              <w:snapToGrid w:val="0"/>
              <w:jc w:val="right"/>
              <w:rPr>
                <w:b/>
                <w:lang w:eastAsia="ar-SA"/>
              </w:rPr>
            </w:pP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5FD91"/>
          </w:tcPr>
          <w:p w14:paraId="138F441B" w14:textId="77777777" w:rsidR="004720EA" w:rsidRPr="004720EA" w:rsidRDefault="004720EA" w:rsidP="00052CB4">
            <w:pPr>
              <w:tabs>
                <w:tab w:val="right" w:pos="8460"/>
              </w:tabs>
              <w:suppressAutoHyphens/>
              <w:snapToGrid w:val="0"/>
              <w:jc w:val="right"/>
              <w:rPr>
                <w:b/>
                <w:lang w:eastAsia="ar-SA"/>
              </w:rPr>
            </w:pPr>
          </w:p>
        </w:tc>
        <w:tc>
          <w:tcPr>
            <w:tcW w:w="2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5FD91"/>
          </w:tcPr>
          <w:p w14:paraId="7A347E38" w14:textId="77777777" w:rsidR="004720EA" w:rsidRPr="004720EA" w:rsidRDefault="004720EA" w:rsidP="00052CB4">
            <w:pPr>
              <w:tabs>
                <w:tab w:val="right" w:pos="8460"/>
              </w:tabs>
              <w:suppressAutoHyphens/>
              <w:snapToGrid w:val="0"/>
              <w:jc w:val="right"/>
              <w:rPr>
                <w:b/>
                <w:lang w:eastAsia="ar-SA"/>
              </w:rPr>
            </w:pPr>
          </w:p>
        </w:tc>
        <w:tc>
          <w:tcPr>
            <w:tcW w:w="1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FD91"/>
          </w:tcPr>
          <w:p w14:paraId="4ADB364F" w14:textId="77777777" w:rsidR="004720EA" w:rsidRPr="004720EA" w:rsidRDefault="004720EA" w:rsidP="00052CB4">
            <w:pPr>
              <w:tabs>
                <w:tab w:val="right" w:pos="8460"/>
              </w:tabs>
              <w:suppressAutoHyphens/>
              <w:snapToGrid w:val="0"/>
              <w:jc w:val="right"/>
              <w:rPr>
                <w:b/>
                <w:lang w:eastAsia="ar-SA"/>
              </w:rPr>
            </w:pPr>
          </w:p>
        </w:tc>
      </w:tr>
    </w:tbl>
    <w:p w14:paraId="05F541A2" w14:textId="77777777" w:rsidR="004720EA" w:rsidRPr="004720EA" w:rsidRDefault="004720EA" w:rsidP="004720EA">
      <w:pPr>
        <w:suppressAutoHyphens/>
        <w:spacing w:line="360" w:lineRule="auto"/>
        <w:jc w:val="both"/>
        <w:rPr>
          <w:color w:val="FF0000"/>
          <w:lang w:eastAsia="ar-SA"/>
        </w:rPr>
      </w:pPr>
    </w:p>
    <w:p w14:paraId="2CE3A02C" w14:textId="77777777" w:rsidR="004720EA" w:rsidRPr="00656632" w:rsidRDefault="004720EA" w:rsidP="004720EA">
      <w:pPr>
        <w:spacing w:line="360" w:lineRule="auto"/>
        <w:jc w:val="both"/>
        <w:rPr>
          <w:b/>
          <w:u w:val="thick"/>
        </w:rPr>
      </w:pPr>
      <w:r w:rsidRPr="00656632">
        <w:rPr>
          <w:b/>
          <w:u w:val="thick"/>
        </w:rPr>
        <w:t>V roku 2021 plnenie príjmov vo významnej miere ovplyvnili príjmy :</w:t>
      </w:r>
    </w:p>
    <w:p w14:paraId="338473EE" w14:textId="77777777" w:rsidR="00B238B2" w:rsidRDefault="00B238B2" w:rsidP="005B03E7">
      <w:pPr>
        <w:rPr>
          <w:b/>
        </w:rPr>
      </w:pPr>
    </w:p>
    <w:p w14:paraId="7B6030EC" w14:textId="77777777" w:rsidR="005B03E7" w:rsidRDefault="004720EA" w:rsidP="005B03E7">
      <w:r w:rsidRPr="004720EA">
        <w:rPr>
          <w:b/>
        </w:rPr>
        <w:t>v bežnom rozpočte</w:t>
      </w:r>
      <w:r w:rsidR="00B238B2">
        <w:rPr>
          <w:b/>
        </w:rPr>
        <w:t xml:space="preserve"> :</w:t>
      </w:r>
      <w:r w:rsidRPr="004720EA">
        <w:t xml:space="preserve"> </w:t>
      </w:r>
    </w:p>
    <w:p w14:paraId="3441C82B" w14:textId="77777777" w:rsidR="00B238B2" w:rsidRDefault="00B238B2" w:rsidP="005B03E7"/>
    <w:p w14:paraId="5AA8EBF7" w14:textId="77777777" w:rsidR="005B03E7" w:rsidRPr="004377BE" w:rsidRDefault="005B03E7" w:rsidP="005B03E7">
      <w:pPr>
        <w:rPr>
          <w:b/>
        </w:rPr>
      </w:pPr>
      <w:r>
        <w:t xml:space="preserve">Najvýznamnejšiu položku nedaňových príjmov tvorí </w:t>
      </w:r>
      <w:r w:rsidRPr="0079716C">
        <w:t xml:space="preserve">finančná náhrada za výrub drevín /MŽP SR/ v sume </w:t>
      </w:r>
      <w:r w:rsidRPr="0079716C">
        <w:rPr>
          <w:b/>
          <w:bCs/>
        </w:rPr>
        <w:t>529 447,5</w:t>
      </w:r>
      <w:r>
        <w:rPr>
          <w:b/>
          <w:bCs/>
        </w:rPr>
        <w:t>5</w:t>
      </w:r>
      <w:r w:rsidRPr="0079716C">
        <w:rPr>
          <w:b/>
          <w:bCs/>
        </w:rPr>
        <w:t xml:space="preserve"> EUR</w:t>
      </w:r>
      <w:r>
        <w:rPr>
          <w:b/>
          <w:bCs/>
        </w:rPr>
        <w:t xml:space="preserve"> </w:t>
      </w:r>
      <w:r>
        <w:t xml:space="preserve">ktorú obec obdržala v decembri 2021. </w:t>
      </w:r>
    </w:p>
    <w:p w14:paraId="1D715479" w14:textId="77777777" w:rsidR="004720EA" w:rsidRDefault="004720EA" w:rsidP="00B238B2">
      <w:pPr>
        <w:suppressAutoHyphens/>
        <w:spacing w:line="360" w:lineRule="auto"/>
        <w:ind w:left="284"/>
        <w:jc w:val="both"/>
      </w:pPr>
    </w:p>
    <w:p w14:paraId="1FC27575" w14:textId="77777777" w:rsidR="005B03E7" w:rsidRPr="004720EA" w:rsidRDefault="005B03E7" w:rsidP="00B238B2">
      <w:pPr>
        <w:suppressAutoHyphens/>
        <w:spacing w:line="360" w:lineRule="auto"/>
        <w:ind w:left="284"/>
        <w:jc w:val="both"/>
      </w:pPr>
    </w:p>
    <w:p w14:paraId="0220D8A2" w14:textId="1381C9B2" w:rsidR="006D73BB" w:rsidRDefault="00DD6E56" w:rsidP="00971D87">
      <w:pPr>
        <w:pStyle w:val="Odsekzoznamu"/>
        <w:numPr>
          <w:ilvl w:val="0"/>
          <w:numId w:val="3"/>
        </w:numPr>
        <w:tabs>
          <w:tab w:val="clear" w:pos="720"/>
          <w:tab w:val="num" w:pos="0"/>
          <w:tab w:val="left" w:pos="567"/>
        </w:tabs>
        <w:ind w:left="284" w:hanging="284"/>
        <w:jc w:val="both"/>
      </w:pPr>
      <w:r>
        <w:lastRenderedPageBreak/>
        <w:t>v</w:t>
      </w:r>
      <w:r w:rsidR="00971D87" w:rsidRPr="00971D87">
        <w:t xml:space="preserve">ýnos dane z príjmov poukázaný územnej samospráve </w:t>
      </w:r>
      <w:r w:rsidR="00971D87" w:rsidRPr="006D73BB">
        <w:rPr>
          <w:bCs/>
        </w:rPr>
        <w:t>388 45</w:t>
      </w:r>
      <w:r w:rsidR="00A73790">
        <w:rPr>
          <w:bCs/>
        </w:rPr>
        <w:t>7</w:t>
      </w:r>
      <w:r w:rsidR="00971D87" w:rsidRPr="006D73BB">
        <w:rPr>
          <w:bCs/>
        </w:rPr>
        <w:t>,24 EUR</w:t>
      </w:r>
    </w:p>
    <w:p w14:paraId="41236B22" w14:textId="3197E302" w:rsidR="00971D87" w:rsidRPr="006D73BB" w:rsidRDefault="00DD6E56" w:rsidP="006D73BB">
      <w:pPr>
        <w:pStyle w:val="Odsekzoznamu"/>
        <w:numPr>
          <w:ilvl w:val="0"/>
          <w:numId w:val="3"/>
        </w:numPr>
        <w:tabs>
          <w:tab w:val="clear" w:pos="720"/>
          <w:tab w:val="num" w:pos="0"/>
          <w:tab w:val="left" w:pos="567"/>
        </w:tabs>
        <w:ind w:left="284" w:hanging="284"/>
        <w:jc w:val="both"/>
      </w:pPr>
      <w:r>
        <w:t>d</w:t>
      </w:r>
      <w:r w:rsidR="00971D87" w:rsidRPr="00971D87">
        <w:t>aň z</w:t>
      </w:r>
      <w:r w:rsidR="00A73790">
        <w:t> </w:t>
      </w:r>
      <w:r w:rsidR="00971D87" w:rsidRPr="00971D87">
        <w:t>nehnuteľností</w:t>
      </w:r>
      <w:r w:rsidR="00A73790">
        <w:t xml:space="preserve"> </w:t>
      </w:r>
      <w:r w:rsidR="00971D87" w:rsidRPr="006D73BB">
        <w:rPr>
          <w:bCs/>
        </w:rPr>
        <w:t>33 971,67 EUR</w:t>
      </w:r>
    </w:p>
    <w:p w14:paraId="06D1DE9C" w14:textId="77777777" w:rsidR="00971D87" w:rsidRPr="006D73BB" w:rsidRDefault="00DD6E56" w:rsidP="006D73BB">
      <w:pPr>
        <w:pStyle w:val="Zkladntext2"/>
        <w:numPr>
          <w:ilvl w:val="0"/>
          <w:numId w:val="3"/>
        </w:numPr>
        <w:tabs>
          <w:tab w:val="clear" w:pos="720"/>
          <w:tab w:val="num" w:pos="0"/>
          <w:tab w:val="left" w:pos="567"/>
        </w:tabs>
        <w:ind w:left="284" w:hanging="284"/>
        <w:rPr>
          <w:b w:val="0"/>
          <w:bCs w:val="0"/>
          <w:i w:val="0"/>
          <w:iCs w:val="0"/>
        </w:rPr>
      </w:pPr>
      <w:r>
        <w:rPr>
          <w:b w:val="0"/>
          <w:bCs w:val="0"/>
          <w:i w:val="0"/>
          <w:iCs w:val="0"/>
        </w:rPr>
        <w:t>d</w:t>
      </w:r>
      <w:r w:rsidR="00971D87" w:rsidRPr="00971D87">
        <w:rPr>
          <w:b w:val="0"/>
          <w:bCs w:val="0"/>
          <w:i w:val="0"/>
          <w:iCs w:val="0"/>
        </w:rPr>
        <w:t>aň za komunálne odpady a drobné stavebné odpady</w:t>
      </w:r>
      <w:r w:rsidR="004A57DB">
        <w:rPr>
          <w:b w:val="0"/>
          <w:bCs w:val="0"/>
          <w:i w:val="0"/>
          <w:iCs w:val="0"/>
        </w:rPr>
        <w:t xml:space="preserve"> </w:t>
      </w:r>
      <w:r w:rsidR="00971D87" w:rsidRPr="006D73BB">
        <w:rPr>
          <w:b w:val="0"/>
          <w:bCs w:val="0"/>
          <w:i w:val="0"/>
          <w:iCs w:val="0"/>
        </w:rPr>
        <w:t>26 816,49</w:t>
      </w:r>
      <w:r w:rsidR="006D73BB" w:rsidRPr="006D73BB">
        <w:rPr>
          <w:b w:val="0"/>
          <w:bCs w:val="0"/>
          <w:i w:val="0"/>
          <w:iCs w:val="0"/>
        </w:rPr>
        <w:t xml:space="preserve"> EUR</w:t>
      </w:r>
      <w:r w:rsidR="00971D87" w:rsidRPr="006D73BB">
        <w:rPr>
          <w:b w:val="0"/>
          <w:bCs w:val="0"/>
          <w:i w:val="0"/>
          <w:iCs w:val="0"/>
        </w:rPr>
        <w:t xml:space="preserve">     </w:t>
      </w:r>
    </w:p>
    <w:p w14:paraId="3C55B654" w14:textId="77777777" w:rsidR="004720EA" w:rsidRPr="00971D87" w:rsidRDefault="004720EA" w:rsidP="006D73BB">
      <w:pPr>
        <w:pStyle w:val="Odsekzoznamu"/>
        <w:tabs>
          <w:tab w:val="left" w:pos="567"/>
        </w:tabs>
        <w:ind w:left="284"/>
        <w:jc w:val="both"/>
      </w:pPr>
    </w:p>
    <w:p w14:paraId="3F407C13" w14:textId="77777777" w:rsidR="004720EA" w:rsidRPr="004720EA" w:rsidRDefault="004720EA" w:rsidP="009A79C0">
      <w:pPr>
        <w:suppressAutoHyphens/>
        <w:spacing w:line="360" w:lineRule="auto"/>
        <w:jc w:val="both"/>
      </w:pPr>
      <w:r w:rsidRPr="004720EA">
        <w:rPr>
          <w:b/>
        </w:rPr>
        <w:t>v kapitálovom rozpočte</w:t>
      </w:r>
      <w:r w:rsidR="009A79C0">
        <w:rPr>
          <w:b/>
        </w:rPr>
        <w:t xml:space="preserve"> :</w:t>
      </w:r>
      <w:r w:rsidRPr="004720EA">
        <w:t xml:space="preserve"> </w:t>
      </w:r>
    </w:p>
    <w:p w14:paraId="27E4AA4A" w14:textId="486B63A1" w:rsidR="00A97B70" w:rsidRDefault="00A97B70" w:rsidP="00CF7C45">
      <w:pPr>
        <w:pStyle w:val="Zkladntext2"/>
        <w:numPr>
          <w:ilvl w:val="0"/>
          <w:numId w:val="17"/>
        </w:numPr>
        <w:ind w:left="284" w:hanging="284"/>
        <w:rPr>
          <w:b w:val="0"/>
          <w:bCs w:val="0"/>
          <w:i w:val="0"/>
          <w:iCs w:val="0"/>
        </w:rPr>
      </w:pPr>
      <w:r>
        <w:rPr>
          <w:b w:val="0"/>
          <w:bCs w:val="0"/>
          <w:i w:val="0"/>
          <w:iCs w:val="0"/>
        </w:rPr>
        <w:t>kapitálový transfer od SFZ na výstavbu tribúny</w:t>
      </w:r>
      <w:r w:rsidRPr="0061200D">
        <w:rPr>
          <w:bCs w:val="0"/>
          <w:iCs w:val="0"/>
          <w:sz w:val="22"/>
          <w:szCs w:val="22"/>
        </w:rPr>
        <w:t xml:space="preserve"> </w:t>
      </w:r>
      <w:r w:rsidRPr="0061200D">
        <w:rPr>
          <w:b w:val="0"/>
          <w:bCs w:val="0"/>
          <w:i w:val="0"/>
          <w:iCs w:val="0"/>
        </w:rPr>
        <w:t>v areáli futbalového štadióna</w:t>
      </w:r>
      <w:r>
        <w:rPr>
          <w:b w:val="0"/>
          <w:bCs w:val="0"/>
          <w:i w:val="0"/>
          <w:iCs w:val="0"/>
        </w:rPr>
        <w:t xml:space="preserve"> vo výške 12 000 €. </w:t>
      </w:r>
    </w:p>
    <w:p w14:paraId="0A659401" w14:textId="07712069" w:rsidR="00A97B70" w:rsidRPr="00A22EA6" w:rsidRDefault="00B53D9B" w:rsidP="00CF7C45">
      <w:pPr>
        <w:pStyle w:val="Zkladntext2"/>
        <w:numPr>
          <w:ilvl w:val="0"/>
          <w:numId w:val="17"/>
        </w:numPr>
        <w:ind w:left="284" w:hanging="284"/>
        <w:rPr>
          <w:b w:val="0"/>
          <w:bCs w:val="0"/>
          <w:i w:val="0"/>
          <w:iCs w:val="0"/>
        </w:rPr>
      </w:pPr>
      <w:r>
        <w:rPr>
          <w:b w:val="0"/>
          <w:bCs w:val="0"/>
          <w:i w:val="0"/>
          <w:iCs w:val="0"/>
        </w:rPr>
        <w:t xml:space="preserve">kapitálový transfer </w:t>
      </w:r>
      <w:r w:rsidR="00A97B70">
        <w:rPr>
          <w:b w:val="0"/>
          <w:bCs w:val="0"/>
          <w:i w:val="0"/>
          <w:iCs w:val="0"/>
        </w:rPr>
        <w:t xml:space="preserve">vo výške 15 300 € </w:t>
      </w:r>
      <w:r w:rsidR="00A97B70" w:rsidRPr="00A22EA6">
        <w:rPr>
          <w:b w:val="0"/>
          <w:bCs w:val="0"/>
          <w:i w:val="0"/>
          <w:iCs w:val="0"/>
        </w:rPr>
        <w:t xml:space="preserve">/Sponzorská zmluva/ </w:t>
      </w:r>
      <w:r w:rsidR="00A97B70">
        <w:rPr>
          <w:b w:val="0"/>
          <w:bCs w:val="0"/>
          <w:i w:val="0"/>
          <w:iCs w:val="0"/>
        </w:rPr>
        <w:t>na v</w:t>
      </w:r>
      <w:r w:rsidR="00A97B70" w:rsidRPr="00A22EA6">
        <w:rPr>
          <w:b w:val="0"/>
          <w:bCs w:val="0"/>
          <w:i w:val="0"/>
          <w:iCs w:val="0"/>
        </w:rPr>
        <w:t>ybudovanie kontajnerových stojísk pri ob</w:t>
      </w:r>
      <w:r w:rsidR="00A97B70">
        <w:rPr>
          <w:b w:val="0"/>
          <w:bCs w:val="0"/>
          <w:i w:val="0"/>
          <w:iCs w:val="0"/>
        </w:rPr>
        <w:t>ecných</w:t>
      </w:r>
      <w:r w:rsidR="00A97B70" w:rsidRPr="00A22EA6">
        <w:rPr>
          <w:b w:val="0"/>
          <w:bCs w:val="0"/>
          <w:i w:val="0"/>
          <w:iCs w:val="0"/>
        </w:rPr>
        <w:t xml:space="preserve"> bytovkách v počte 3 ks</w:t>
      </w:r>
      <w:bookmarkStart w:id="0" w:name="_Hlk106991166"/>
      <w:r w:rsidR="00A97B70">
        <w:rPr>
          <w:b w:val="0"/>
          <w:bCs w:val="0"/>
          <w:i w:val="0"/>
          <w:iCs w:val="0"/>
        </w:rPr>
        <w:t>.</w:t>
      </w:r>
      <w:r w:rsidRPr="00B53D9B">
        <w:rPr>
          <w:b w:val="0"/>
          <w:bCs w:val="0"/>
          <w:i w:val="0"/>
          <w:iCs w:val="0"/>
        </w:rPr>
        <w:t xml:space="preserve"> </w:t>
      </w:r>
      <w:r>
        <w:rPr>
          <w:b w:val="0"/>
          <w:bCs w:val="0"/>
          <w:i w:val="0"/>
          <w:iCs w:val="0"/>
        </w:rPr>
        <w:t xml:space="preserve">Od firmy </w:t>
      </w:r>
      <w:proofErr w:type="spellStart"/>
      <w:r w:rsidRPr="00A22EA6">
        <w:rPr>
          <w:b w:val="0"/>
          <w:bCs w:val="0"/>
          <w:i w:val="0"/>
          <w:iCs w:val="0"/>
        </w:rPr>
        <w:t>Brantner</w:t>
      </w:r>
      <w:proofErr w:type="spellEnd"/>
      <w:r w:rsidRPr="00A22EA6">
        <w:rPr>
          <w:b w:val="0"/>
          <w:bCs w:val="0"/>
          <w:i w:val="0"/>
          <w:iCs w:val="0"/>
        </w:rPr>
        <w:t xml:space="preserve"> Gemer s. r. o. Lučenec</w:t>
      </w:r>
    </w:p>
    <w:bookmarkEnd w:id="0"/>
    <w:p w14:paraId="75EBA9E6" w14:textId="77777777" w:rsidR="00A97B70" w:rsidRDefault="00A97B70" w:rsidP="00BB76E9">
      <w:pPr>
        <w:suppressAutoHyphens/>
        <w:spacing w:line="360" w:lineRule="auto"/>
        <w:ind w:left="284" w:hanging="720"/>
        <w:jc w:val="both"/>
        <w:rPr>
          <w:b/>
        </w:rPr>
      </w:pPr>
    </w:p>
    <w:p w14:paraId="6CE1DDF4" w14:textId="77777777" w:rsidR="00A97B70" w:rsidRPr="004720EA" w:rsidRDefault="00A97B70" w:rsidP="00A97B70">
      <w:pPr>
        <w:suppressAutoHyphens/>
        <w:spacing w:line="360" w:lineRule="auto"/>
        <w:jc w:val="both"/>
        <w:rPr>
          <w:b/>
        </w:rPr>
      </w:pPr>
      <w:r w:rsidRPr="004720EA">
        <w:rPr>
          <w:b/>
        </w:rPr>
        <w:t>vo finančných operáciách</w:t>
      </w:r>
      <w:r>
        <w:rPr>
          <w:b/>
        </w:rPr>
        <w:t xml:space="preserve"> :</w:t>
      </w:r>
      <w:r w:rsidRPr="004720EA">
        <w:rPr>
          <w:b/>
        </w:rPr>
        <w:t xml:space="preserve"> </w:t>
      </w:r>
    </w:p>
    <w:p w14:paraId="2E9A6166" w14:textId="77777777" w:rsidR="00604432" w:rsidRDefault="00C83047" w:rsidP="00974C37">
      <w:pPr>
        <w:pStyle w:val="Odsekzoznamu"/>
        <w:numPr>
          <w:ilvl w:val="0"/>
          <w:numId w:val="16"/>
        </w:numPr>
        <w:ind w:left="284" w:hanging="284"/>
        <w:jc w:val="both"/>
      </w:pPr>
      <w:r w:rsidRPr="00FE0C41">
        <w:t xml:space="preserve">nevyčerpaná dotácia </w:t>
      </w:r>
      <w:r w:rsidRPr="00033500">
        <w:t>z r. 2020</w:t>
      </w:r>
      <w:r w:rsidRPr="00604432">
        <w:rPr>
          <w:b/>
          <w:bCs/>
        </w:rPr>
        <w:t xml:space="preserve"> </w:t>
      </w:r>
      <w:r w:rsidRPr="00033500">
        <w:t xml:space="preserve">na stravu vo výške </w:t>
      </w:r>
      <w:r w:rsidRPr="00604432">
        <w:rPr>
          <w:b/>
          <w:bCs/>
        </w:rPr>
        <w:t>3 231</w:t>
      </w:r>
      <w:r w:rsidRPr="00033500">
        <w:t>,</w:t>
      </w:r>
      <w:r w:rsidRPr="00604432">
        <w:rPr>
          <w:b/>
          <w:bCs/>
        </w:rPr>
        <w:t>40</w:t>
      </w:r>
      <w:r w:rsidRPr="00033500">
        <w:t xml:space="preserve"> € </w:t>
      </w:r>
    </w:p>
    <w:p w14:paraId="300CCE28" w14:textId="3D72EE3A" w:rsidR="00C83047" w:rsidRPr="00FE0C41" w:rsidRDefault="00C83047" w:rsidP="00974C37">
      <w:pPr>
        <w:pStyle w:val="Odsekzoznamu"/>
        <w:numPr>
          <w:ilvl w:val="0"/>
          <w:numId w:val="16"/>
        </w:numPr>
        <w:ind w:left="284" w:hanging="284"/>
        <w:jc w:val="both"/>
      </w:pPr>
      <w:r>
        <w:t xml:space="preserve">zapojenie fin. </w:t>
      </w:r>
      <w:r w:rsidRPr="00033500">
        <w:t>prostriedkov rezervného fondu</w:t>
      </w:r>
      <w:r>
        <w:t xml:space="preserve"> vo výške</w:t>
      </w:r>
      <w:r w:rsidRPr="00033500">
        <w:t xml:space="preserve"> </w:t>
      </w:r>
      <w:r w:rsidRPr="00604432">
        <w:rPr>
          <w:b/>
        </w:rPr>
        <w:t>31 188,18 €</w:t>
      </w:r>
      <w:r>
        <w:t xml:space="preserve"> </w:t>
      </w:r>
      <w:r w:rsidR="00604432">
        <w:t>/</w:t>
      </w:r>
      <w:r w:rsidRPr="00300A8B">
        <w:rPr>
          <w:sz w:val="22"/>
          <w:szCs w:val="22"/>
        </w:rPr>
        <w:t>rekonštrukci</w:t>
      </w:r>
      <w:r w:rsidR="00604432" w:rsidRPr="00300A8B">
        <w:rPr>
          <w:sz w:val="22"/>
          <w:szCs w:val="22"/>
        </w:rPr>
        <w:t>a</w:t>
      </w:r>
      <w:r w:rsidRPr="00300A8B">
        <w:rPr>
          <w:sz w:val="22"/>
          <w:szCs w:val="22"/>
        </w:rPr>
        <w:t xml:space="preserve"> a modernizáci</w:t>
      </w:r>
      <w:r w:rsidR="00604432" w:rsidRPr="00300A8B">
        <w:rPr>
          <w:sz w:val="22"/>
          <w:szCs w:val="22"/>
        </w:rPr>
        <w:t>a</w:t>
      </w:r>
      <w:r w:rsidRPr="00300A8B">
        <w:rPr>
          <w:sz w:val="22"/>
          <w:szCs w:val="22"/>
        </w:rPr>
        <w:t xml:space="preserve"> kuchyne a jedálne v budove ZŠ a</w:t>
      </w:r>
      <w:r w:rsidR="00604432" w:rsidRPr="00300A8B">
        <w:rPr>
          <w:sz w:val="22"/>
          <w:szCs w:val="22"/>
        </w:rPr>
        <w:t> </w:t>
      </w:r>
      <w:r w:rsidRPr="00300A8B">
        <w:rPr>
          <w:sz w:val="22"/>
          <w:szCs w:val="22"/>
        </w:rPr>
        <w:t>MŠ</w:t>
      </w:r>
      <w:r w:rsidR="00604432">
        <w:t>/</w:t>
      </w:r>
    </w:p>
    <w:p w14:paraId="764D9963" w14:textId="77777777" w:rsidR="004720EA" w:rsidRPr="004720EA" w:rsidRDefault="004720EA" w:rsidP="00A97B70">
      <w:pPr>
        <w:tabs>
          <w:tab w:val="num" w:pos="851"/>
        </w:tabs>
        <w:suppressAutoHyphens/>
        <w:spacing w:line="360" w:lineRule="auto"/>
        <w:ind w:left="851"/>
        <w:jc w:val="both"/>
      </w:pPr>
    </w:p>
    <w:p w14:paraId="1A026866" w14:textId="77777777" w:rsidR="00CA386B" w:rsidRDefault="00CA386B" w:rsidP="004720EA">
      <w:pPr>
        <w:spacing w:line="360" w:lineRule="auto"/>
        <w:jc w:val="both"/>
      </w:pPr>
    </w:p>
    <w:p w14:paraId="696BC73A" w14:textId="77777777" w:rsidR="004720EA" w:rsidRPr="00CA386B" w:rsidRDefault="004720EA" w:rsidP="004720EA">
      <w:pPr>
        <w:spacing w:line="360" w:lineRule="auto"/>
        <w:jc w:val="both"/>
        <w:rPr>
          <w:b/>
          <w:u w:val="thick"/>
        </w:rPr>
      </w:pPr>
      <w:r w:rsidRPr="00CA386B">
        <w:rPr>
          <w:b/>
          <w:u w:val="thick"/>
        </w:rPr>
        <w:t>V roku 2021 čerpanie výdavkov vo významnej miere ovplyvnili výdavky :</w:t>
      </w:r>
    </w:p>
    <w:p w14:paraId="66C6E26C" w14:textId="77777777" w:rsidR="000D1086" w:rsidRDefault="004720EA" w:rsidP="000D1086">
      <w:pPr>
        <w:suppressAutoHyphens/>
        <w:spacing w:line="360" w:lineRule="auto"/>
        <w:jc w:val="both"/>
        <w:rPr>
          <w:b/>
        </w:rPr>
      </w:pPr>
      <w:r w:rsidRPr="004720EA">
        <w:rPr>
          <w:b/>
        </w:rPr>
        <w:t>v bežnom rozpočte:</w:t>
      </w:r>
    </w:p>
    <w:p w14:paraId="76E927B7" w14:textId="77777777" w:rsidR="000D1086" w:rsidRPr="00105379" w:rsidRDefault="000D1086" w:rsidP="000D1086">
      <w:pPr>
        <w:pStyle w:val="Odsekzoznamu"/>
        <w:numPr>
          <w:ilvl w:val="0"/>
          <w:numId w:val="15"/>
        </w:numPr>
        <w:spacing w:line="360" w:lineRule="auto"/>
        <w:ind w:left="284" w:hanging="284"/>
        <w:jc w:val="both"/>
      </w:pPr>
      <w:r w:rsidRPr="00105379">
        <w:t xml:space="preserve">mzdy a platy 246 588,59 € </w:t>
      </w:r>
    </w:p>
    <w:p w14:paraId="69A5998E" w14:textId="77777777" w:rsidR="000D1086" w:rsidRPr="00105379" w:rsidRDefault="000D1086" w:rsidP="000D1086">
      <w:pPr>
        <w:pStyle w:val="Odsekzoznamu"/>
        <w:numPr>
          <w:ilvl w:val="0"/>
          <w:numId w:val="15"/>
        </w:numPr>
        <w:spacing w:line="360" w:lineRule="auto"/>
        <w:ind w:left="284" w:hanging="284"/>
        <w:jc w:val="both"/>
      </w:pPr>
      <w:r w:rsidRPr="00105379">
        <w:rPr>
          <w:lang w:val="pl-PL"/>
        </w:rPr>
        <w:t>poistné a príspevok do poisťovní 90 748,60 €</w:t>
      </w:r>
    </w:p>
    <w:p w14:paraId="1100C304" w14:textId="5AC20C31" w:rsidR="004720EA" w:rsidRDefault="000D1086" w:rsidP="00BB703E">
      <w:pPr>
        <w:pStyle w:val="Odsekzoznamu"/>
        <w:numPr>
          <w:ilvl w:val="0"/>
          <w:numId w:val="15"/>
        </w:numPr>
        <w:suppressAutoHyphens w:val="0"/>
        <w:spacing w:after="200" w:line="276" w:lineRule="auto"/>
        <w:ind w:left="284" w:hanging="284"/>
        <w:contextualSpacing/>
      </w:pPr>
      <w:r w:rsidRPr="00105379">
        <w:t>tovary a služby 206 847,41 €</w:t>
      </w:r>
    </w:p>
    <w:p w14:paraId="615A889E" w14:textId="5378C207" w:rsidR="001218DC" w:rsidRPr="00105379" w:rsidRDefault="001218DC" w:rsidP="00BB703E">
      <w:pPr>
        <w:pStyle w:val="Odsekzoznamu"/>
        <w:numPr>
          <w:ilvl w:val="0"/>
          <w:numId w:val="15"/>
        </w:numPr>
        <w:suppressAutoHyphens w:val="0"/>
        <w:spacing w:after="200" w:line="276" w:lineRule="auto"/>
        <w:ind w:left="284" w:hanging="284"/>
        <w:contextualSpacing/>
      </w:pPr>
      <w:r>
        <w:t>bežné transfery 7 355,97 €</w:t>
      </w:r>
    </w:p>
    <w:p w14:paraId="65462F8A" w14:textId="77777777" w:rsidR="004720EA" w:rsidRPr="004720EA" w:rsidRDefault="004720EA" w:rsidP="00CA386B">
      <w:pPr>
        <w:suppressAutoHyphens/>
        <w:spacing w:line="360" w:lineRule="auto"/>
        <w:jc w:val="both"/>
      </w:pPr>
      <w:r w:rsidRPr="004720EA">
        <w:rPr>
          <w:b/>
        </w:rPr>
        <w:t>v kapitálovom rozpočte</w:t>
      </w:r>
      <w:r w:rsidR="00CA6442">
        <w:rPr>
          <w:b/>
        </w:rPr>
        <w:t>:</w:t>
      </w:r>
      <w:r w:rsidRPr="004720EA">
        <w:t xml:space="preserve">  </w:t>
      </w:r>
    </w:p>
    <w:p w14:paraId="509ABF16" w14:textId="77777777" w:rsidR="00CA6442" w:rsidRPr="00A179F1" w:rsidRDefault="00CA386B" w:rsidP="00CA386B">
      <w:pPr>
        <w:pStyle w:val="Odsekzoznamu"/>
        <w:numPr>
          <w:ilvl w:val="0"/>
          <w:numId w:val="3"/>
        </w:numPr>
        <w:tabs>
          <w:tab w:val="clear" w:pos="720"/>
          <w:tab w:val="num" w:pos="284"/>
        </w:tabs>
        <w:ind w:hanging="720"/>
      </w:pPr>
      <w:bookmarkStart w:id="1" w:name="_Hlk106948738"/>
      <w:r>
        <w:t>n</w:t>
      </w:r>
      <w:r w:rsidR="00CA6442" w:rsidRPr="00A179F1">
        <w:t>ákup pozemkov 8 518,56 EUR</w:t>
      </w:r>
      <w:bookmarkEnd w:id="1"/>
    </w:p>
    <w:p w14:paraId="5BA195CB" w14:textId="77777777" w:rsidR="00CA6442" w:rsidRPr="00CA6442" w:rsidRDefault="00CA386B" w:rsidP="00CA386B">
      <w:pPr>
        <w:pStyle w:val="Zkladntext2"/>
        <w:numPr>
          <w:ilvl w:val="0"/>
          <w:numId w:val="3"/>
        </w:numPr>
        <w:tabs>
          <w:tab w:val="clear" w:pos="720"/>
          <w:tab w:val="num" w:pos="284"/>
        </w:tabs>
        <w:ind w:hanging="720"/>
        <w:rPr>
          <w:b w:val="0"/>
          <w:i w:val="0"/>
        </w:rPr>
      </w:pPr>
      <w:r>
        <w:rPr>
          <w:b w:val="0"/>
          <w:i w:val="0"/>
        </w:rPr>
        <w:t>v</w:t>
      </w:r>
      <w:r w:rsidR="00CA6442" w:rsidRPr="00CA6442">
        <w:rPr>
          <w:b w:val="0"/>
          <w:i w:val="0"/>
        </w:rPr>
        <w:t>ýstavba tribúny v areáli futbalového štadióna 20 847,78 EUR</w:t>
      </w:r>
    </w:p>
    <w:p w14:paraId="60FC6EAD" w14:textId="77777777" w:rsidR="00CA6442" w:rsidRPr="00CA6442" w:rsidRDefault="00CA386B" w:rsidP="00CA386B">
      <w:pPr>
        <w:pStyle w:val="Zkladntext2"/>
        <w:numPr>
          <w:ilvl w:val="0"/>
          <w:numId w:val="3"/>
        </w:numPr>
        <w:tabs>
          <w:tab w:val="clear" w:pos="720"/>
          <w:tab w:val="num" w:pos="284"/>
        </w:tabs>
        <w:ind w:hanging="720"/>
        <w:rPr>
          <w:b w:val="0"/>
          <w:bCs w:val="0"/>
          <w:i w:val="0"/>
          <w:iCs w:val="0"/>
        </w:rPr>
      </w:pPr>
      <w:r>
        <w:rPr>
          <w:b w:val="0"/>
          <w:bCs w:val="0"/>
          <w:i w:val="0"/>
          <w:iCs w:val="0"/>
        </w:rPr>
        <w:t>r</w:t>
      </w:r>
      <w:r w:rsidR="00CA6442" w:rsidRPr="00A179F1">
        <w:rPr>
          <w:b w:val="0"/>
          <w:bCs w:val="0"/>
          <w:i w:val="0"/>
          <w:iCs w:val="0"/>
        </w:rPr>
        <w:t>ekonštrukcia verejného osvetlenia – splátky  10 127,28 EUR</w:t>
      </w:r>
    </w:p>
    <w:p w14:paraId="4F2ECC32" w14:textId="77777777" w:rsidR="00CA6442" w:rsidRPr="00A179F1" w:rsidRDefault="00CA386B" w:rsidP="00CA386B">
      <w:pPr>
        <w:pStyle w:val="Odsekzoznamu"/>
        <w:numPr>
          <w:ilvl w:val="0"/>
          <w:numId w:val="3"/>
        </w:numPr>
        <w:tabs>
          <w:tab w:val="clear" w:pos="720"/>
          <w:tab w:val="num" w:pos="284"/>
        </w:tabs>
        <w:ind w:hanging="720"/>
        <w:rPr>
          <w:rStyle w:val="Vrazn"/>
        </w:rPr>
      </w:pPr>
      <w:r>
        <w:t>r</w:t>
      </w:r>
      <w:r w:rsidR="00CA6442">
        <w:t>ek</w:t>
      </w:r>
      <w:r w:rsidR="00CA6442" w:rsidRPr="00A179F1">
        <w:t>onštrukcia a modernizácia kuchyne a jedálne v budove ZŠ a MŠ 31 188,18 EUR</w:t>
      </w:r>
    </w:p>
    <w:p w14:paraId="515C82D7" w14:textId="77777777" w:rsidR="004720EA" w:rsidRPr="004720EA" w:rsidRDefault="004720EA" w:rsidP="00CA386B">
      <w:pPr>
        <w:tabs>
          <w:tab w:val="num" w:pos="284"/>
          <w:tab w:val="num" w:pos="851"/>
        </w:tabs>
        <w:suppressAutoHyphens/>
        <w:spacing w:line="360" w:lineRule="auto"/>
        <w:ind w:left="851" w:hanging="720"/>
        <w:jc w:val="both"/>
      </w:pPr>
    </w:p>
    <w:p w14:paraId="6514426D" w14:textId="77777777" w:rsidR="004720EA" w:rsidRPr="004720EA" w:rsidRDefault="004720EA" w:rsidP="00CA386B">
      <w:pPr>
        <w:suppressAutoHyphens/>
        <w:spacing w:line="360" w:lineRule="auto"/>
        <w:jc w:val="both"/>
        <w:rPr>
          <w:b/>
        </w:rPr>
      </w:pPr>
      <w:r w:rsidRPr="004720EA">
        <w:rPr>
          <w:b/>
        </w:rPr>
        <w:t xml:space="preserve">vo finančných operáciách: </w:t>
      </w:r>
    </w:p>
    <w:p w14:paraId="55454502" w14:textId="77777777" w:rsidR="005B03E7" w:rsidRDefault="005B03E7" w:rsidP="00450B33">
      <w:pPr>
        <w:pStyle w:val="Zkladntext2"/>
        <w:ind w:left="284"/>
        <w:rPr>
          <w:b w:val="0"/>
          <w:bCs w:val="0"/>
          <w:i w:val="0"/>
          <w:iCs w:val="0"/>
        </w:rPr>
      </w:pPr>
      <w:r w:rsidRPr="00A179F1">
        <w:rPr>
          <w:b w:val="0"/>
          <w:bCs w:val="0"/>
          <w:i w:val="0"/>
          <w:iCs w:val="0"/>
        </w:rPr>
        <w:t xml:space="preserve">Výdavky finančných operácií predstavujú splátky  úveru poskytnutého zo ŠFRB na odkúpenie bytových domov č. 1, 2 a 3 vo výške 20 256,47 €, splátky komunál univerzálneho úveru vo výške 24000 €, splátky terminovaného úveru vo výške 18 336 € ostatné výdavkové finančné operácie – odvod do ŠR za výpis z registra trestov vo výške 22 €.  </w:t>
      </w:r>
    </w:p>
    <w:p w14:paraId="5D754FC4" w14:textId="77777777" w:rsidR="004720EA" w:rsidRDefault="004720EA" w:rsidP="005B03E7">
      <w:pPr>
        <w:pStyle w:val="Zkladntext2"/>
        <w:ind w:left="720"/>
        <w:rPr>
          <w:b w:val="0"/>
          <w:bCs w:val="0"/>
          <w:i w:val="0"/>
          <w:iCs w:val="0"/>
        </w:rPr>
      </w:pPr>
    </w:p>
    <w:p w14:paraId="7881FD92" w14:textId="77777777" w:rsidR="00300A70" w:rsidRPr="005B03E7" w:rsidRDefault="00300A70" w:rsidP="005B03E7">
      <w:pPr>
        <w:pStyle w:val="Zkladntext2"/>
        <w:ind w:left="720"/>
        <w:rPr>
          <w:b w:val="0"/>
          <w:bCs w:val="0"/>
          <w:i w:val="0"/>
          <w:iCs w:val="0"/>
        </w:rPr>
      </w:pPr>
    </w:p>
    <w:p w14:paraId="2DE9D568" w14:textId="77777777" w:rsidR="004720EA" w:rsidRDefault="004720EA" w:rsidP="004720EA">
      <w:pPr>
        <w:suppressAutoHyphens/>
        <w:spacing w:line="360" w:lineRule="auto"/>
        <w:jc w:val="both"/>
        <w:rPr>
          <w:color w:val="FF0000"/>
          <w:lang w:eastAsia="ar-SA"/>
        </w:rPr>
      </w:pPr>
    </w:p>
    <w:p w14:paraId="7EACCAEC" w14:textId="77777777" w:rsidR="003E6CBA" w:rsidRDefault="003E6CBA" w:rsidP="004720EA">
      <w:pPr>
        <w:suppressAutoHyphens/>
        <w:spacing w:line="360" w:lineRule="auto"/>
        <w:jc w:val="both"/>
        <w:rPr>
          <w:color w:val="FF0000"/>
          <w:lang w:eastAsia="ar-SA"/>
        </w:rPr>
      </w:pPr>
    </w:p>
    <w:p w14:paraId="45F1BF43" w14:textId="77777777" w:rsidR="003E6CBA" w:rsidRDefault="003E6CBA" w:rsidP="004720EA">
      <w:pPr>
        <w:suppressAutoHyphens/>
        <w:spacing w:line="360" w:lineRule="auto"/>
        <w:jc w:val="both"/>
        <w:rPr>
          <w:color w:val="FF0000"/>
          <w:lang w:eastAsia="ar-SA"/>
        </w:rPr>
      </w:pPr>
    </w:p>
    <w:p w14:paraId="66434D2C" w14:textId="77777777" w:rsidR="003E6CBA" w:rsidRDefault="003E6CBA" w:rsidP="004720EA">
      <w:pPr>
        <w:suppressAutoHyphens/>
        <w:spacing w:line="360" w:lineRule="auto"/>
        <w:jc w:val="both"/>
        <w:rPr>
          <w:color w:val="FF0000"/>
          <w:lang w:eastAsia="ar-SA"/>
        </w:rPr>
      </w:pPr>
    </w:p>
    <w:p w14:paraId="3EF47709" w14:textId="77777777" w:rsidR="003E6CBA" w:rsidRPr="004720EA" w:rsidRDefault="003E6CBA" w:rsidP="004720EA">
      <w:pPr>
        <w:suppressAutoHyphens/>
        <w:spacing w:line="360" w:lineRule="auto"/>
        <w:jc w:val="both"/>
        <w:rPr>
          <w:color w:val="FF0000"/>
          <w:lang w:eastAsia="ar-SA"/>
        </w:rPr>
      </w:pPr>
    </w:p>
    <w:p w14:paraId="43877D3F" w14:textId="77777777" w:rsidR="00C9243A" w:rsidRDefault="004720EA" w:rsidP="00FF00D3">
      <w:pPr>
        <w:numPr>
          <w:ilvl w:val="1"/>
          <w:numId w:val="2"/>
        </w:numPr>
        <w:tabs>
          <w:tab w:val="left" w:pos="360"/>
        </w:tabs>
        <w:suppressAutoHyphens/>
        <w:spacing w:line="360" w:lineRule="auto"/>
        <w:ind w:left="360"/>
        <w:jc w:val="both"/>
        <w:rPr>
          <w:b/>
          <w:lang w:eastAsia="ar-SA"/>
        </w:rPr>
      </w:pPr>
      <w:r w:rsidRPr="004720EA">
        <w:rPr>
          <w:b/>
          <w:lang w:eastAsia="ar-SA"/>
        </w:rPr>
        <w:t>Prebytok/schodok rozpočtového hospodárenia za rok 2021</w:t>
      </w:r>
      <w:r w:rsidRPr="004720EA">
        <w:rPr>
          <w:b/>
          <w:lang w:eastAsia="ar-SA"/>
        </w:rPr>
        <w:tab/>
      </w:r>
    </w:p>
    <w:tbl>
      <w:tblPr>
        <w:tblW w:w="9356" w:type="dxa"/>
        <w:tblInd w:w="2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70"/>
        <w:gridCol w:w="3686"/>
      </w:tblGrid>
      <w:tr w:rsidR="00C9243A" w:rsidRPr="007C4D02" w14:paraId="6A524006" w14:textId="77777777" w:rsidTr="00431ACE">
        <w:trPr>
          <w:trHeight w:val="23"/>
        </w:trPr>
        <w:tc>
          <w:tcPr>
            <w:tcW w:w="5670" w:type="dxa"/>
            <w:tcBorders>
              <w:top w:val="double" w:sz="6" w:space="0" w:color="auto"/>
              <w:left w:val="double" w:sz="6" w:space="0" w:color="auto"/>
              <w:bottom w:val="nil"/>
              <w:right w:val="single" w:sz="8" w:space="0" w:color="000000"/>
            </w:tcBorders>
            <w:shd w:val="clear" w:color="auto" w:fill="B6DDE8" w:themeFill="accent5" w:themeFillTint="66"/>
            <w:vAlign w:val="center"/>
            <w:hideMark/>
          </w:tcPr>
          <w:p w14:paraId="3FDC9FB8" w14:textId="77777777" w:rsidR="00C9243A" w:rsidRPr="00D12AA6" w:rsidRDefault="00C9243A" w:rsidP="00174EEE">
            <w:pPr>
              <w:jc w:val="center"/>
              <w:rPr>
                <w:rStyle w:val="Vrazn"/>
              </w:rPr>
            </w:pPr>
          </w:p>
          <w:p w14:paraId="0DE83AC7" w14:textId="77777777" w:rsidR="00C9243A" w:rsidRPr="00D12AA6" w:rsidRDefault="00C9243A" w:rsidP="00174EEE">
            <w:pPr>
              <w:jc w:val="center"/>
            </w:pPr>
            <w:r w:rsidRPr="00D12AA6">
              <w:rPr>
                <w:rStyle w:val="Vrazn"/>
              </w:rPr>
              <w:t>Hospodárenie obce</w:t>
            </w:r>
          </w:p>
        </w:tc>
        <w:tc>
          <w:tcPr>
            <w:tcW w:w="3686" w:type="dxa"/>
            <w:vMerge w:val="restart"/>
            <w:tcBorders>
              <w:top w:val="double" w:sz="6" w:space="0" w:color="auto"/>
              <w:left w:val="single" w:sz="8" w:space="0" w:color="000000"/>
              <w:bottom w:val="single" w:sz="8" w:space="0" w:color="000000"/>
              <w:right w:val="double" w:sz="6" w:space="0" w:color="auto"/>
            </w:tcBorders>
            <w:shd w:val="clear" w:color="auto" w:fill="B6DDE8" w:themeFill="accent5" w:themeFillTint="66"/>
            <w:vAlign w:val="center"/>
            <w:hideMark/>
          </w:tcPr>
          <w:p w14:paraId="21238B1C" w14:textId="77777777" w:rsidR="00C9243A" w:rsidRPr="00411BC1" w:rsidRDefault="00C9243A" w:rsidP="00411BC1">
            <w:pPr>
              <w:tabs>
                <w:tab w:val="right" w:pos="8820"/>
              </w:tabs>
              <w:jc w:val="center"/>
              <w:rPr>
                <w:b/>
                <w:bCs/>
              </w:rPr>
            </w:pPr>
            <w:r w:rsidRPr="00411BC1">
              <w:rPr>
                <w:b/>
                <w:bCs/>
              </w:rPr>
              <w:t>Skutočnosť k 31.12.2021 v EUR</w:t>
            </w:r>
          </w:p>
          <w:p w14:paraId="6B9C6818" w14:textId="77777777" w:rsidR="00C9243A" w:rsidRPr="00350AB8" w:rsidRDefault="00C9243A" w:rsidP="00174EEE">
            <w:pPr>
              <w:jc w:val="center"/>
            </w:pPr>
          </w:p>
        </w:tc>
      </w:tr>
      <w:tr w:rsidR="00C9243A" w:rsidRPr="007C4D02" w14:paraId="1027F759" w14:textId="77777777" w:rsidTr="00431ACE">
        <w:trPr>
          <w:trHeight w:val="300"/>
        </w:trPr>
        <w:tc>
          <w:tcPr>
            <w:tcW w:w="5670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000000"/>
            </w:tcBorders>
            <w:shd w:val="clear" w:color="auto" w:fill="B6DDE8" w:themeFill="accent5" w:themeFillTint="66"/>
            <w:vAlign w:val="center"/>
            <w:hideMark/>
          </w:tcPr>
          <w:p w14:paraId="706F282D" w14:textId="77777777" w:rsidR="00C9243A" w:rsidRPr="007C4D02" w:rsidRDefault="00C9243A" w:rsidP="00174EEE"/>
        </w:tc>
        <w:tc>
          <w:tcPr>
            <w:tcW w:w="3686" w:type="dxa"/>
            <w:vMerge/>
            <w:tcBorders>
              <w:top w:val="double" w:sz="6" w:space="0" w:color="auto"/>
              <w:left w:val="single" w:sz="8" w:space="0" w:color="000000"/>
              <w:bottom w:val="single" w:sz="8" w:space="0" w:color="000000"/>
              <w:right w:val="double" w:sz="6" w:space="0" w:color="auto"/>
            </w:tcBorders>
            <w:shd w:val="clear" w:color="auto" w:fill="B6DDE8" w:themeFill="accent5" w:themeFillTint="66"/>
            <w:vAlign w:val="center"/>
            <w:hideMark/>
          </w:tcPr>
          <w:p w14:paraId="73654C2B" w14:textId="77777777" w:rsidR="00C9243A" w:rsidRPr="00350AB8" w:rsidRDefault="00C9243A" w:rsidP="00174EEE"/>
        </w:tc>
      </w:tr>
      <w:tr w:rsidR="00C9243A" w:rsidRPr="007C4D02" w14:paraId="4B83C5C8" w14:textId="77777777" w:rsidTr="00431ACE">
        <w:trPr>
          <w:trHeight w:val="300"/>
        </w:trPr>
        <w:tc>
          <w:tcPr>
            <w:tcW w:w="5670" w:type="dxa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6848D032" w14:textId="77777777" w:rsidR="00C9243A" w:rsidRPr="00B536A5" w:rsidRDefault="00C9243A" w:rsidP="00174EEE">
            <w:pPr>
              <w:rPr>
                <w:color w:val="000000"/>
              </w:rPr>
            </w:pPr>
            <w:r w:rsidRPr="00B536A5">
              <w:rPr>
                <w:color w:val="000000"/>
                <w:sz w:val="20"/>
                <w:szCs w:val="20"/>
              </w:rPr>
              <w:t>Bežné  príjmy obce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FFFFFF"/>
            <w:vAlign w:val="center"/>
            <w:hideMark/>
          </w:tcPr>
          <w:p w14:paraId="4C67F737" w14:textId="77777777" w:rsidR="00C9243A" w:rsidRPr="00930C8A" w:rsidRDefault="00C9243A" w:rsidP="00174EEE">
            <w:pPr>
              <w:jc w:val="right"/>
              <w:rPr>
                <w:bCs/>
                <w:highlight w:val="yellow"/>
              </w:rPr>
            </w:pPr>
            <w:r w:rsidRPr="00930C8A">
              <w:rPr>
                <w:bCs/>
              </w:rPr>
              <w:t>1 23</w:t>
            </w:r>
            <w:r>
              <w:rPr>
                <w:bCs/>
              </w:rPr>
              <w:t>8</w:t>
            </w:r>
            <w:r w:rsidRPr="00930C8A">
              <w:rPr>
                <w:bCs/>
              </w:rPr>
              <w:t> </w:t>
            </w:r>
            <w:r>
              <w:rPr>
                <w:bCs/>
              </w:rPr>
              <w:t>4</w:t>
            </w:r>
            <w:r w:rsidRPr="00930C8A">
              <w:rPr>
                <w:bCs/>
              </w:rPr>
              <w:t>8</w:t>
            </w:r>
            <w:r>
              <w:rPr>
                <w:bCs/>
              </w:rPr>
              <w:t>4</w:t>
            </w:r>
            <w:r w:rsidRPr="00930C8A">
              <w:rPr>
                <w:bCs/>
              </w:rPr>
              <w:t>,</w:t>
            </w:r>
            <w:r>
              <w:rPr>
                <w:bCs/>
              </w:rPr>
              <w:t>95</w:t>
            </w:r>
          </w:p>
        </w:tc>
      </w:tr>
      <w:tr w:rsidR="00C9243A" w:rsidRPr="00995457" w14:paraId="29ABE66C" w14:textId="77777777" w:rsidTr="00431ACE">
        <w:trPr>
          <w:trHeight w:val="300"/>
        </w:trPr>
        <w:tc>
          <w:tcPr>
            <w:tcW w:w="5670" w:type="dxa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19476A77" w14:textId="77777777" w:rsidR="00C9243A" w:rsidRPr="007C4D02" w:rsidRDefault="00C9243A" w:rsidP="00174EEE">
            <w:r>
              <w:rPr>
                <w:sz w:val="20"/>
                <w:szCs w:val="20"/>
              </w:rPr>
              <w:t xml:space="preserve">Bežné </w:t>
            </w:r>
            <w:r w:rsidRPr="007C4D02">
              <w:rPr>
                <w:sz w:val="20"/>
                <w:szCs w:val="20"/>
              </w:rPr>
              <w:t xml:space="preserve">výdavky </w:t>
            </w:r>
            <w:r>
              <w:rPr>
                <w:sz w:val="20"/>
                <w:szCs w:val="20"/>
              </w:rPr>
              <w:t>obce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FFFFFF"/>
            <w:vAlign w:val="center"/>
            <w:hideMark/>
          </w:tcPr>
          <w:p w14:paraId="63CC24C8" w14:textId="77777777" w:rsidR="00C9243A" w:rsidRPr="00930C8A" w:rsidRDefault="00C9243A" w:rsidP="00174EEE">
            <w:pPr>
              <w:jc w:val="right"/>
              <w:rPr>
                <w:bCs/>
              </w:rPr>
            </w:pPr>
            <w:r w:rsidRPr="00930C8A">
              <w:rPr>
                <w:bCs/>
              </w:rPr>
              <w:t>5</w:t>
            </w:r>
            <w:r>
              <w:rPr>
                <w:bCs/>
              </w:rPr>
              <w:t>60348</w:t>
            </w:r>
            <w:r w:rsidRPr="00930C8A">
              <w:rPr>
                <w:bCs/>
              </w:rPr>
              <w:t>,</w:t>
            </w:r>
            <w:r>
              <w:rPr>
                <w:bCs/>
              </w:rPr>
              <w:t>15</w:t>
            </w:r>
          </w:p>
        </w:tc>
      </w:tr>
      <w:tr w:rsidR="00C9243A" w:rsidRPr="0077276F" w14:paraId="5DFCA3E0" w14:textId="77777777" w:rsidTr="00721E78">
        <w:trPr>
          <w:trHeight w:val="285"/>
        </w:trPr>
        <w:tc>
          <w:tcPr>
            <w:tcW w:w="5670" w:type="dxa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000000"/>
            </w:tcBorders>
            <w:shd w:val="clear" w:color="auto" w:fill="F5FD91"/>
            <w:vAlign w:val="center"/>
            <w:hideMark/>
          </w:tcPr>
          <w:p w14:paraId="42B387F0" w14:textId="77777777" w:rsidR="00C9243A" w:rsidRPr="00D32F1F" w:rsidRDefault="00C9243A" w:rsidP="00174EEE">
            <w:r w:rsidRPr="00D32F1F">
              <w:rPr>
                <w:rStyle w:val="Zvraznenie"/>
                <w:b/>
                <w:bCs/>
                <w:sz w:val="20"/>
                <w:szCs w:val="20"/>
              </w:rPr>
              <w:t>Bežný rozpočet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F5FD91"/>
            <w:vAlign w:val="center"/>
            <w:hideMark/>
          </w:tcPr>
          <w:p w14:paraId="7C72DFB2" w14:textId="77777777" w:rsidR="00C9243A" w:rsidRPr="00D32F1F" w:rsidRDefault="00C9243A" w:rsidP="00174EEE">
            <w:pPr>
              <w:jc w:val="right"/>
              <w:rPr>
                <w:b/>
                <w:iCs/>
              </w:rPr>
            </w:pPr>
            <w:r w:rsidRPr="00D32F1F">
              <w:rPr>
                <w:b/>
                <w:iCs/>
              </w:rPr>
              <w:t xml:space="preserve">         678 136,80</w:t>
            </w:r>
          </w:p>
        </w:tc>
      </w:tr>
      <w:tr w:rsidR="00C9243A" w:rsidRPr="007C4D02" w14:paraId="50106462" w14:textId="77777777" w:rsidTr="00431ACE">
        <w:trPr>
          <w:trHeight w:val="300"/>
        </w:trPr>
        <w:tc>
          <w:tcPr>
            <w:tcW w:w="5670" w:type="dxa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4027BE16" w14:textId="77777777" w:rsidR="00C9243A" w:rsidRPr="007C4D02" w:rsidRDefault="00C9243A" w:rsidP="00174EEE">
            <w:r>
              <w:rPr>
                <w:sz w:val="20"/>
                <w:szCs w:val="20"/>
              </w:rPr>
              <w:t xml:space="preserve">Kapitálové </w:t>
            </w:r>
            <w:r w:rsidRPr="007C4D02">
              <w:rPr>
                <w:sz w:val="20"/>
                <w:szCs w:val="20"/>
              </w:rPr>
              <w:t xml:space="preserve"> príjmy </w:t>
            </w:r>
            <w:r>
              <w:rPr>
                <w:sz w:val="20"/>
                <w:szCs w:val="20"/>
              </w:rPr>
              <w:t>obce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FFFFFF"/>
            <w:vAlign w:val="center"/>
            <w:hideMark/>
          </w:tcPr>
          <w:p w14:paraId="4FB4398B" w14:textId="77777777" w:rsidR="00C9243A" w:rsidRPr="00930C8A" w:rsidRDefault="00C9243A" w:rsidP="00174EEE">
            <w:pPr>
              <w:jc w:val="right"/>
              <w:rPr>
                <w:bCs/>
                <w:iCs/>
                <w:highlight w:val="yellow"/>
              </w:rPr>
            </w:pPr>
            <w:r w:rsidRPr="00930C8A">
              <w:rPr>
                <w:bCs/>
                <w:iCs/>
              </w:rPr>
              <w:t>27 300,00</w:t>
            </w:r>
          </w:p>
        </w:tc>
      </w:tr>
      <w:tr w:rsidR="00C9243A" w:rsidRPr="007C4D02" w14:paraId="4A28BF1E" w14:textId="77777777" w:rsidTr="00431ACE">
        <w:trPr>
          <w:trHeight w:val="300"/>
        </w:trPr>
        <w:tc>
          <w:tcPr>
            <w:tcW w:w="5670" w:type="dxa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1FE7EA1B" w14:textId="77777777" w:rsidR="00C9243A" w:rsidRPr="007C4D02" w:rsidRDefault="00C9243A" w:rsidP="00174EEE">
            <w:r>
              <w:rPr>
                <w:sz w:val="20"/>
                <w:szCs w:val="20"/>
              </w:rPr>
              <w:t xml:space="preserve">Kapitálové  </w:t>
            </w:r>
            <w:r w:rsidRPr="007C4D02">
              <w:rPr>
                <w:sz w:val="20"/>
                <w:szCs w:val="20"/>
              </w:rPr>
              <w:t>výdavky spolu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FFFFFF"/>
            <w:vAlign w:val="center"/>
            <w:hideMark/>
          </w:tcPr>
          <w:p w14:paraId="1F0CD3DE" w14:textId="77777777" w:rsidR="00C9243A" w:rsidRPr="00930C8A" w:rsidRDefault="00C9243A" w:rsidP="00174EEE">
            <w:pPr>
              <w:jc w:val="right"/>
              <w:rPr>
                <w:bCs/>
                <w:iCs/>
                <w:highlight w:val="yellow"/>
              </w:rPr>
            </w:pPr>
            <w:r w:rsidRPr="00930C8A">
              <w:rPr>
                <w:bCs/>
              </w:rPr>
              <w:t>9</w:t>
            </w:r>
            <w:r>
              <w:rPr>
                <w:bCs/>
              </w:rPr>
              <w:t>3 920</w:t>
            </w:r>
            <w:r w:rsidRPr="00930C8A">
              <w:rPr>
                <w:bCs/>
              </w:rPr>
              <w:t>,66</w:t>
            </w:r>
          </w:p>
        </w:tc>
      </w:tr>
      <w:tr w:rsidR="00C9243A" w:rsidRPr="00AE531C" w14:paraId="2CF31DCF" w14:textId="77777777" w:rsidTr="00721E78">
        <w:trPr>
          <w:trHeight w:val="285"/>
        </w:trPr>
        <w:tc>
          <w:tcPr>
            <w:tcW w:w="5670" w:type="dxa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000000"/>
            </w:tcBorders>
            <w:shd w:val="clear" w:color="auto" w:fill="F5FD91"/>
            <w:vAlign w:val="center"/>
            <w:hideMark/>
          </w:tcPr>
          <w:p w14:paraId="1838C914" w14:textId="77777777" w:rsidR="00C9243A" w:rsidRPr="007C4D02" w:rsidRDefault="00C9243A" w:rsidP="00174EEE">
            <w:pPr>
              <w:rPr>
                <w:b/>
                <w:i/>
                <w:sz w:val="20"/>
                <w:szCs w:val="20"/>
              </w:rPr>
            </w:pPr>
            <w:r w:rsidRPr="007C4D02">
              <w:rPr>
                <w:b/>
                <w:i/>
                <w:sz w:val="20"/>
                <w:szCs w:val="20"/>
              </w:rPr>
              <w:t xml:space="preserve">Kapitálový rozpočet 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F5FD91"/>
            <w:vAlign w:val="center"/>
            <w:hideMark/>
          </w:tcPr>
          <w:p w14:paraId="5586BC50" w14:textId="77777777" w:rsidR="00C9243A" w:rsidRPr="00691D17" w:rsidRDefault="00C9243A" w:rsidP="003E6CBA">
            <w:pPr>
              <w:jc w:val="right"/>
              <w:rPr>
                <w:b/>
                <w:iCs/>
                <w:highlight w:val="yellow"/>
              </w:rPr>
            </w:pPr>
            <w:r w:rsidRPr="00691D17">
              <w:rPr>
                <w:b/>
                <w:iCs/>
              </w:rPr>
              <w:t>-6</w:t>
            </w:r>
            <w:r>
              <w:rPr>
                <w:b/>
                <w:iCs/>
              </w:rPr>
              <w:t>6 620</w:t>
            </w:r>
            <w:r>
              <w:rPr>
                <w:b/>
              </w:rPr>
              <w:t>,66</w:t>
            </w:r>
          </w:p>
        </w:tc>
      </w:tr>
      <w:tr w:rsidR="00C9243A" w:rsidRPr="00AE531C" w14:paraId="62511452" w14:textId="77777777" w:rsidTr="00431ACE">
        <w:trPr>
          <w:trHeight w:val="285"/>
        </w:trPr>
        <w:tc>
          <w:tcPr>
            <w:tcW w:w="5670" w:type="dxa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05CB5263" w14:textId="77777777" w:rsidR="00C9243A" w:rsidRPr="007C4D02" w:rsidRDefault="00C9243A" w:rsidP="00174EEE">
            <w:r>
              <w:rPr>
                <w:rStyle w:val="Zvraznenie"/>
                <w:b/>
                <w:bCs/>
                <w:sz w:val="20"/>
                <w:szCs w:val="20"/>
              </w:rPr>
              <w:t>Prebytok/schodok bežného a kapitálového rozpočtu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FFFFFF"/>
            <w:vAlign w:val="center"/>
            <w:hideMark/>
          </w:tcPr>
          <w:p w14:paraId="64245EAE" w14:textId="77777777" w:rsidR="00C9243A" w:rsidRPr="00E40096" w:rsidRDefault="00C9243A" w:rsidP="00174EEE">
            <w:pPr>
              <w:jc w:val="right"/>
              <w:rPr>
                <w:bCs/>
                <w:iCs/>
              </w:rPr>
            </w:pPr>
            <w:r w:rsidRPr="00E40096">
              <w:rPr>
                <w:bCs/>
                <w:iCs/>
              </w:rPr>
              <w:t>6</w:t>
            </w:r>
            <w:r>
              <w:rPr>
                <w:bCs/>
                <w:iCs/>
              </w:rPr>
              <w:t>11 516,14</w:t>
            </w:r>
          </w:p>
        </w:tc>
      </w:tr>
      <w:tr w:rsidR="00C9243A" w:rsidRPr="00335EF7" w14:paraId="206D164E" w14:textId="77777777" w:rsidTr="00431ACE">
        <w:trPr>
          <w:trHeight w:val="285"/>
        </w:trPr>
        <w:tc>
          <w:tcPr>
            <w:tcW w:w="5670" w:type="dxa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5B858932" w14:textId="77777777" w:rsidR="00C9243A" w:rsidRPr="000801F8" w:rsidRDefault="00C9243A" w:rsidP="00174EEE">
            <w:pPr>
              <w:rPr>
                <w:rStyle w:val="Zvraznenie"/>
                <w:b/>
                <w:bCs/>
                <w:sz w:val="20"/>
                <w:szCs w:val="20"/>
              </w:rPr>
            </w:pPr>
            <w:r w:rsidRPr="000801F8">
              <w:rPr>
                <w:rStyle w:val="Zvraznenie"/>
                <w:b/>
                <w:sz w:val="20"/>
                <w:szCs w:val="20"/>
              </w:rPr>
              <w:t xml:space="preserve">Vylúčenie z prebytku 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FFFFFF"/>
            <w:vAlign w:val="center"/>
            <w:hideMark/>
          </w:tcPr>
          <w:p w14:paraId="2CED2339" w14:textId="77777777" w:rsidR="00C9243A" w:rsidRPr="00691D17" w:rsidRDefault="00C9243A" w:rsidP="00174EEE">
            <w:pPr>
              <w:jc w:val="right"/>
              <w:rPr>
                <w:iCs/>
              </w:rPr>
            </w:pPr>
            <w:r w:rsidRPr="00691D17">
              <w:rPr>
                <w:iCs/>
              </w:rPr>
              <w:t>-</w:t>
            </w:r>
            <w:r>
              <w:rPr>
                <w:iCs/>
              </w:rPr>
              <w:t>558 189</w:t>
            </w:r>
            <w:r w:rsidRPr="00691D17">
              <w:rPr>
                <w:iCs/>
              </w:rPr>
              <w:t>,</w:t>
            </w:r>
            <w:r>
              <w:rPr>
                <w:iCs/>
              </w:rPr>
              <w:t>19</w:t>
            </w:r>
          </w:p>
        </w:tc>
      </w:tr>
      <w:tr w:rsidR="00C9243A" w:rsidRPr="00332A57" w14:paraId="135A3725" w14:textId="77777777" w:rsidTr="00721E78">
        <w:trPr>
          <w:trHeight w:val="285"/>
        </w:trPr>
        <w:tc>
          <w:tcPr>
            <w:tcW w:w="5670" w:type="dxa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000000"/>
            </w:tcBorders>
            <w:shd w:val="clear" w:color="auto" w:fill="F5FD91"/>
            <w:vAlign w:val="center"/>
            <w:hideMark/>
          </w:tcPr>
          <w:p w14:paraId="13FD6496" w14:textId="77777777" w:rsidR="00C9243A" w:rsidRPr="000801F8" w:rsidRDefault="00C9243A" w:rsidP="00174EEE">
            <w:pPr>
              <w:rPr>
                <w:rStyle w:val="Zvraznenie"/>
                <w:b/>
                <w:sz w:val="20"/>
                <w:szCs w:val="20"/>
              </w:rPr>
            </w:pPr>
            <w:r w:rsidRPr="000801F8">
              <w:rPr>
                <w:rStyle w:val="Zvraznenie"/>
                <w:b/>
                <w:sz w:val="20"/>
                <w:szCs w:val="20"/>
              </w:rPr>
              <w:t xml:space="preserve">Upravený prebytok/schodok </w:t>
            </w:r>
            <w:r w:rsidRPr="000801F8">
              <w:rPr>
                <w:rStyle w:val="Zvraznenie"/>
                <w:b/>
                <w:bCs/>
                <w:sz w:val="20"/>
                <w:szCs w:val="20"/>
              </w:rPr>
              <w:t>bežného a kapitálového rozpočtu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F5FD91"/>
            <w:vAlign w:val="center"/>
            <w:hideMark/>
          </w:tcPr>
          <w:p w14:paraId="7B089572" w14:textId="77777777" w:rsidR="00C9243A" w:rsidRPr="00691D17" w:rsidRDefault="00C9243A" w:rsidP="00174EEE">
            <w:pPr>
              <w:jc w:val="right"/>
              <w:rPr>
                <w:b/>
                <w:iCs/>
              </w:rPr>
            </w:pPr>
            <w:r>
              <w:rPr>
                <w:b/>
                <w:iCs/>
              </w:rPr>
              <w:t>53 326,95</w:t>
            </w:r>
          </w:p>
        </w:tc>
      </w:tr>
      <w:tr w:rsidR="00C9243A" w:rsidRPr="00AE531C" w14:paraId="1178C1E4" w14:textId="77777777" w:rsidTr="00431ACE">
        <w:trPr>
          <w:trHeight w:val="300"/>
        </w:trPr>
        <w:tc>
          <w:tcPr>
            <w:tcW w:w="5670" w:type="dxa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07023C52" w14:textId="77777777" w:rsidR="00C9243A" w:rsidRPr="007C4D02" w:rsidRDefault="00C9243A" w:rsidP="00174EEE">
            <w:r w:rsidRPr="007C4D02">
              <w:rPr>
                <w:sz w:val="20"/>
                <w:szCs w:val="20"/>
              </w:rPr>
              <w:t>Príjmy z finančných operácií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7BD0B9E7" w14:textId="77777777" w:rsidR="00C9243A" w:rsidRPr="00691D17" w:rsidRDefault="00C9243A" w:rsidP="00174EEE">
            <w:pPr>
              <w:jc w:val="right"/>
              <w:rPr>
                <w:iCs/>
                <w:highlight w:val="yellow"/>
              </w:rPr>
            </w:pPr>
            <w:r w:rsidRPr="00691D17">
              <w:rPr>
                <w:iCs/>
              </w:rPr>
              <w:t>3</w:t>
            </w:r>
            <w:r>
              <w:rPr>
                <w:iCs/>
              </w:rPr>
              <w:t>4</w:t>
            </w:r>
            <w:r w:rsidRPr="00691D17">
              <w:rPr>
                <w:iCs/>
              </w:rPr>
              <w:t> </w:t>
            </w:r>
            <w:r>
              <w:rPr>
                <w:iCs/>
              </w:rPr>
              <w:t>419</w:t>
            </w:r>
            <w:r w:rsidRPr="00691D17">
              <w:rPr>
                <w:iCs/>
              </w:rPr>
              <w:t>,</w:t>
            </w:r>
            <w:r>
              <w:rPr>
                <w:iCs/>
              </w:rPr>
              <w:t>58</w:t>
            </w:r>
          </w:p>
        </w:tc>
      </w:tr>
      <w:tr w:rsidR="00C9243A" w:rsidRPr="00AE531C" w14:paraId="00BCEE77" w14:textId="77777777" w:rsidTr="00431ACE">
        <w:trPr>
          <w:trHeight w:val="300"/>
        </w:trPr>
        <w:tc>
          <w:tcPr>
            <w:tcW w:w="5670" w:type="dxa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60B2FBC0" w14:textId="77777777" w:rsidR="00C9243A" w:rsidRPr="007C4D02" w:rsidRDefault="00C9243A" w:rsidP="00174EEE">
            <w:pPr>
              <w:rPr>
                <w:sz w:val="20"/>
                <w:szCs w:val="20"/>
              </w:rPr>
            </w:pPr>
            <w:r w:rsidRPr="007C4D02">
              <w:rPr>
                <w:sz w:val="20"/>
                <w:szCs w:val="20"/>
              </w:rPr>
              <w:t>Výdavky z finančných operácií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4D70F03B" w14:textId="77777777" w:rsidR="00C9243A" w:rsidRPr="00691D17" w:rsidRDefault="00C9243A" w:rsidP="00174EEE">
            <w:pPr>
              <w:jc w:val="right"/>
              <w:rPr>
                <w:iCs/>
                <w:highlight w:val="yellow"/>
              </w:rPr>
            </w:pPr>
            <w:r w:rsidRPr="00691D17">
              <w:rPr>
                <w:iCs/>
              </w:rPr>
              <w:t>6</w:t>
            </w:r>
            <w:r>
              <w:rPr>
                <w:iCs/>
              </w:rPr>
              <w:t>2</w:t>
            </w:r>
            <w:r w:rsidRPr="00691D17">
              <w:rPr>
                <w:iCs/>
              </w:rPr>
              <w:t> </w:t>
            </w:r>
            <w:r>
              <w:rPr>
                <w:iCs/>
              </w:rPr>
              <w:t>614</w:t>
            </w:r>
            <w:r w:rsidRPr="00691D17">
              <w:rPr>
                <w:iCs/>
              </w:rPr>
              <w:t>,</w:t>
            </w:r>
            <w:r>
              <w:rPr>
                <w:iCs/>
              </w:rPr>
              <w:t>47</w:t>
            </w:r>
          </w:p>
        </w:tc>
      </w:tr>
      <w:tr w:rsidR="00C9243A" w:rsidRPr="00832A16" w14:paraId="23058145" w14:textId="77777777" w:rsidTr="00721E78">
        <w:trPr>
          <w:trHeight w:val="285"/>
        </w:trPr>
        <w:tc>
          <w:tcPr>
            <w:tcW w:w="5670" w:type="dxa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000000"/>
            </w:tcBorders>
            <w:shd w:val="clear" w:color="auto" w:fill="F5FD91"/>
            <w:vAlign w:val="center"/>
            <w:hideMark/>
          </w:tcPr>
          <w:p w14:paraId="6B14F556" w14:textId="77777777" w:rsidR="00C9243A" w:rsidRPr="007C4D02" w:rsidRDefault="00C9243A" w:rsidP="00174EEE">
            <w:r w:rsidRPr="007C4D02">
              <w:rPr>
                <w:rStyle w:val="Zvraznenie"/>
                <w:b/>
                <w:bCs/>
                <w:sz w:val="20"/>
                <w:szCs w:val="20"/>
              </w:rPr>
              <w:t>Rozdiel finančných operácií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8" w:space="0" w:color="auto"/>
              <w:right w:val="double" w:sz="6" w:space="0" w:color="auto"/>
            </w:tcBorders>
            <w:shd w:val="clear" w:color="auto" w:fill="F5FD91"/>
            <w:vAlign w:val="center"/>
            <w:hideMark/>
          </w:tcPr>
          <w:p w14:paraId="1E14E798" w14:textId="77777777" w:rsidR="00C9243A" w:rsidRPr="00691D17" w:rsidRDefault="00C9243A" w:rsidP="00174EEE">
            <w:pPr>
              <w:jc w:val="right"/>
              <w:rPr>
                <w:b/>
                <w:iCs/>
              </w:rPr>
            </w:pPr>
            <w:r>
              <w:rPr>
                <w:b/>
                <w:iCs/>
              </w:rPr>
              <w:t xml:space="preserve">           - </w:t>
            </w:r>
            <w:r w:rsidRPr="00691D17">
              <w:rPr>
                <w:b/>
                <w:iCs/>
              </w:rPr>
              <w:t>2</w:t>
            </w:r>
            <w:r>
              <w:rPr>
                <w:b/>
                <w:iCs/>
              </w:rPr>
              <w:t>8</w:t>
            </w:r>
            <w:r w:rsidRPr="00691D17">
              <w:rPr>
                <w:b/>
                <w:iCs/>
              </w:rPr>
              <w:t> </w:t>
            </w:r>
            <w:r>
              <w:rPr>
                <w:b/>
                <w:iCs/>
              </w:rPr>
              <w:t>194</w:t>
            </w:r>
            <w:r w:rsidRPr="00691D17">
              <w:rPr>
                <w:b/>
                <w:iCs/>
              </w:rPr>
              <w:t>,</w:t>
            </w:r>
            <w:r>
              <w:rPr>
                <w:b/>
                <w:iCs/>
              </w:rPr>
              <w:t>89</w:t>
            </w:r>
          </w:p>
        </w:tc>
      </w:tr>
      <w:tr w:rsidR="00C9243A" w:rsidRPr="00C13E07" w14:paraId="242492B2" w14:textId="77777777" w:rsidTr="00431ACE">
        <w:tblPrEx>
          <w:tblBorders>
            <w:top w:val="double" w:sz="6" w:space="0" w:color="000000"/>
            <w:left w:val="double" w:sz="6" w:space="0" w:color="000000"/>
            <w:bottom w:val="double" w:sz="6" w:space="0" w:color="000000"/>
            <w:right w:val="double" w:sz="6" w:space="0" w:color="000000"/>
            <w:insideH w:val="single" w:sz="6" w:space="0" w:color="000000"/>
            <w:insideV w:val="single" w:sz="6" w:space="0" w:color="000000"/>
          </w:tblBorders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5670" w:type="dxa"/>
            <w:shd w:val="clear" w:color="auto" w:fill="auto"/>
            <w:hideMark/>
          </w:tcPr>
          <w:p w14:paraId="253CFFBF" w14:textId="77777777" w:rsidR="00C9243A" w:rsidRPr="00C13E07" w:rsidRDefault="00C9243A" w:rsidP="00174EEE">
            <w:pPr>
              <w:ind w:left="-85"/>
              <w:rPr>
                <w:caps/>
              </w:rPr>
            </w:pPr>
            <w:r w:rsidRPr="00C13E07">
              <w:rPr>
                <w:caps/>
                <w:sz w:val="20"/>
                <w:szCs w:val="20"/>
              </w:rPr>
              <w:t xml:space="preserve">Príjmy spolu  </w:t>
            </w:r>
          </w:p>
        </w:tc>
        <w:tc>
          <w:tcPr>
            <w:tcW w:w="3686" w:type="dxa"/>
            <w:shd w:val="clear" w:color="auto" w:fill="auto"/>
            <w:hideMark/>
          </w:tcPr>
          <w:p w14:paraId="302C0766" w14:textId="77777777" w:rsidR="00C9243A" w:rsidRPr="00691D17" w:rsidRDefault="00C9243A" w:rsidP="00174EEE">
            <w:pPr>
              <w:ind w:right="-108"/>
              <w:jc w:val="right"/>
              <w:rPr>
                <w:iCs/>
                <w:caps/>
                <w:highlight w:val="yellow"/>
              </w:rPr>
            </w:pPr>
            <w:r>
              <w:rPr>
                <w:iCs/>
                <w:caps/>
              </w:rPr>
              <w:t>1 300 204,53</w:t>
            </w:r>
          </w:p>
        </w:tc>
      </w:tr>
      <w:tr w:rsidR="00C9243A" w:rsidRPr="007C4D02" w14:paraId="1548CF79" w14:textId="77777777" w:rsidTr="00431ACE">
        <w:tblPrEx>
          <w:tblBorders>
            <w:top w:val="double" w:sz="6" w:space="0" w:color="000000"/>
            <w:left w:val="double" w:sz="6" w:space="0" w:color="000000"/>
            <w:bottom w:val="double" w:sz="6" w:space="0" w:color="000000"/>
            <w:right w:val="double" w:sz="6" w:space="0" w:color="000000"/>
            <w:insideH w:val="single" w:sz="6" w:space="0" w:color="000000"/>
            <w:insideV w:val="single" w:sz="6" w:space="0" w:color="000000"/>
          </w:tblBorders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5670" w:type="dxa"/>
            <w:shd w:val="clear" w:color="auto" w:fill="auto"/>
            <w:hideMark/>
          </w:tcPr>
          <w:p w14:paraId="2A1C8ACF" w14:textId="77777777" w:rsidR="00C9243A" w:rsidRPr="007C4D02" w:rsidRDefault="00C9243A" w:rsidP="00174EEE">
            <w:pPr>
              <w:ind w:left="-85"/>
            </w:pPr>
            <w:r w:rsidRPr="00420F2F">
              <w:rPr>
                <w:caps/>
                <w:sz w:val="20"/>
                <w:szCs w:val="20"/>
              </w:rPr>
              <w:t>VÝDAVKY</w:t>
            </w:r>
            <w:r w:rsidRPr="00C13E07">
              <w:rPr>
                <w:sz w:val="20"/>
                <w:szCs w:val="20"/>
              </w:rPr>
              <w:t xml:space="preserve"> SPOLU</w:t>
            </w:r>
          </w:p>
        </w:tc>
        <w:tc>
          <w:tcPr>
            <w:tcW w:w="3686" w:type="dxa"/>
            <w:shd w:val="clear" w:color="auto" w:fill="auto"/>
            <w:hideMark/>
          </w:tcPr>
          <w:p w14:paraId="2406005E" w14:textId="77777777" w:rsidR="00C9243A" w:rsidRPr="00691D17" w:rsidRDefault="00C9243A" w:rsidP="00174EEE">
            <w:pPr>
              <w:ind w:right="-108"/>
              <w:jc w:val="right"/>
              <w:rPr>
                <w:iCs/>
                <w:highlight w:val="yellow"/>
              </w:rPr>
            </w:pPr>
            <w:r>
              <w:rPr>
                <w:iCs/>
              </w:rPr>
              <w:t> 716 883,28</w:t>
            </w:r>
          </w:p>
        </w:tc>
      </w:tr>
      <w:tr w:rsidR="00C9243A" w:rsidRPr="00E07DFF" w14:paraId="4E3E9B8A" w14:textId="77777777" w:rsidTr="00721E78">
        <w:tblPrEx>
          <w:tblBorders>
            <w:top w:val="double" w:sz="6" w:space="0" w:color="000000"/>
            <w:left w:val="double" w:sz="6" w:space="0" w:color="000000"/>
            <w:bottom w:val="double" w:sz="6" w:space="0" w:color="000000"/>
            <w:right w:val="double" w:sz="6" w:space="0" w:color="000000"/>
            <w:insideH w:val="single" w:sz="6" w:space="0" w:color="000000"/>
            <w:insideV w:val="single" w:sz="6" w:space="0" w:color="000000"/>
          </w:tblBorders>
          <w:tblCellMar>
            <w:left w:w="108" w:type="dxa"/>
            <w:right w:w="108" w:type="dxa"/>
          </w:tblCellMar>
        </w:tblPrEx>
        <w:trPr>
          <w:trHeight w:val="285"/>
        </w:trPr>
        <w:tc>
          <w:tcPr>
            <w:tcW w:w="5670" w:type="dxa"/>
            <w:shd w:val="clear" w:color="auto" w:fill="F5FD91"/>
            <w:hideMark/>
          </w:tcPr>
          <w:p w14:paraId="254C06B6" w14:textId="77777777" w:rsidR="00C9243A" w:rsidRPr="007C4D02" w:rsidRDefault="00C9243A" w:rsidP="00174EEE">
            <w:pPr>
              <w:ind w:left="-85"/>
            </w:pPr>
            <w:r>
              <w:rPr>
                <w:rStyle w:val="Zvraznenie"/>
                <w:b/>
                <w:bCs/>
                <w:sz w:val="20"/>
                <w:szCs w:val="20"/>
              </w:rPr>
              <w:t>H</w:t>
            </w:r>
            <w:r w:rsidRPr="00C13E07">
              <w:rPr>
                <w:rStyle w:val="Zvraznenie"/>
                <w:b/>
                <w:bCs/>
                <w:sz w:val="20"/>
                <w:szCs w:val="20"/>
              </w:rPr>
              <w:t>ospodáreni</w:t>
            </w:r>
            <w:r>
              <w:rPr>
                <w:rStyle w:val="Zvraznenie"/>
                <w:b/>
                <w:bCs/>
                <w:sz w:val="20"/>
                <w:szCs w:val="20"/>
              </w:rPr>
              <w:t>e obce</w:t>
            </w:r>
          </w:p>
        </w:tc>
        <w:tc>
          <w:tcPr>
            <w:tcW w:w="3686" w:type="dxa"/>
            <w:shd w:val="clear" w:color="auto" w:fill="F5FD91"/>
            <w:hideMark/>
          </w:tcPr>
          <w:p w14:paraId="70AA3EF8" w14:textId="77777777" w:rsidR="00C9243A" w:rsidRPr="00691D17" w:rsidRDefault="00C9243A" w:rsidP="00174EEE">
            <w:pPr>
              <w:ind w:right="-108"/>
              <w:jc w:val="right"/>
              <w:rPr>
                <w:b/>
                <w:iCs/>
                <w:highlight w:val="yellow"/>
              </w:rPr>
            </w:pPr>
            <w:r>
              <w:rPr>
                <w:b/>
                <w:iCs/>
              </w:rPr>
              <w:t>583 321,25</w:t>
            </w:r>
          </w:p>
        </w:tc>
      </w:tr>
      <w:tr w:rsidR="00C9243A" w:rsidRPr="007C4D02" w14:paraId="00C018B4" w14:textId="77777777" w:rsidTr="00431ACE">
        <w:tblPrEx>
          <w:tblBorders>
            <w:top w:val="double" w:sz="6" w:space="0" w:color="000000"/>
            <w:left w:val="double" w:sz="6" w:space="0" w:color="000000"/>
            <w:bottom w:val="double" w:sz="6" w:space="0" w:color="000000"/>
            <w:right w:val="double" w:sz="6" w:space="0" w:color="000000"/>
            <w:insideH w:val="single" w:sz="6" w:space="0" w:color="000000"/>
            <w:insideV w:val="single" w:sz="6" w:space="0" w:color="000000"/>
          </w:tblBorders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5670" w:type="dxa"/>
            <w:shd w:val="clear" w:color="auto" w:fill="auto"/>
            <w:hideMark/>
          </w:tcPr>
          <w:p w14:paraId="52E1E941" w14:textId="77777777" w:rsidR="00C9243A" w:rsidRPr="00C13E07" w:rsidRDefault="00C9243A" w:rsidP="00174EEE">
            <w:pPr>
              <w:ind w:left="-85"/>
              <w:rPr>
                <w:b/>
              </w:rPr>
            </w:pPr>
            <w:r w:rsidRPr="00C13E07">
              <w:rPr>
                <w:rStyle w:val="Zvraznenie"/>
                <w:b/>
                <w:sz w:val="20"/>
                <w:szCs w:val="20"/>
              </w:rPr>
              <w:t>Vylúčenie z</w:t>
            </w:r>
            <w:r w:rsidR="003F3999">
              <w:rPr>
                <w:rStyle w:val="Zvraznenie"/>
                <w:b/>
                <w:sz w:val="20"/>
                <w:szCs w:val="20"/>
              </w:rPr>
              <w:t> </w:t>
            </w:r>
            <w:r w:rsidRPr="00C13E07">
              <w:rPr>
                <w:rStyle w:val="Zvraznenie"/>
                <w:b/>
                <w:sz w:val="20"/>
                <w:szCs w:val="20"/>
              </w:rPr>
              <w:t>prebytku</w:t>
            </w:r>
          </w:p>
        </w:tc>
        <w:tc>
          <w:tcPr>
            <w:tcW w:w="3686" w:type="dxa"/>
            <w:shd w:val="clear" w:color="auto" w:fill="auto"/>
            <w:hideMark/>
          </w:tcPr>
          <w:p w14:paraId="3FBE4093" w14:textId="77777777" w:rsidR="00C9243A" w:rsidRPr="00691D17" w:rsidRDefault="00C9243A" w:rsidP="00174EEE">
            <w:pPr>
              <w:ind w:right="-108"/>
              <w:jc w:val="right"/>
              <w:rPr>
                <w:iCs/>
                <w:highlight w:val="yellow"/>
              </w:rPr>
            </w:pPr>
            <w:r>
              <w:rPr>
                <w:iCs/>
              </w:rPr>
              <w:t>558 189,19</w:t>
            </w:r>
          </w:p>
        </w:tc>
      </w:tr>
      <w:tr w:rsidR="00C9243A" w:rsidRPr="007C4D02" w14:paraId="4A04A629" w14:textId="77777777" w:rsidTr="00721E78">
        <w:tblPrEx>
          <w:tblBorders>
            <w:top w:val="double" w:sz="6" w:space="0" w:color="000000"/>
            <w:left w:val="double" w:sz="6" w:space="0" w:color="000000"/>
            <w:bottom w:val="double" w:sz="6" w:space="0" w:color="000000"/>
            <w:right w:val="double" w:sz="6" w:space="0" w:color="000000"/>
            <w:insideH w:val="single" w:sz="6" w:space="0" w:color="000000"/>
            <w:insideV w:val="single" w:sz="6" w:space="0" w:color="000000"/>
          </w:tblBorders>
          <w:tblCellMar>
            <w:left w:w="108" w:type="dxa"/>
            <w:right w:w="108" w:type="dxa"/>
          </w:tblCellMar>
        </w:tblPrEx>
        <w:trPr>
          <w:trHeight w:val="285"/>
        </w:trPr>
        <w:tc>
          <w:tcPr>
            <w:tcW w:w="5670" w:type="dxa"/>
            <w:shd w:val="clear" w:color="auto" w:fill="F5FD91"/>
            <w:hideMark/>
          </w:tcPr>
          <w:p w14:paraId="648067F0" w14:textId="77777777" w:rsidR="00C9243A" w:rsidRPr="007C4D02" w:rsidRDefault="00C9243A" w:rsidP="00174EEE">
            <w:pPr>
              <w:ind w:left="-85"/>
            </w:pPr>
            <w:r w:rsidRPr="00C13E07">
              <w:rPr>
                <w:rStyle w:val="Zvraznenie"/>
                <w:b/>
                <w:bCs/>
                <w:sz w:val="20"/>
                <w:szCs w:val="20"/>
              </w:rPr>
              <w:t>Up</w:t>
            </w:r>
            <w:r>
              <w:rPr>
                <w:rStyle w:val="Zvraznenie"/>
                <w:b/>
                <w:bCs/>
                <w:sz w:val="20"/>
                <w:szCs w:val="20"/>
              </w:rPr>
              <w:t xml:space="preserve">ravené </w:t>
            </w:r>
            <w:r w:rsidRPr="00C13E07">
              <w:rPr>
                <w:rStyle w:val="Zvraznenie"/>
                <w:b/>
                <w:bCs/>
                <w:sz w:val="20"/>
                <w:szCs w:val="20"/>
              </w:rPr>
              <w:t>hospodáreni</w:t>
            </w:r>
            <w:r>
              <w:rPr>
                <w:rStyle w:val="Zvraznenie"/>
                <w:b/>
                <w:bCs/>
                <w:sz w:val="20"/>
                <w:szCs w:val="20"/>
              </w:rPr>
              <w:t>e obce</w:t>
            </w:r>
          </w:p>
        </w:tc>
        <w:tc>
          <w:tcPr>
            <w:tcW w:w="3686" w:type="dxa"/>
            <w:shd w:val="clear" w:color="auto" w:fill="F5FD91"/>
            <w:hideMark/>
          </w:tcPr>
          <w:p w14:paraId="2D204505" w14:textId="77777777" w:rsidR="00C9243A" w:rsidRPr="00691D17" w:rsidRDefault="00C9243A" w:rsidP="00174EEE">
            <w:pPr>
              <w:ind w:right="-108"/>
              <w:jc w:val="right"/>
              <w:rPr>
                <w:b/>
                <w:iCs/>
                <w:highlight w:val="yellow"/>
              </w:rPr>
            </w:pPr>
            <w:r>
              <w:rPr>
                <w:b/>
                <w:iCs/>
              </w:rPr>
              <w:t>25 132,06</w:t>
            </w:r>
          </w:p>
        </w:tc>
      </w:tr>
    </w:tbl>
    <w:p w14:paraId="2F674877" w14:textId="77777777" w:rsidR="00DC1CA0" w:rsidRDefault="00DC1CA0" w:rsidP="008E13EE">
      <w:pPr>
        <w:tabs>
          <w:tab w:val="right" w:pos="7740"/>
        </w:tabs>
        <w:jc w:val="both"/>
        <w:rPr>
          <w:b/>
          <w:lang w:eastAsia="ar-SA"/>
        </w:rPr>
      </w:pPr>
    </w:p>
    <w:p w14:paraId="2853C158" w14:textId="77777777" w:rsidR="001B399B" w:rsidRDefault="005F0423" w:rsidP="00184997">
      <w:pPr>
        <w:tabs>
          <w:tab w:val="right" w:pos="7740"/>
        </w:tabs>
        <w:jc w:val="both"/>
        <w:rPr>
          <w:lang w:eastAsia="ar-SA"/>
        </w:rPr>
      </w:pPr>
      <w:r w:rsidRPr="005F0423">
        <w:rPr>
          <w:b/>
          <w:lang w:eastAsia="ar-SA"/>
        </w:rPr>
        <w:t>Výsledok hospodárenia obce za rok 2021</w:t>
      </w:r>
      <w:r w:rsidRPr="005F0423">
        <w:rPr>
          <w:lang w:eastAsia="ar-SA"/>
        </w:rPr>
        <w:t xml:space="preserve"> vypočítaný podľa ustanovenia § 10 ods. 3 písm. a) a b) zákona č. 583/2004 Z.z. o rozpočtových pravidlách územnej samosprávy a o zmene a doplnení nie</w:t>
      </w:r>
      <w:r w:rsidR="001B399B">
        <w:rPr>
          <w:lang w:eastAsia="ar-SA"/>
        </w:rPr>
        <w:t>ktorých zákonov v platnom znení</w:t>
      </w:r>
    </w:p>
    <w:p w14:paraId="302D04B7" w14:textId="56B4E3B7" w:rsidR="00ED0E50" w:rsidRPr="008E13EE" w:rsidRDefault="00ED0E50" w:rsidP="00300A70">
      <w:pPr>
        <w:numPr>
          <w:ilvl w:val="0"/>
          <w:numId w:val="3"/>
        </w:numPr>
        <w:tabs>
          <w:tab w:val="clear" w:pos="720"/>
          <w:tab w:val="num" w:pos="426"/>
          <w:tab w:val="right" w:pos="7740"/>
        </w:tabs>
        <w:ind w:left="284" w:hanging="284"/>
        <w:jc w:val="both"/>
        <w:rPr>
          <w:b/>
          <w:bCs/>
          <w:iCs/>
        </w:rPr>
      </w:pPr>
      <w:r w:rsidRPr="00ED0E50">
        <w:rPr>
          <w:b/>
          <w:bCs/>
          <w:iCs/>
        </w:rPr>
        <w:t>znížený</w:t>
      </w:r>
      <w:r w:rsidRPr="008E13EE">
        <w:rPr>
          <w:iCs/>
        </w:rPr>
        <w:t>o</w:t>
      </w:r>
      <w:r w:rsidR="001B399B">
        <w:rPr>
          <w:iCs/>
        </w:rPr>
        <w:t> </w:t>
      </w:r>
      <w:r w:rsidRPr="008E13EE">
        <w:rPr>
          <w:iCs/>
        </w:rPr>
        <w:t xml:space="preserve">zostatok finančných operácií za rok 2021 vo výške </w:t>
      </w:r>
      <w:r w:rsidR="007E30AE">
        <w:rPr>
          <w:iCs/>
        </w:rPr>
        <w:t xml:space="preserve"> -</w:t>
      </w:r>
      <w:r w:rsidRPr="008E13EE">
        <w:rPr>
          <w:b/>
          <w:bCs/>
          <w:iCs/>
        </w:rPr>
        <w:t>28 194,89 €,</w:t>
      </w:r>
    </w:p>
    <w:p w14:paraId="4A1ABFB7" w14:textId="77777777" w:rsidR="001B399B" w:rsidRDefault="00ED0E50" w:rsidP="00300A70">
      <w:pPr>
        <w:numPr>
          <w:ilvl w:val="0"/>
          <w:numId w:val="3"/>
        </w:numPr>
        <w:tabs>
          <w:tab w:val="clear" w:pos="720"/>
          <w:tab w:val="num" w:pos="426"/>
          <w:tab w:val="right" w:pos="7740"/>
        </w:tabs>
        <w:ind w:left="284" w:hanging="284"/>
        <w:jc w:val="both"/>
        <w:rPr>
          <w:b/>
          <w:bCs/>
          <w:iCs/>
        </w:rPr>
      </w:pPr>
      <w:r w:rsidRPr="008E13EE">
        <w:rPr>
          <w:b/>
          <w:iCs/>
        </w:rPr>
        <w:t>upravený</w:t>
      </w:r>
      <w:r w:rsidRPr="008E13EE">
        <w:rPr>
          <w:iCs/>
        </w:rPr>
        <w:t xml:space="preserve"> o</w:t>
      </w:r>
      <w:r w:rsidR="00DA08D3">
        <w:rPr>
          <w:iCs/>
        </w:rPr>
        <w:t> </w:t>
      </w:r>
      <w:r w:rsidRPr="008E13EE">
        <w:rPr>
          <w:iCs/>
        </w:rPr>
        <w:t>nevyčerpané prostriedky zo ŠR a</w:t>
      </w:r>
      <w:r w:rsidR="00DA08D3">
        <w:rPr>
          <w:iCs/>
        </w:rPr>
        <w:t> </w:t>
      </w:r>
      <w:r w:rsidRPr="008E13EE">
        <w:rPr>
          <w:iCs/>
        </w:rPr>
        <w:t>podľa osobitných predpisov v</w:t>
      </w:r>
      <w:r w:rsidR="00DA08D3">
        <w:rPr>
          <w:iCs/>
        </w:rPr>
        <w:t> </w:t>
      </w:r>
      <w:r w:rsidRPr="008E13EE">
        <w:rPr>
          <w:iCs/>
        </w:rPr>
        <w:t xml:space="preserve">sume </w:t>
      </w:r>
      <w:r w:rsidRPr="008E13EE">
        <w:rPr>
          <w:b/>
          <w:iCs/>
        </w:rPr>
        <w:t>550 342,64</w:t>
      </w:r>
      <w:r w:rsidRPr="008E13EE">
        <w:rPr>
          <w:b/>
          <w:bCs/>
          <w:iCs/>
        </w:rPr>
        <w:t xml:space="preserve">EUR, </w:t>
      </w:r>
    </w:p>
    <w:p w14:paraId="7F39A425" w14:textId="77777777" w:rsidR="005F0423" w:rsidRPr="00CA6848" w:rsidRDefault="00ED0E50" w:rsidP="00300A70">
      <w:pPr>
        <w:numPr>
          <w:ilvl w:val="0"/>
          <w:numId w:val="3"/>
        </w:numPr>
        <w:tabs>
          <w:tab w:val="clear" w:pos="720"/>
          <w:tab w:val="num" w:pos="426"/>
          <w:tab w:val="right" w:pos="7740"/>
        </w:tabs>
        <w:ind w:left="284" w:hanging="284"/>
        <w:jc w:val="both"/>
        <w:rPr>
          <w:b/>
          <w:bCs/>
          <w:iCs/>
          <w:u w:val="single"/>
        </w:rPr>
      </w:pPr>
      <w:r w:rsidRPr="008E13EE">
        <w:rPr>
          <w:bCs/>
          <w:iCs/>
        </w:rPr>
        <w:t xml:space="preserve">po </w:t>
      </w:r>
      <w:r w:rsidRPr="008E13EE">
        <w:rPr>
          <w:b/>
          <w:bCs/>
          <w:iCs/>
        </w:rPr>
        <w:t xml:space="preserve">vylúčení </w:t>
      </w:r>
      <w:r w:rsidRPr="008E13EE">
        <w:rPr>
          <w:bCs/>
          <w:iCs/>
        </w:rPr>
        <w:t xml:space="preserve">fin. prostriedkovfondu prevádzky, údržby a opráv /FPÚO/ nájomných bytov v sume </w:t>
      </w:r>
      <w:r w:rsidRPr="008E13EE">
        <w:rPr>
          <w:b/>
          <w:bCs/>
          <w:iCs/>
        </w:rPr>
        <w:t>7 846,55 €</w:t>
      </w:r>
      <w:r w:rsidR="00300A70">
        <w:rPr>
          <w:b/>
          <w:bCs/>
          <w:iCs/>
        </w:rPr>
        <w:t xml:space="preserve">  </w:t>
      </w:r>
      <w:r w:rsidR="005F0423" w:rsidRPr="00CA6848">
        <w:rPr>
          <w:b/>
          <w:u w:val="single"/>
          <w:lang w:eastAsia="ar-SA"/>
        </w:rPr>
        <w:t>je prebytok vo výške 2</w:t>
      </w:r>
      <w:r w:rsidR="009D54EE" w:rsidRPr="00CA6848">
        <w:rPr>
          <w:b/>
          <w:u w:val="single"/>
          <w:lang w:eastAsia="ar-SA"/>
        </w:rPr>
        <w:t>5</w:t>
      </w:r>
      <w:r w:rsidR="005F0423" w:rsidRPr="00CA6848">
        <w:rPr>
          <w:b/>
          <w:u w:val="single"/>
          <w:lang w:eastAsia="ar-SA"/>
        </w:rPr>
        <w:t> </w:t>
      </w:r>
      <w:r w:rsidR="009D54EE" w:rsidRPr="00CA6848">
        <w:rPr>
          <w:b/>
          <w:u w:val="single"/>
          <w:lang w:eastAsia="ar-SA"/>
        </w:rPr>
        <w:t>132</w:t>
      </w:r>
      <w:r w:rsidR="005F0423" w:rsidRPr="00CA6848">
        <w:rPr>
          <w:b/>
          <w:u w:val="single"/>
          <w:lang w:eastAsia="ar-SA"/>
        </w:rPr>
        <w:t>,</w:t>
      </w:r>
      <w:r w:rsidR="009D54EE" w:rsidRPr="00CA6848">
        <w:rPr>
          <w:b/>
          <w:u w:val="single"/>
          <w:lang w:eastAsia="ar-SA"/>
        </w:rPr>
        <w:t>0</w:t>
      </w:r>
      <w:r w:rsidR="005F0423" w:rsidRPr="00CA6848">
        <w:rPr>
          <w:b/>
          <w:u w:val="single"/>
          <w:lang w:eastAsia="ar-SA"/>
        </w:rPr>
        <w:t>6 €.</w:t>
      </w:r>
    </w:p>
    <w:p w14:paraId="615B2962" w14:textId="77777777" w:rsidR="005F0423" w:rsidRPr="00CA6848" w:rsidRDefault="005F0423" w:rsidP="00300A70">
      <w:pPr>
        <w:tabs>
          <w:tab w:val="num" w:pos="426"/>
          <w:tab w:val="right" w:pos="7740"/>
        </w:tabs>
        <w:ind w:left="284" w:hanging="284"/>
        <w:jc w:val="both"/>
        <w:rPr>
          <w:b/>
          <w:iCs/>
          <w:u w:val="single"/>
        </w:rPr>
      </w:pPr>
    </w:p>
    <w:p w14:paraId="014F7DE1" w14:textId="77777777" w:rsidR="00CA6848" w:rsidRDefault="00CA6848" w:rsidP="00184997">
      <w:pPr>
        <w:tabs>
          <w:tab w:val="right" w:pos="7740"/>
        </w:tabs>
        <w:jc w:val="both"/>
        <w:rPr>
          <w:i/>
          <w:iCs/>
        </w:rPr>
      </w:pPr>
    </w:p>
    <w:p w14:paraId="619CDC14" w14:textId="7126DF3F" w:rsidR="004720EA" w:rsidRPr="00CA6848" w:rsidRDefault="00CA6848" w:rsidP="00184997">
      <w:pPr>
        <w:tabs>
          <w:tab w:val="right" w:pos="7740"/>
        </w:tabs>
        <w:jc w:val="both"/>
        <w:rPr>
          <w:b/>
        </w:rPr>
      </w:pPr>
      <w:r>
        <w:rPr>
          <w:lang w:eastAsia="ar-SA"/>
        </w:rPr>
        <w:t xml:space="preserve">Výsledok hospodárenia             </w:t>
      </w:r>
      <w:r w:rsidR="008F47D3">
        <w:rPr>
          <w:lang w:eastAsia="ar-SA"/>
        </w:rPr>
        <w:t xml:space="preserve">             </w:t>
      </w:r>
      <w:r>
        <w:rPr>
          <w:lang w:eastAsia="ar-SA"/>
        </w:rPr>
        <w:t xml:space="preserve">      </w:t>
      </w:r>
      <w:r w:rsidR="0029362D">
        <w:rPr>
          <w:lang w:eastAsia="ar-SA"/>
        </w:rPr>
        <w:t xml:space="preserve"> </w:t>
      </w:r>
      <w:r w:rsidR="008F47D3">
        <w:rPr>
          <w:lang w:eastAsia="ar-SA"/>
        </w:rPr>
        <w:t xml:space="preserve"> </w:t>
      </w:r>
      <w:r>
        <w:rPr>
          <w:lang w:eastAsia="ar-SA"/>
        </w:rPr>
        <w:t xml:space="preserve"> </w:t>
      </w:r>
      <w:r w:rsidR="00283ED2">
        <w:rPr>
          <w:lang w:eastAsia="ar-SA"/>
        </w:rPr>
        <w:t>61</w:t>
      </w:r>
      <w:r w:rsidR="004720EA" w:rsidRPr="004720EA">
        <w:rPr>
          <w:lang w:eastAsia="ar-SA"/>
        </w:rPr>
        <w:t>1 </w:t>
      </w:r>
      <w:r w:rsidR="00283ED2">
        <w:rPr>
          <w:lang w:eastAsia="ar-SA"/>
        </w:rPr>
        <w:t>51</w:t>
      </w:r>
      <w:r w:rsidR="004720EA" w:rsidRPr="004720EA">
        <w:rPr>
          <w:lang w:eastAsia="ar-SA"/>
        </w:rPr>
        <w:t>6,</w:t>
      </w:r>
      <w:r w:rsidR="00283ED2">
        <w:rPr>
          <w:lang w:eastAsia="ar-SA"/>
        </w:rPr>
        <w:t>14</w:t>
      </w:r>
      <w:r w:rsidR="004720EA" w:rsidRPr="004720EA">
        <w:rPr>
          <w:lang w:eastAsia="ar-SA"/>
        </w:rPr>
        <w:t xml:space="preserve"> €</w:t>
      </w:r>
    </w:p>
    <w:p w14:paraId="59B3E613" w14:textId="77777777" w:rsidR="004720EA" w:rsidRPr="004720EA" w:rsidRDefault="004720EA" w:rsidP="00184997">
      <w:pPr>
        <w:pBdr>
          <w:bottom w:val="single" w:sz="12" w:space="1" w:color="auto"/>
        </w:pBdr>
        <w:suppressAutoHyphens/>
        <w:jc w:val="both"/>
        <w:rPr>
          <w:lang w:eastAsia="ar-SA"/>
        </w:rPr>
      </w:pPr>
      <w:r w:rsidRPr="004720EA">
        <w:rPr>
          <w:lang w:eastAsia="ar-SA"/>
        </w:rPr>
        <w:t>Vy</w:t>
      </w:r>
      <w:r w:rsidR="007D485E">
        <w:rPr>
          <w:lang w:eastAsia="ar-SA"/>
        </w:rPr>
        <w:t>lúčenie z prebytku</w:t>
      </w:r>
      <w:r w:rsidR="007D485E">
        <w:rPr>
          <w:lang w:eastAsia="ar-SA"/>
        </w:rPr>
        <w:tab/>
      </w:r>
      <w:r w:rsidR="007D485E">
        <w:rPr>
          <w:lang w:eastAsia="ar-SA"/>
        </w:rPr>
        <w:tab/>
      </w:r>
      <w:r w:rsidR="007D485E">
        <w:rPr>
          <w:lang w:eastAsia="ar-SA"/>
        </w:rPr>
        <w:tab/>
        <w:t xml:space="preserve"> </w:t>
      </w:r>
      <w:r w:rsidR="008F47D3">
        <w:rPr>
          <w:lang w:eastAsia="ar-SA"/>
        </w:rPr>
        <w:t xml:space="preserve">          </w:t>
      </w:r>
      <w:r w:rsidR="007D485E">
        <w:rPr>
          <w:lang w:eastAsia="ar-SA"/>
        </w:rPr>
        <w:t>- 558 189</w:t>
      </w:r>
      <w:r w:rsidRPr="004720EA">
        <w:rPr>
          <w:lang w:eastAsia="ar-SA"/>
        </w:rPr>
        <w:t>,</w:t>
      </w:r>
      <w:r w:rsidR="007D485E">
        <w:rPr>
          <w:lang w:eastAsia="ar-SA"/>
        </w:rPr>
        <w:t>19</w:t>
      </w:r>
      <w:r w:rsidRPr="004720EA">
        <w:rPr>
          <w:lang w:eastAsia="ar-SA"/>
        </w:rPr>
        <w:t xml:space="preserve"> €</w:t>
      </w:r>
    </w:p>
    <w:p w14:paraId="658E410A" w14:textId="77777777" w:rsidR="004720EA" w:rsidRPr="004720EA" w:rsidRDefault="004720EA" w:rsidP="00184997">
      <w:pPr>
        <w:suppressAutoHyphens/>
        <w:jc w:val="both"/>
        <w:rPr>
          <w:b/>
          <w:lang w:eastAsia="ar-SA"/>
        </w:rPr>
      </w:pPr>
      <w:r w:rsidRPr="004720EA">
        <w:rPr>
          <w:b/>
          <w:lang w:eastAsia="ar-SA"/>
        </w:rPr>
        <w:t>Upravený výsledok hospodáre</w:t>
      </w:r>
      <w:r w:rsidR="00283ED2">
        <w:rPr>
          <w:b/>
          <w:lang w:eastAsia="ar-SA"/>
        </w:rPr>
        <w:t>nia</w:t>
      </w:r>
      <w:r w:rsidR="00283ED2">
        <w:rPr>
          <w:b/>
          <w:lang w:eastAsia="ar-SA"/>
        </w:rPr>
        <w:tab/>
      </w:r>
      <w:r w:rsidR="00283ED2">
        <w:rPr>
          <w:b/>
          <w:lang w:eastAsia="ar-SA"/>
        </w:rPr>
        <w:tab/>
        <w:t xml:space="preserve">   53 326</w:t>
      </w:r>
      <w:r w:rsidRPr="004720EA">
        <w:rPr>
          <w:b/>
          <w:lang w:eastAsia="ar-SA"/>
        </w:rPr>
        <w:t xml:space="preserve">, </w:t>
      </w:r>
      <w:r w:rsidR="00283ED2">
        <w:rPr>
          <w:b/>
          <w:lang w:eastAsia="ar-SA"/>
        </w:rPr>
        <w:t>95</w:t>
      </w:r>
      <w:r w:rsidRPr="004720EA">
        <w:rPr>
          <w:b/>
          <w:lang w:eastAsia="ar-SA"/>
        </w:rPr>
        <w:t xml:space="preserve"> €</w:t>
      </w:r>
      <w:r w:rsidRPr="004720EA">
        <w:rPr>
          <w:b/>
          <w:lang w:eastAsia="ar-SA"/>
        </w:rPr>
        <w:tab/>
      </w:r>
    </w:p>
    <w:p w14:paraId="1D620A2E" w14:textId="77777777" w:rsidR="004720EA" w:rsidRPr="004720EA" w:rsidRDefault="004720EA" w:rsidP="00184997">
      <w:pPr>
        <w:pBdr>
          <w:bottom w:val="single" w:sz="12" w:space="1" w:color="auto"/>
        </w:pBdr>
        <w:suppressAutoHyphens/>
        <w:jc w:val="both"/>
        <w:rPr>
          <w:lang w:eastAsia="ar-SA"/>
        </w:rPr>
      </w:pPr>
      <w:r w:rsidRPr="004720EA">
        <w:rPr>
          <w:lang w:eastAsia="ar-SA"/>
        </w:rPr>
        <w:t>Rozdiel fina</w:t>
      </w:r>
      <w:r w:rsidR="00283ED2">
        <w:rPr>
          <w:lang w:eastAsia="ar-SA"/>
        </w:rPr>
        <w:t>nčných operácií</w:t>
      </w:r>
      <w:r w:rsidR="00283ED2">
        <w:rPr>
          <w:lang w:eastAsia="ar-SA"/>
        </w:rPr>
        <w:tab/>
      </w:r>
      <w:r w:rsidR="00283ED2">
        <w:rPr>
          <w:lang w:eastAsia="ar-SA"/>
        </w:rPr>
        <w:tab/>
        <w:t xml:space="preserve">             -</w:t>
      </w:r>
      <w:r w:rsidR="00CA6848">
        <w:rPr>
          <w:lang w:eastAsia="ar-SA"/>
        </w:rPr>
        <w:t xml:space="preserve"> 28</w:t>
      </w:r>
      <w:r w:rsidRPr="004720EA">
        <w:rPr>
          <w:lang w:eastAsia="ar-SA"/>
        </w:rPr>
        <w:t> 1</w:t>
      </w:r>
      <w:r w:rsidR="00CA6848">
        <w:rPr>
          <w:lang w:eastAsia="ar-SA"/>
        </w:rPr>
        <w:t>94</w:t>
      </w:r>
      <w:r w:rsidRPr="004720EA">
        <w:rPr>
          <w:lang w:eastAsia="ar-SA"/>
        </w:rPr>
        <w:t>,</w:t>
      </w:r>
      <w:r w:rsidR="00CA6848">
        <w:rPr>
          <w:lang w:eastAsia="ar-SA"/>
        </w:rPr>
        <w:t>89</w:t>
      </w:r>
      <w:r w:rsidRPr="004720EA">
        <w:rPr>
          <w:lang w:eastAsia="ar-SA"/>
        </w:rPr>
        <w:t xml:space="preserve"> €</w:t>
      </w:r>
    </w:p>
    <w:p w14:paraId="552D4F9D" w14:textId="77777777" w:rsidR="004720EA" w:rsidRPr="004720EA" w:rsidRDefault="004720EA" w:rsidP="00184997">
      <w:pPr>
        <w:suppressAutoHyphens/>
        <w:jc w:val="both"/>
        <w:rPr>
          <w:b/>
          <w:u w:val="single"/>
          <w:lang w:eastAsia="ar-SA"/>
        </w:rPr>
      </w:pPr>
      <w:r w:rsidRPr="004720EA">
        <w:rPr>
          <w:b/>
          <w:u w:val="single"/>
          <w:lang w:eastAsia="ar-SA"/>
        </w:rPr>
        <w:t>Hospodárenie obce</w:t>
      </w:r>
      <w:r w:rsidRPr="004720EA">
        <w:rPr>
          <w:b/>
          <w:u w:val="single"/>
          <w:lang w:eastAsia="ar-SA"/>
        </w:rPr>
        <w:tab/>
      </w:r>
      <w:r w:rsidRPr="004720EA">
        <w:rPr>
          <w:b/>
          <w:u w:val="single"/>
          <w:lang w:eastAsia="ar-SA"/>
        </w:rPr>
        <w:tab/>
      </w:r>
      <w:r w:rsidRPr="004720EA">
        <w:rPr>
          <w:b/>
          <w:u w:val="single"/>
          <w:lang w:eastAsia="ar-SA"/>
        </w:rPr>
        <w:tab/>
      </w:r>
      <w:r w:rsidRPr="004720EA">
        <w:rPr>
          <w:b/>
          <w:u w:val="single"/>
          <w:lang w:eastAsia="ar-SA"/>
        </w:rPr>
        <w:tab/>
        <w:t>+ 2</w:t>
      </w:r>
      <w:r w:rsidR="00283ED2">
        <w:rPr>
          <w:b/>
          <w:u w:val="single"/>
          <w:lang w:eastAsia="ar-SA"/>
        </w:rPr>
        <w:t>5</w:t>
      </w:r>
      <w:r w:rsidRPr="004720EA">
        <w:rPr>
          <w:b/>
          <w:u w:val="single"/>
          <w:lang w:eastAsia="ar-SA"/>
        </w:rPr>
        <w:t> </w:t>
      </w:r>
      <w:r w:rsidR="00283ED2">
        <w:rPr>
          <w:b/>
          <w:u w:val="single"/>
          <w:lang w:eastAsia="ar-SA"/>
        </w:rPr>
        <w:t>132</w:t>
      </w:r>
      <w:r w:rsidRPr="004720EA">
        <w:rPr>
          <w:b/>
          <w:u w:val="single"/>
          <w:lang w:eastAsia="ar-SA"/>
        </w:rPr>
        <w:t>,</w:t>
      </w:r>
      <w:r w:rsidR="00283ED2">
        <w:rPr>
          <w:b/>
          <w:u w:val="single"/>
          <w:lang w:eastAsia="ar-SA"/>
        </w:rPr>
        <w:t>06</w:t>
      </w:r>
      <w:r w:rsidRPr="004720EA">
        <w:rPr>
          <w:b/>
          <w:u w:val="single"/>
          <w:lang w:eastAsia="ar-SA"/>
        </w:rPr>
        <w:t xml:space="preserve"> €</w:t>
      </w:r>
    </w:p>
    <w:p w14:paraId="4654301F" w14:textId="77777777" w:rsidR="004720EA" w:rsidRPr="004720EA" w:rsidRDefault="004720EA" w:rsidP="00184997">
      <w:pPr>
        <w:suppressAutoHyphens/>
        <w:jc w:val="both"/>
        <w:rPr>
          <w:lang w:eastAsia="ar-SA"/>
        </w:rPr>
      </w:pPr>
    </w:p>
    <w:p w14:paraId="26C6F94B" w14:textId="374DEC98" w:rsidR="004720EA" w:rsidRPr="004720EA" w:rsidRDefault="004720EA" w:rsidP="00184997">
      <w:pPr>
        <w:suppressAutoHyphens/>
        <w:jc w:val="both"/>
        <w:rPr>
          <w:lang w:eastAsia="ar-SA"/>
        </w:rPr>
      </w:pPr>
      <w:r w:rsidRPr="004720EA">
        <w:rPr>
          <w:lang w:eastAsia="ar-SA"/>
        </w:rPr>
        <w:t>Preby</w:t>
      </w:r>
      <w:r w:rsidR="003F3999">
        <w:rPr>
          <w:lang w:eastAsia="ar-SA"/>
        </w:rPr>
        <w:t>tok hospodárenia obce vo výške 53 326,95</w:t>
      </w:r>
      <w:r w:rsidRPr="004720EA">
        <w:rPr>
          <w:lang w:eastAsia="ar-SA"/>
        </w:rPr>
        <w:t xml:space="preserve"> € znížený o rozdiel</w:t>
      </w:r>
      <w:r w:rsidR="003F3999">
        <w:rPr>
          <w:lang w:eastAsia="ar-SA"/>
        </w:rPr>
        <w:t xml:space="preserve"> finančných operácií vo výške  - 28 194</w:t>
      </w:r>
      <w:r w:rsidRPr="004720EA">
        <w:rPr>
          <w:lang w:eastAsia="ar-SA"/>
        </w:rPr>
        <w:t>,</w:t>
      </w:r>
      <w:r w:rsidR="003F3999">
        <w:rPr>
          <w:lang w:eastAsia="ar-SA"/>
        </w:rPr>
        <w:t>89</w:t>
      </w:r>
      <w:r w:rsidR="00EA5B58">
        <w:rPr>
          <w:lang w:eastAsia="ar-SA"/>
        </w:rPr>
        <w:t xml:space="preserve"> €</w:t>
      </w:r>
      <w:r w:rsidR="002067CF">
        <w:rPr>
          <w:lang w:eastAsia="ar-SA"/>
        </w:rPr>
        <w:t xml:space="preserve"> </w:t>
      </w:r>
      <w:r w:rsidRPr="004720EA">
        <w:rPr>
          <w:u w:val="single"/>
          <w:lang w:eastAsia="ar-SA"/>
        </w:rPr>
        <w:t>v celkovej výške 2</w:t>
      </w:r>
      <w:r w:rsidR="003F3999">
        <w:rPr>
          <w:u w:val="single"/>
          <w:lang w:eastAsia="ar-SA"/>
        </w:rPr>
        <w:t>5</w:t>
      </w:r>
      <w:r w:rsidRPr="004720EA">
        <w:rPr>
          <w:u w:val="single"/>
          <w:lang w:eastAsia="ar-SA"/>
        </w:rPr>
        <w:t> </w:t>
      </w:r>
      <w:r w:rsidR="003F3999">
        <w:rPr>
          <w:u w:val="single"/>
          <w:lang w:eastAsia="ar-SA"/>
        </w:rPr>
        <w:t>13</w:t>
      </w:r>
      <w:r w:rsidRPr="004720EA">
        <w:rPr>
          <w:u w:val="single"/>
          <w:lang w:eastAsia="ar-SA"/>
        </w:rPr>
        <w:t>2,</w:t>
      </w:r>
      <w:r w:rsidR="003F3999">
        <w:rPr>
          <w:u w:val="single"/>
          <w:lang w:eastAsia="ar-SA"/>
        </w:rPr>
        <w:t>06</w:t>
      </w:r>
      <w:r w:rsidRPr="004720EA">
        <w:rPr>
          <w:u w:val="single"/>
          <w:lang w:eastAsia="ar-SA"/>
        </w:rPr>
        <w:t xml:space="preserve"> €,</w:t>
      </w:r>
      <w:r w:rsidRPr="004720EA">
        <w:rPr>
          <w:lang w:eastAsia="ar-SA"/>
        </w:rPr>
        <w:t xml:space="preserve"> navrhujeme použiť na tvorbu </w:t>
      </w:r>
      <w:r w:rsidR="002842F9">
        <w:rPr>
          <w:lang w:eastAsia="ar-SA"/>
        </w:rPr>
        <w:t>r</w:t>
      </w:r>
      <w:r w:rsidRPr="004720EA">
        <w:rPr>
          <w:lang w:eastAsia="ar-SA"/>
        </w:rPr>
        <w:t>ezervného fondu obce.</w:t>
      </w:r>
    </w:p>
    <w:p w14:paraId="3A567888" w14:textId="77777777" w:rsidR="004720EA" w:rsidRPr="004720EA" w:rsidRDefault="004720EA" w:rsidP="004720EA">
      <w:pPr>
        <w:suppressAutoHyphens/>
        <w:rPr>
          <w:lang w:eastAsia="ar-SA"/>
        </w:rPr>
      </w:pPr>
    </w:p>
    <w:p w14:paraId="225ABB6C" w14:textId="77777777" w:rsidR="004720EA" w:rsidRPr="004720EA" w:rsidRDefault="004720EA" w:rsidP="004720EA">
      <w:pPr>
        <w:suppressAutoHyphens/>
        <w:rPr>
          <w:lang w:eastAsia="ar-SA"/>
        </w:rPr>
      </w:pPr>
      <w:r w:rsidRPr="004720EA">
        <w:rPr>
          <w:lang w:eastAsia="ar-SA"/>
        </w:rPr>
        <w:t>Rozdelenie výsledku hospodárenia do Rezervného fondu: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4720EA" w:rsidRPr="004720EA" w14:paraId="6F1DF359" w14:textId="77777777" w:rsidTr="002C5539">
        <w:tc>
          <w:tcPr>
            <w:tcW w:w="4531" w:type="dxa"/>
            <w:shd w:val="clear" w:color="auto" w:fill="auto"/>
          </w:tcPr>
          <w:p w14:paraId="0DD4D2B0" w14:textId="77777777" w:rsidR="004720EA" w:rsidRPr="004720EA" w:rsidRDefault="004720EA" w:rsidP="004720EA">
            <w:pPr>
              <w:suppressAutoHyphens/>
              <w:rPr>
                <w:rFonts w:ascii="Calibri" w:eastAsia="Calibri" w:hAnsi="Calibri"/>
                <w:b/>
                <w:lang w:eastAsia="ar-SA"/>
              </w:rPr>
            </w:pPr>
          </w:p>
        </w:tc>
        <w:tc>
          <w:tcPr>
            <w:tcW w:w="4531" w:type="dxa"/>
            <w:shd w:val="clear" w:color="auto" w:fill="auto"/>
          </w:tcPr>
          <w:p w14:paraId="38A3631C" w14:textId="77777777" w:rsidR="004720EA" w:rsidRPr="004720EA" w:rsidRDefault="004720EA" w:rsidP="004720EA">
            <w:pPr>
              <w:suppressAutoHyphens/>
              <w:rPr>
                <w:rFonts w:ascii="Calibri" w:eastAsia="Calibri" w:hAnsi="Calibri"/>
                <w:b/>
                <w:lang w:eastAsia="ar-SA"/>
              </w:rPr>
            </w:pPr>
            <w:r w:rsidRPr="004720EA">
              <w:rPr>
                <w:rFonts w:ascii="Calibri" w:eastAsia="Calibri" w:hAnsi="Calibri"/>
                <w:b/>
                <w:lang w:eastAsia="ar-SA"/>
              </w:rPr>
              <w:t>Tvorba rezervného fondu</w:t>
            </w:r>
          </w:p>
        </w:tc>
      </w:tr>
      <w:tr w:rsidR="004720EA" w:rsidRPr="004720EA" w14:paraId="624C0839" w14:textId="77777777" w:rsidTr="002C5539">
        <w:tc>
          <w:tcPr>
            <w:tcW w:w="4531" w:type="dxa"/>
            <w:shd w:val="clear" w:color="auto" w:fill="auto"/>
          </w:tcPr>
          <w:p w14:paraId="6B0D96CA" w14:textId="0CAC76FE" w:rsidR="004720EA" w:rsidRPr="004720EA" w:rsidRDefault="004720EA" w:rsidP="004720EA">
            <w:pPr>
              <w:suppressAutoHyphens/>
              <w:rPr>
                <w:rFonts w:ascii="Calibri" w:eastAsia="Calibri" w:hAnsi="Calibri"/>
                <w:lang w:eastAsia="ar-SA"/>
              </w:rPr>
            </w:pPr>
            <w:r w:rsidRPr="004720EA">
              <w:rPr>
                <w:rFonts w:ascii="Calibri" w:eastAsia="Calibri" w:hAnsi="Calibri"/>
                <w:lang w:eastAsia="ar-SA"/>
              </w:rPr>
              <w:t xml:space="preserve">Prebytok rozpočtu podľa § 10 ods. 3 </w:t>
            </w:r>
            <w:r w:rsidRPr="004720EA">
              <w:rPr>
                <w:rFonts w:ascii="Calibri" w:eastAsia="Calibri" w:hAnsi="Calibri"/>
                <w:lang w:eastAsia="ar-SA"/>
              </w:rPr>
              <w:lastRenderedPageBreak/>
              <w:t>písmena a) a b) zákona č. 583/2004 Z.</w:t>
            </w:r>
            <w:r w:rsidR="002C3FF7">
              <w:rPr>
                <w:rFonts w:ascii="Calibri" w:eastAsia="Calibri" w:hAnsi="Calibri"/>
                <w:lang w:eastAsia="ar-SA"/>
              </w:rPr>
              <w:t xml:space="preserve"> </w:t>
            </w:r>
            <w:r w:rsidRPr="004720EA">
              <w:rPr>
                <w:rFonts w:ascii="Calibri" w:eastAsia="Calibri" w:hAnsi="Calibri"/>
                <w:lang w:eastAsia="ar-SA"/>
              </w:rPr>
              <w:t>z.</w:t>
            </w:r>
          </w:p>
        </w:tc>
        <w:tc>
          <w:tcPr>
            <w:tcW w:w="4531" w:type="dxa"/>
            <w:shd w:val="clear" w:color="auto" w:fill="auto"/>
          </w:tcPr>
          <w:p w14:paraId="035EAE29" w14:textId="77777777" w:rsidR="004720EA" w:rsidRPr="004720EA" w:rsidRDefault="004720EA" w:rsidP="00A540E5">
            <w:pPr>
              <w:suppressAutoHyphens/>
              <w:rPr>
                <w:rFonts w:ascii="Calibri" w:eastAsia="Calibri" w:hAnsi="Calibri"/>
                <w:lang w:eastAsia="ar-SA"/>
              </w:rPr>
            </w:pPr>
            <w:r w:rsidRPr="004720EA">
              <w:rPr>
                <w:rFonts w:ascii="Calibri" w:eastAsia="Calibri" w:hAnsi="Calibri"/>
                <w:lang w:eastAsia="ar-SA"/>
              </w:rPr>
              <w:lastRenderedPageBreak/>
              <w:t>2</w:t>
            </w:r>
            <w:r w:rsidR="00A540E5">
              <w:rPr>
                <w:rFonts w:ascii="Calibri" w:eastAsia="Calibri" w:hAnsi="Calibri"/>
                <w:lang w:eastAsia="ar-SA"/>
              </w:rPr>
              <w:t>5</w:t>
            </w:r>
            <w:r w:rsidRPr="004720EA">
              <w:rPr>
                <w:rFonts w:ascii="Calibri" w:eastAsia="Calibri" w:hAnsi="Calibri"/>
                <w:lang w:eastAsia="ar-SA"/>
              </w:rPr>
              <w:t> </w:t>
            </w:r>
            <w:r w:rsidR="00A540E5">
              <w:rPr>
                <w:rFonts w:ascii="Calibri" w:eastAsia="Calibri" w:hAnsi="Calibri"/>
                <w:lang w:eastAsia="ar-SA"/>
              </w:rPr>
              <w:t>132</w:t>
            </w:r>
            <w:r w:rsidRPr="004720EA">
              <w:rPr>
                <w:rFonts w:ascii="Calibri" w:eastAsia="Calibri" w:hAnsi="Calibri"/>
                <w:lang w:eastAsia="ar-SA"/>
              </w:rPr>
              <w:t>,</w:t>
            </w:r>
            <w:r w:rsidR="00A540E5">
              <w:rPr>
                <w:rFonts w:ascii="Calibri" w:eastAsia="Calibri" w:hAnsi="Calibri"/>
                <w:lang w:eastAsia="ar-SA"/>
              </w:rPr>
              <w:t>06</w:t>
            </w:r>
          </w:p>
        </w:tc>
      </w:tr>
      <w:tr w:rsidR="004720EA" w:rsidRPr="004720EA" w14:paraId="6ABF0AD4" w14:textId="77777777" w:rsidTr="002C5539">
        <w:tc>
          <w:tcPr>
            <w:tcW w:w="4531" w:type="dxa"/>
            <w:shd w:val="clear" w:color="auto" w:fill="auto"/>
          </w:tcPr>
          <w:p w14:paraId="19E46ECA" w14:textId="77777777" w:rsidR="004720EA" w:rsidRPr="004720EA" w:rsidRDefault="004720EA" w:rsidP="004720EA">
            <w:pPr>
              <w:suppressAutoHyphens/>
              <w:rPr>
                <w:rFonts w:ascii="Calibri" w:eastAsia="Calibri" w:hAnsi="Calibri"/>
                <w:lang w:eastAsia="ar-SA"/>
              </w:rPr>
            </w:pPr>
            <w:r w:rsidRPr="004720EA">
              <w:rPr>
                <w:rFonts w:ascii="Calibri" w:eastAsia="Calibri" w:hAnsi="Calibri"/>
                <w:lang w:eastAsia="ar-SA"/>
              </w:rPr>
              <w:t>Zostatok finančných operácií</w:t>
            </w:r>
          </w:p>
        </w:tc>
        <w:tc>
          <w:tcPr>
            <w:tcW w:w="4531" w:type="dxa"/>
            <w:shd w:val="clear" w:color="auto" w:fill="auto"/>
          </w:tcPr>
          <w:p w14:paraId="6B7B0D6D" w14:textId="77777777" w:rsidR="004720EA" w:rsidRPr="004720EA" w:rsidRDefault="004720EA" w:rsidP="004720EA">
            <w:pPr>
              <w:suppressAutoHyphens/>
              <w:rPr>
                <w:rFonts w:ascii="Calibri" w:eastAsia="Calibri" w:hAnsi="Calibri"/>
                <w:lang w:eastAsia="ar-SA"/>
              </w:rPr>
            </w:pPr>
            <w:r w:rsidRPr="004720EA">
              <w:rPr>
                <w:rFonts w:ascii="Calibri" w:eastAsia="Calibri" w:hAnsi="Calibri"/>
                <w:lang w:eastAsia="ar-SA"/>
              </w:rPr>
              <w:t>0,00 €</w:t>
            </w:r>
          </w:p>
        </w:tc>
      </w:tr>
      <w:tr w:rsidR="004720EA" w:rsidRPr="004720EA" w14:paraId="2C2FE6A4" w14:textId="77777777" w:rsidTr="002C5539">
        <w:tc>
          <w:tcPr>
            <w:tcW w:w="4531" w:type="dxa"/>
            <w:shd w:val="clear" w:color="auto" w:fill="auto"/>
          </w:tcPr>
          <w:p w14:paraId="3E0F4726" w14:textId="77777777" w:rsidR="004720EA" w:rsidRPr="004720EA" w:rsidRDefault="004720EA" w:rsidP="004720EA">
            <w:pPr>
              <w:suppressAutoHyphens/>
              <w:rPr>
                <w:rFonts w:ascii="Calibri" w:eastAsia="Calibri" w:hAnsi="Calibri"/>
                <w:b/>
                <w:lang w:eastAsia="ar-SA"/>
              </w:rPr>
            </w:pPr>
          </w:p>
        </w:tc>
        <w:tc>
          <w:tcPr>
            <w:tcW w:w="4531" w:type="dxa"/>
            <w:shd w:val="clear" w:color="auto" w:fill="auto"/>
          </w:tcPr>
          <w:p w14:paraId="6B29585D" w14:textId="77777777" w:rsidR="004720EA" w:rsidRPr="004720EA" w:rsidRDefault="004720EA" w:rsidP="004720EA">
            <w:pPr>
              <w:suppressAutoHyphens/>
              <w:rPr>
                <w:rFonts w:ascii="Calibri" w:eastAsia="Calibri" w:hAnsi="Calibri"/>
                <w:b/>
                <w:lang w:eastAsia="ar-SA"/>
              </w:rPr>
            </w:pPr>
          </w:p>
        </w:tc>
      </w:tr>
      <w:tr w:rsidR="004720EA" w:rsidRPr="004720EA" w14:paraId="64CA31C8" w14:textId="77777777" w:rsidTr="002C5539">
        <w:tc>
          <w:tcPr>
            <w:tcW w:w="4531" w:type="dxa"/>
            <w:shd w:val="clear" w:color="auto" w:fill="auto"/>
          </w:tcPr>
          <w:p w14:paraId="44AFE8FC" w14:textId="77777777" w:rsidR="004720EA" w:rsidRPr="004720EA" w:rsidRDefault="004720EA" w:rsidP="004720EA">
            <w:pPr>
              <w:suppressAutoHyphens/>
              <w:rPr>
                <w:rFonts w:ascii="Calibri" w:eastAsia="Calibri" w:hAnsi="Calibri"/>
                <w:b/>
                <w:lang w:eastAsia="ar-SA"/>
              </w:rPr>
            </w:pPr>
            <w:r w:rsidRPr="004720EA">
              <w:rPr>
                <w:rFonts w:ascii="Calibri" w:eastAsia="Calibri" w:hAnsi="Calibri"/>
                <w:b/>
                <w:lang w:eastAsia="ar-SA"/>
              </w:rPr>
              <w:t>SPOLU:</w:t>
            </w:r>
          </w:p>
        </w:tc>
        <w:tc>
          <w:tcPr>
            <w:tcW w:w="4531" w:type="dxa"/>
            <w:shd w:val="clear" w:color="auto" w:fill="auto"/>
          </w:tcPr>
          <w:p w14:paraId="2B89E95C" w14:textId="77777777" w:rsidR="004720EA" w:rsidRPr="004720EA" w:rsidRDefault="00A540E5" w:rsidP="00A540E5">
            <w:pPr>
              <w:suppressAutoHyphens/>
              <w:rPr>
                <w:rFonts w:ascii="Calibri" w:eastAsia="Calibri" w:hAnsi="Calibri"/>
                <w:b/>
                <w:lang w:eastAsia="ar-SA"/>
              </w:rPr>
            </w:pPr>
            <w:r>
              <w:rPr>
                <w:rFonts w:ascii="Calibri" w:eastAsia="Calibri" w:hAnsi="Calibri"/>
                <w:b/>
                <w:lang w:eastAsia="ar-SA"/>
              </w:rPr>
              <w:t>25 132</w:t>
            </w:r>
            <w:r w:rsidR="004720EA" w:rsidRPr="004720EA">
              <w:rPr>
                <w:rFonts w:ascii="Calibri" w:eastAsia="Calibri" w:hAnsi="Calibri"/>
                <w:b/>
                <w:lang w:eastAsia="ar-SA"/>
              </w:rPr>
              <w:t>,</w:t>
            </w:r>
            <w:r>
              <w:rPr>
                <w:rFonts w:ascii="Calibri" w:eastAsia="Calibri" w:hAnsi="Calibri"/>
                <w:b/>
                <w:lang w:eastAsia="ar-SA"/>
              </w:rPr>
              <w:t>06</w:t>
            </w:r>
            <w:r w:rsidR="004720EA" w:rsidRPr="004720EA">
              <w:rPr>
                <w:rFonts w:ascii="Calibri" w:eastAsia="Calibri" w:hAnsi="Calibri"/>
                <w:b/>
                <w:lang w:eastAsia="ar-SA"/>
              </w:rPr>
              <w:t xml:space="preserve"> €</w:t>
            </w:r>
          </w:p>
        </w:tc>
      </w:tr>
    </w:tbl>
    <w:p w14:paraId="4E79A948" w14:textId="10C61416" w:rsidR="004720EA" w:rsidRPr="004720EA" w:rsidRDefault="004720EA" w:rsidP="004720EA">
      <w:pPr>
        <w:suppressAutoHyphens/>
        <w:rPr>
          <w:bCs/>
          <w:lang w:eastAsia="ar-SA"/>
        </w:rPr>
      </w:pPr>
    </w:p>
    <w:p w14:paraId="2C600015" w14:textId="77777777" w:rsidR="004720EA" w:rsidRPr="004720EA" w:rsidRDefault="004720EA" w:rsidP="004720EA">
      <w:pPr>
        <w:suppressAutoHyphens/>
        <w:rPr>
          <w:bCs/>
          <w:lang w:eastAsia="ar-SA"/>
        </w:rPr>
      </w:pPr>
    </w:p>
    <w:p w14:paraId="79EFDFB2" w14:textId="77777777" w:rsidR="004720EA" w:rsidRPr="004720EA" w:rsidRDefault="004720EA" w:rsidP="004720EA">
      <w:pPr>
        <w:suppressAutoHyphens/>
        <w:rPr>
          <w:u w:val="single"/>
          <w:lang w:eastAsia="ar-SA"/>
        </w:rPr>
      </w:pPr>
    </w:p>
    <w:p w14:paraId="0265A71B" w14:textId="77777777" w:rsidR="004720EA" w:rsidRPr="004720EA" w:rsidRDefault="004720EA" w:rsidP="004720EA">
      <w:pPr>
        <w:suppressAutoHyphens/>
        <w:rPr>
          <w:u w:val="single"/>
          <w:lang w:eastAsia="ar-SA"/>
        </w:rPr>
      </w:pPr>
    </w:p>
    <w:p w14:paraId="10C8589B" w14:textId="77777777" w:rsidR="004720EA" w:rsidRPr="004720EA" w:rsidRDefault="004720EA" w:rsidP="00FF00D3">
      <w:pPr>
        <w:numPr>
          <w:ilvl w:val="1"/>
          <w:numId w:val="2"/>
        </w:numPr>
        <w:tabs>
          <w:tab w:val="left" w:pos="360"/>
        </w:tabs>
        <w:suppressAutoHyphens/>
        <w:spacing w:line="360" w:lineRule="auto"/>
        <w:ind w:left="360"/>
        <w:jc w:val="both"/>
        <w:rPr>
          <w:b/>
          <w:lang w:eastAsia="ar-SA"/>
        </w:rPr>
      </w:pPr>
      <w:r w:rsidRPr="004720EA">
        <w:rPr>
          <w:b/>
          <w:lang w:eastAsia="ar-SA"/>
        </w:rPr>
        <w:t>Rozpočet na roky 2022 - 2024</w:t>
      </w:r>
      <w:r w:rsidRPr="004720EA">
        <w:rPr>
          <w:b/>
          <w:lang w:eastAsia="ar-SA"/>
        </w:rPr>
        <w:tab/>
      </w:r>
      <w:r w:rsidRPr="004720EA">
        <w:rPr>
          <w:b/>
          <w:lang w:eastAsia="ar-SA"/>
        </w:rPr>
        <w:tab/>
      </w:r>
      <w:r w:rsidRPr="004720EA">
        <w:rPr>
          <w:b/>
          <w:lang w:eastAsia="ar-SA"/>
        </w:rPr>
        <w:tab/>
      </w:r>
      <w:r w:rsidRPr="004720EA">
        <w:rPr>
          <w:b/>
          <w:lang w:eastAsia="ar-SA"/>
        </w:rPr>
        <w:tab/>
      </w:r>
      <w:r w:rsidRPr="004720EA">
        <w:rPr>
          <w:b/>
          <w:lang w:eastAsia="ar-SA"/>
        </w:rPr>
        <w:tab/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138"/>
        <w:gridCol w:w="1642"/>
        <w:gridCol w:w="1890"/>
        <w:gridCol w:w="1843"/>
        <w:gridCol w:w="1732"/>
      </w:tblGrid>
      <w:tr w:rsidR="004720EA" w:rsidRPr="004720EA" w14:paraId="0462CB78" w14:textId="77777777" w:rsidTr="00112620"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6DDE8" w:themeFill="accent5" w:themeFillTint="66"/>
          </w:tcPr>
          <w:p w14:paraId="70FBE2B6" w14:textId="77777777" w:rsidR="004720EA" w:rsidRPr="004720EA" w:rsidRDefault="004720EA" w:rsidP="004720EA">
            <w:pPr>
              <w:tabs>
                <w:tab w:val="right" w:pos="8460"/>
              </w:tabs>
              <w:suppressAutoHyphens/>
              <w:snapToGrid w:val="0"/>
              <w:jc w:val="both"/>
              <w:rPr>
                <w:b/>
                <w:lang w:eastAsia="ar-SA"/>
              </w:rPr>
            </w:pPr>
          </w:p>
        </w:tc>
        <w:tc>
          <w:tcPr>
            <w:tcW w:w="1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6DDE8" w:themeFill="accent5" w:themeFillTint="66"/>
          </w:tcPr>
          <w:p w14:paraId="0A355E00" w14:textId="77777777" w:rsidR="004720EA" w:rsidRPr="004720EA" w:rsidRDefault="004720EA" w:rsidP="004720EA">
            <w:pPr>
              <w:tabs>
                <w:tab w:val="right" w:pos="8460"/>
              </w:tabs>
              <w:suppressAutoHyphens/>
              <w:snapToGrid w:val="0"/>
              <w:jc w:val="center"/>
              <w:rPr>
                <w:b/>
                <w:lang w:eastAsia="ar-SA"/>
              </w:rPr>
            </w:pPr>
            <w:r w:rsidRPr="004720EA">
              <w:rPr>
                <w:b/>
                <w:lang w:eastAsia="ar-SA"/>
              </w:rPr>
              <w:t>Skutočnosť k 31.12.2021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6DDE8" w:themeFill="accent5" w:themeFillTint="66"/>
          </w:tcPr>
          <w:p w14:paraId="3C63DF78" w14:textId="77777777" w:rsidR="004720EA" w:rsidRPr="004720EA" w:rsidRDefault="004720EA" w:rsidP="004720EA">
            <w:pPr>
              <w:tabs>
                <w:tab w:val="right" w:pos="8460"/>
              </w:tabs>
              <w:suppressAutoHyphens/>
              <w:snapToGrid w:val="0"/>
              <w:jc w:val="center"/>
              <w:rPr>
                <w:b/>
                <w:lang w:eastAsia="ar-SA"/>
              </w:rPr>
            </w:pPr>
            <w:r w:rsidRPr="004720EA">
              <w:rPr>
                <w:b/>
                <w:lang w:eastAsia="ar-SA"/>
              </w:rPr>
              <w:t>Rozpočet  na rok 2022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6DDE8" w:themeFill="accent5" w:themeFillTint="66"/>
          </w:tcPr>
          <w:p w14:paraId="5E80E4A5" w14:textId="77777777" w:rsidR="004720EA" w:rsidRPr="004720EA" w:rsidRDefault="004720EA" w:rsidP="004720EA">
            <w:pPr>
              <w:tabs>
                <w:tab w:val="right" w:pos="8460"/>
              </w:tabs>
              <w:suppressAutoHyphens/>
              <w:snapToGrid w:val="0"/>
              <w:jc w:val="center"/>
              <w:rPr>
                <w:b/>
                <w:lang w:eastAsia="ar-SA"/>
              </w:rPr>
            </w:pPr>
            <w:r w:rsidRPr="004720EA">
              <w:rPr>
                <w:b/>
                <w:lang w:eastAsia="ar-SA"/>
              </w:rPr>
              <w:t>Rozpočet</w:t>
            </w:r>
          </w:p>
          <w:p w14:paraId="11D076EB" w14:textId="77777777" w:rsidR="004720EA" w:rsidRPr="004720EA" w:rsidRDefault="004720EA" w:rsidP="004720EA">
            <w:pPr>
              <w:tabs>
                <w:tab w:val="right" w:pos="8460"/>
              </w:tabs>
              <w:suppressAutoHyphens/>
              <w:jc w:val="center"/>
              <w:rPr>
                <w:b/>
                <w:lang w:eastAsia="ar-SA"/>
              </w:rPr>
            </w:pPr>
            <w:r w:rsidRPr="004720EA">
              <w:rPr>
                <w:b/>
                <w:lang w:eastAsia="ar-SA"/>
              </w:rPr>
              <w:t xml:space="preserve"> na rok 2023</w:t>
            </w:r>
          </w:p>
        </w:tc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</w:tcPr>
          <w:p w14:paraId="056EDB35" w14:textId="77777777" w:rsidR="004720EA" w:rsidRPr="004720EA" w:rsidRDefault="004720EA" w:rsidP="004720EA">
            <w:pPr>
              <w:tabs>
                <w:tab w:val="right" w:pos="8460"/>
              </w:tabs>
              <w:suppressAutoHyphens/>
              <w:snapToGrid w:val="0"/>
              <w:jc w:val="center"/>
              <w:rPr>
                <w:b/>
                <w:lang w:eastAsia="ar-SA"/>
              </w:rPr>
            </w:pPr>
            <w:r w:rsidRPr="004720EA">
              <w:rPr>
                <w:b/>
                <w:lang w:eastAsia="ar-SA"/>
              </w:rPr>
              <w:t>Rozpočet</w:t>
            </w:r>
          </w:p>
          <w:p w14:paraId="08DC3ED3" w14:textId="77777777" w:rsidR="004720EA" w:rsidRPr="004720EA" w:rsidRDefault="004720EA" w:rsidP="004720EA">
            <w:pPr>
              <w:tabs>
                <w:tab w:val="right" w:pos="8460"/>
              </w:tabs>
              <w:suppressAutoHyphens/>
              <w:jc w:val="center"/>
              <w:rPr>
                <w:b/>
                <w:lang w:eastAsia="ar-SA"/>
              </w:rPr>
            </w:pPr>
            <w:r w:rsidRPr="004720EA">
              <w:rPr>
                <w:b/>
                <w:lang w:eastAsia="ar-SA"/>
              </w:rPr>
              <w:t xml:space="preserve"> na rok 2024</w:t>
            </w:r>
          </w:p>
        </w:tc>
      </w:tr>
      <w:tr w:rsidR="004720EA" w:rsidRPr="004720EA" w14:paraId="3D87195E" w14:textId="77777777" w:rsidTr="00112620"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5FD91"/>
          </w:tcPr>
          <w:p w14:paraId="5D247184" w14:textId="77777777" w:rsidR="004720EA" w:rsidRPr="004720EA" w:rsidRDefault="004720EA" w:rsidP="004720EA">
            <w:pPr>
              <w:tabs>
                <w:tab w:val="right" w:pos="8460"/>
              </w:tabs>
              <w:suppressAutoHyphens/>
              <w:snapToGrid w:val="0"/>
              <w:jc w:val="both"/>
              <w:rPr>
                <w:b/>
                <w:lang w:eastAsia="ar-SA"/>
              </w:rPr>
            </w:pPr>
            <w:r w:rsidRPr="004720EA">
              <w:rPr>
                <w:b/>
                <w:lang w:eastAsia="ar-SA"/>
              </w:rPr>
              <w:t>Príjmy celkom</w:t>
            </w:r>
          </w:p>
        </w:tc>
        <w:tc>
          <w:tcPr>
            <w:tcW w:w="1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5FD91"/>
          </w:tcPr>
          <w:p w14:paraId="5A23B443" w14:textId="77777777" w:rsidR="004720EA" w:rsidRPr="004720EA" w:rsidRDefault="008A7AC1" w:rsidP="004720EA">
            <w:pPr>
              <w:tabs>
                <w:tab w:val="right" w:pos="8460"/>
              </w:tabs>
              <w:suppressAutoHyphens/>
              <w:snapToGrid w:val="0"/>
              <w:jc w:val="right"/>
              <w:rPr>
                <w:b/>
                <w:lang w:eastAsia="ar-SA"/>
              </w:rPr>
            </w:pPr>
            <w:r>
              <w:rPr>
                <w:b/>
                <w:lang w:eastAsia="ar-SA"/>
              </w:rPr>
              <w:t xml:space="preserve">1 </w:t>
            </w:r>
            <w:r w:rsidR="004720EA" w:rsidRPr="004720EA">
              <w:rPr>
                <w:b/>
                <w:lang w:eastAsia="ar-SA"/>
              </w:rPr>
              <w:t>3</w:t>
            </w:r>
            <w:r>
              <w:rPr>
                <w:b/>
                <w:lang w:eastAsia="ar-SA"/>
              </w:rPr>
              <w:t>00</w:t>
            </w:r>
            <w:r w:rsidR="004720EA" w:rsidRPr="004720EA">
              <w:rPr>
                <w:b/>
                <w:lang w:eastAsia="ar-SA"/>
              </w:rPr>
              <w:t> </w:t>
            </w:r>
            <w:r>
              <w:rPr>
                <w:b/>
                <w:lang w:eastAsia="ar-SA"/>
              </w:rPr>
              <w:t>20</w:t>
            </w:r>
            <w:r w:rsidR="004720EA" w:rsidRPr="004720EA">
              <w:rPr>
                <w:b/>
                <w:lang w:eastAsia="ar-SA"/>
              </w:rPr>
              <w:t>4,</w:t>
            </w:r>
            <w:r>
              <w:rPr>
                <w:b/>
                <w:lang w:eastAsia="ar-SA"/>
              </w:rPr>
              <w:t>5</w:t>
            </w:r>
            <w:r w:rsidR="004720EA" w:rsidRPr="004720EA">
              <w:rPr>
                <w:b/>
                <w:lang w:eastAsia="ar-SA"/>
              </w:rPr>
              <w:t>3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5FD91"/>
          </w:tcPr>
          <w:p w14:paraId="26C749FB" w14:textId="04440176" w:rsidR="004720EA" w:rsidRPr="004720EA" w:rsidRDefault="00F62F67" w:rsidP="004720EA">
            <w:pPr>
              <w:tabs>
                <w:tab w:val="right" w:pos="8460"/>
              </w:tabs>
              <w:suppressAutoHyphens/>
              <w:snapToGrid w:val="0"/>
              <w:jc w:val="right"/>
              <w:rPr>
                <w:b/>
                <w:lang w:eastAsia="ar-SA"/>
              </w:rPr>
            </w:pPr>
            <w:r>
              <w:rPr>
                <w:b/>
                <w:lang w:eastAsia="ar-SA"/>
              </w:rPr>
              <w:t>67</w:t>
            </w:r>
            <w:r w:rsidR="00811274">
              <w:rPr>
                <w:b/>
                <w:lang w:eastAsia="ar-SA"/>
              </w:rPr>
              <w:t>4</w:t>
            </w:r>
            <w:r w:rsidR="0029188F">
              <w:rPr>
                <w:b/>
                <w:lang w:eastAsia="ar-SA"/>
              </w:rPr>
              <w:t xml:space="preserve"> </w:t>
            </w:r>
            <w:r w:rsidR="00811274">
              <w:rPr>
                <w:b/>
                <w:lang w:eastAsia="ar-SA"/>
              </w:rPr>
              <w:t>858</w:t>
            </w:r>
            <w:r w:rsidR="004720EA" w:rsidRPr="004720EA">
              <w:rPr>
                <w:b/>
                <w:lang w:eastAsia="ar-SA"/>
              </w:rPr>
              <w:t>,00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5FD91"/>
          </w:tcPr>
          <w:p w14:paraId="466DDB47" w14:textId="77777777" w:rsidR="004720EA" w:rsidRPr="004720EA" w:rsidRDefault="00F62F67" w:rsidP="004720EA">
            <w:pPr>
              <w:tabs>
                <w:tab w:val="right" w:pos="8460"/>
              </w:tabs>
              <w:suppressAutoHyphens/>
              <w:snapToGrid w:val="0"/>
              <w:jc w:val="right"/>
              <w:rPr>
                <w:b/>
                <w:lang w:eastAsia="ar-SA"/>
              </w:rPr>
            </w:pPr>
            <w:r>
              <w:rPr>
                <w:b/>
                <w:lang w:eastAsia="ar-SA"/>
              </w:rPr>
              <w:t>65</w:t>
            </w:r>
            <w:r w:rsidR="004720EA" w:rsidRPr="004720EA">
              <w:rPr>
                <w:b/>
                <w:lang w:eastAsia="ar-SA"/>
              </w:rPr>
              <w:t>1 </w:t>
            </w:r>
            <w:r>
              <w:rPr>
                <w:b/>
                <w:lang w:eastAsia="ar-SA"/>
              </w:rPr>
              <w:t>077</w:t>
            </w:r>
            <w:r w:rsidR="004720EA" w:rsidRPr="004720EA">
              <w:rPr>
                <w:b/>
                <w:lang w:eastAsia="ar-SA"/>
              </w:rPr>
              <w:t>,00</w:t>
            </w:r>
          </w:p>
        </w:tc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FD91"/>
          </w:tcPr>
          <w:p w14:paraId="7F821C5D" w14:textId="77777777" w:rsidR="004720EA" w:rsidRPr="004720EA" w:rsidRDefault="00F62F67" w:rsidP="004720EA">
            <w:pPr>
              <w:tabs>
                <w:tab w:val="right" w:pos="8460"/>
              </w:tabs>
              <w:suppressAutoHyphens/>
              <w:snapToGrid w:val="0"/>
              <w:jc w:val="right"/>
              <w:rPr>
                <w:b/>
                <w:lang w:eastAsia="ar-SA"/>
              </w:rPr>
            </w:pPr>
            <w:r>
              <w:rPr>
                <w:b/>
                <w:lang w:eastAsia="ar-SA"/>
              </w:rPr>
              <w:t>65</w:t>
            </w:r>
            <w:r w:rsidR="004720EA" w:rsidRPr="004720EA">
              <w:rPr>
                <w:b/>
                <w:lang w:eastAsia="ar-SA"/>
              </w:rPr>
              <w:t>1 </w:t>
            </w:r>
            <w:r>
              <w:rPr>
                <w:b/>
                <w:lang w:eastAsia="ar-SA"/>
              </w:rPr>
              <w:t>077</w:t>
            </w:r>
            <w:r w:rsidR="004720EA" w:rsidRPr="004720EA">
              <w:rPr>
                <w:b/>
                <w:lang w:eastAsia="ar-SA"/>
              </w:rPr>
              <w:t>,00</w:t>
            </w:r>
          </w:p>
        </w:tc>
      </w:tr>
      <w:tr w:rsidR="004720EA" w:rsidRPr="004720EA" w14:paraId="05CE0AFC" w14:textId="77777777" w:rsidTr="002C5539"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2E4EF1D" w14:textId="77777777" w:rsidR="004720EA" w:rsidRPr="004720EA" w:rsidRDefault="004720EA" w:rsidP="004720EA">
            <w:pPr>
              <w:tabs>
                <w:tab w:val="right" w:pos="8460"/>
              </w:tabs>
              <w:suppressAutoHyphens/>
              <w:snapToGrid w:val="0"/>
              <w:jc w:val="both"/>
              <w:rPr>
                <w:lang w:eastAsia="ar-SA"/>
              </w:rPr>
            </w:pPr>
            <w:r w:rsidRPr="004720EA">
              <w:rPr>
                <w:lang w:eastAsia="ar-SA"/>
              </w:rPr>
              <w:t>z toho :</w:t>
            </w:r>
          </w:p>
        </w:tc>
        <w:tc>
          <w:tcPr>
            <w:tcW w:w="1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3B5D559" w14:textId="77777777" w:rsidR="004720EA" w:rsidRPr="004720EA" w:rsidRDefault="004720EA" w:rsidP="004720EA">
            <w:pPr>
              <w:tabs>
                <w:tab w:val="right" w:pos="8460"/>
              </w:tabs>
              <w:suppressAutoHyphens/>
              <w:snapToGrid w:val="0"/>
              <w:jc w:val="right"/>
              <w:rPr>
                <w:b/>
                <w:lang w:eastAsia="ar-SA"/>
              </w:rPr>
            </w:pP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C67873" w14:textId="77777777" w:rsidR="004720EA" w:rsidRPr="004720EA" w:rsidRDefault="004720EA" w:rsidP="004720EA">
            <w:pPr>
              <w:tabs>
                <w:tab w:val="right" w:pos="8460"/>
              </w:tabs>
              <w:suppressAutoHyphens/>
              <w:snapToGrid w:val="0"/>
              <w:jc w:val="right"/>
              <w:rPr>
                <w:b/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6079857" w14:textId="77777777" w:rsidR="004720EA" w:rsidRPr="004720EA" w:rsidRDefault="004720EA" w:rsidP="004720EA">
            <w:pPr>
              <w:tabs>
                <w:tab w:val="right" w:pos="8460"/>
              </w:tabs>
              <w:suppressAutoHyphens/>
              <w:snapToGrid w:val="0"/>
              <w:jc w:val="right"/>
              <w:rPr>
                <w:b/>
                <w:lang w:eastAsia="ar-SA"/>
              </w:rPr>
            </w:pPr>
          </w:p>
        </w:tc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6BFCCC" w14:textId="77777777" w:rsidR="004720EA" w:rsidRPr="004720EA" w:rsidRDefault="004720EA" w:rsidP="004720EA">
            <w:pPr>
              <w:tabs>
                <w:tab w:val="right" w:pos="8460"/>
              </w:tabs>
              <w:suppressAutoHyphens/>
              <w:snapToGrid w:val="0"/>
              <w:jc w:val="right"/>
              <w:rPr>
                <w:b/>
                <w:lang w:eastAsia="ar-SA"/>
              </w:rPr>
            </w:pPr>
          </w:p>
        </w:tc>
      </w:tr>
      <w:tr w:rsidR="004720EA" w:rsidRPr="004720EA" w14:paraId="72A1991D" w14:textId="77777777" w:rsidTr="002C5539"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C88162D" w14:textId="77777777" w:rsidR="004720EA" w:rsidRPr="004720EA" w:rsidRDefault="004720EA" w:rsidP="004720EA">
            <w:pPr>
              <w:tabs>
                <w:tab w:val="right" w:pos="8460"/>
              </w:tabs>
              <w:suppressAutoHyphens/>
              <w:snapToGrid w:val="0"/>
              <w:jc w:val="both"/>
              <w:rPr>
                <w:lang w:eastAsia="ar-SA"/>
              </w:rPr>
            </w:pPr>
            <w:r w:rsidRPr="004720EA">
              <w:rPr>
                <w:lang w:eastAsia="ar-SA"/>
              </w:rPr>
              <w:t>Bežné príjmy</w:t>
            </w:r>
          </w:p>
        </w:tc>
        <w:tc>
          <w:tcPr>
            <w:tcW w:w="1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BC791C5" w14:textId="77777777" w:rsidR="004720EA" w:rsidRPr="004720EA" w:rsidRDefault="004720EA" w:rsidP="004720EA">
            <w:pPr>
              <w:tabs>
                <w:tab w:val="right" w:pos="8460"/>
              </w:tabs>
              <w:suppressAutoHyphens/>
              <w:snapToGrid w:val="0"/>
              <w:jc w:val="right"/>
              <w:rPr>
                <w:b/>
                <w:lang w:eastAsia="ar-SA"/>
              </w:rPr>
            </w:pPr>
            <w:r w:rsidRPr="004720EA">
              <w:rPr>
                <w:b/>
                <w:lang w:eastAsia="ar-SA"/>
              </w:rPr>
              <w:t>1</w:t>
            </w:r>
            <w:r w:rsidR="008A7AC1">
              <w:rPr>
                <w:b/>
                <w:lang w:eastAsia="ar-SA"/>
              </w:rPr>
              <w:t xml:space="preserve"> 238 484,95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22FE8BD" w14:textId="77777777" w:rsidR="004720EA" w:rsidRPr="004720EA" w:rsidRDefault="00EF1F90" w:rsidP="004720EA">
            <w:pPr>
              <w:tabs>
                <w:tab w:val="right" w:pos="8460"/>
              </w:tabs>
              <w:suppressAutoHyphens/>
              <w:snapToGrid w:val="0"/>
              <w:jc w:val="right"/>
              <w:rPr>
                <w:b/>
                <w:lang w:eastAsia="ar-SA"/>
              </w:rPr>
            </w:pPr>
            <w:r>
              <w:rPr>
                <w:b/>
                <w:lang w:eastAsia="ar-SA"/>
              </w:rPr>
              <w:t>651</w:t>
            </w:r>
            <w:r w:rsidR="004720EA" w:rsidRPr="004720EA">
              <w:rPr>
                <w:b/>
                <w:lang w:eastAsia="ar-SA"/>
              </w:rPr>
              <w:t> </w:t>
            </w:r>
            <w:r>
              <w:rPr>
                <w:b/>
                <w:lang w:eastAsia="ar-SA"/>
              </w:rPr>
              <w:t>077</w:t>
            </w:r>
            <w:r w:rsidR="004720EA" w:rsidRPr="004720EA">
              <w:rPr>
                <w:b/>
                <w:lang w:eastAsia="ar-SA"/>
              </w:rPr>
              <w:t>,00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3008104" w14:textId="77777777" w:rsidR="004720EA" w:rsidRPr="004720EA" w:rsidRDefault="00E96385" w:rsidP="004720EA">
            <w:pPr>
              <w:tabs>
                <w:tab w:val="right" w:pos="8460"/>
              </w:tabs>
              <w:suppressAutoHyphens/>
              <w:snapToGrid w:val="0"/>
              <w:jc w:val="right"/>
              <w:rPr>
                <w:b/>
                <w:lang w:eastAsia="ar-SA"/>
              </w:rPr>
            </w:pPr>
            <w:r>
              <w:rPr>
                <w:b/>
                <w:lang w:eastAsia="ar-SA"/>
              </w:rPr>
              <w:t>651 077</w:t>
            </w:r>
            <w:r w:rsidR="004720EA" w:rsidRPr="004720EA">
              <w:rPr>
                <w:b/>
                <w:lang w:eastAsia="ar-SA"/>
              </w:rPr>
              <w:t>,00</w:t>
            </w:r>
          </w:p>
        </w:tc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622E94" w14:textId="77777777" w:rsidR="004720EA" w:rsidRPr="004720EA" w:rsidRDefault="00E96385" w:rsidP="004720EA">
            <w:pPr>
              <w:tabs>
                <w:tab w:val="right" w:pos="8460"/>
              </w:tabs>
              <w:suppressAutoHyphens/>
              <w:snapToGrid w:val="0"/>
              <w:jc w:val="right"/>
              <w:rPr>
                <w:b/>
                <w:lang w:eastAsia="ar-SA"/>
              </w:rPr>
            </w:pPr>
            <w:r>
              <w:rPr>
                <w:b/>
                <w:lang w:eastAsia="ar-SA"/>
              </w:rPr>
              <w:t>6</w:t>
            </w:r>
            <w:r w:rsidR="00EF1F90">
              <w:rPr>
                <w:b/>
                <w:lang w:eastAsia="ar-SA"/>
              </w:rPr>
              <w:t>5</w:t>
            </w:r>
            <w:r w:rsidR="004720EA" w:rsidRPr="004720EA">
              <w:rPr>
                <w:b/>
                <w:lang w:eastAsia="ar-SA"/>
              </w:rPr>
              <w:t>1 </w:t>
            </w:r>
            <w:r>
              <w:rPr>
                <w:b/>
                <w:lang w:eastAsia="ar-SA"/>
              </w:rPr>
              <w:t>077</w:t>
            </w:r>
            <w:r w:rsidR="004720EA" w:rsidRPr="004720EA">
              <w:rPr>
                <w:b/>
                <w:lang w:eastAsia="ar-SA"/>
              </w:rPr>
              <w:t>,00</w:t>
            </w:r>
          </w:p>
        </w:tc>
      </w:tr>
      <w:tr w:rsidR="004720EA" w:rsidRPr="004720EA" w14:paraId="0BE79C51" w14:textId="77777777" w:rsidTr="002C5539"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C7BD3F6" w14:textId="77777777" w:rsidR="004720EA" w:rsidRPr="004720EA" w:rsidRDefault="004720EA" w:rsidP="004720EA">
            <w:pPr>
              <w:tabs>
                <w:tab w:val="right" w:pos="8460"/>
              </w:tabs>
              <w:suppressAutoHyphens/>
              <w:snapToGrid w:val="0"/>
              <w:jc w:val="both"/>
              <w:rPr>
                <w:lang w:eastAsia="ar-SA"/>
              </w:rPr>
            </w:pPr>
            <w:r w:rsidRPr="004720EA">
              <w:rPr>
                <w:lang w:eastAsia="ar-SA"/>
              </w:rPr>
              <w:t>Kapitálové príjmy</w:t>
            </w:r>
          </w:p>
        </w:tc>
        <w:tc>
          <w:tcPr>
            <w:tcW w:w="1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57F69E4" w14:textId="77777777" w:rsidR="004720EA" w:rsidRPr="004720EA" w:rsidRDefault="004720EA" w:rsidP="004720EA">
            <w:pPr>
              <w:tabs>
                <w:tab w:val="right" w:pos="8460"/>
              </w:tabs>
              <w:suppressAutoHyphens/>
              <w:snapToGrid w:val="0"/>
              <w:jc w:val="right"/>
              <w:rPr>
                <w:b/>
                <w:lang w:eastAsia="ar-SA"/>
              </w:rPr>
            </w:pPr>
            <w:r w:rsidRPr="004720EA">
              <w:rPr>
                <w:b/>
                <w:lang w:eastAsia="ar-SA"/>
              </w:rPr>
              <w:t>2</w:t>
            </w:r>
            <w:r w:rsidR="00125CEA">
              <w:rPr>
                <w:b/>
                <w:lang w:eastAsia="ar-SA"/>
              </w:rPr>
              <w:t>7 300</w:t>
            </w:r>
            <w:r w:rsidRPr="004720EA">
              <w:rPr>
                <w:b/>
                <w:lang w:eastAsia="ar-SA"/>
              </w:rPr>
              <w:t>,</w:t>
            </w:r>
            <w:r w:rsidR="00125CEA">
              <w:rPr>
                <w:b/>
                <w:lang w:eastAsia="ar-SA"/>
              </w:rPr>
              <w:t>00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40E54C1" w14:textId="77777777" w:rsidR="004720EA" w:rsidRPr="004720EA" w:rsidRDefault="009A38F8" w:rsidP="004720EA">
            <w:pPr>
              <w:tabs>
                <w:tab w:val="right" w:pos="8460"/>
              </w:tabs>
              <w:suppressAutoHyphens/>
              <w:snapToGrid w:val="0"/>
              <w:jc w:val="right"/>
              <w:rPr>
                <w:b/>
                <w:lang w:eastAsia="ar-SA"/>
              </w:rPr>
            </w:pPr>
            <w:r>
              <w:rPr>
                <w:b/>
                <w:lang w:eastAsia="ar-SA"/>
              </w:rPr>
              <w:t>14 237</w:t>
            </w:r>
            <w:r w:rsidR="004720EA" w:rsidRPr="004720EA">
              <w:rPr>
                <w:b/>
                <w:lang w:eastAsia="ar-SA"/>
              </w:rPr>
              <w:t>,00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4D62C95" w14:textId="77777777" w:rsidR="004720EA" w:rsidRPr="004720EA" w:rsidRDefault="004720EA" w:rsidP="004720EA">
            <w:pPr>
              <w:tabs>
                <w:tab w:val="right" w:pos="8460"/>
              </w:tabs>
              <w:suppressAutoHyphens/>
              <w:snapToGrid w:val="0"/>
              <w:jc w:val="right"/>
              <w:rPr>
                <w:b/>
                <w:lang w:eastAsia="ar-SA"/>
              </w:rPr>
            </w:pPr>
            <w:r w:rsidRPr="004720EA">
              <w:rPr>
                <w:b/>
                <w:lang w:eastAsia="ar-SA"/>
              </w:rPr>
              <w:t>0,00</w:t>
            </w:r>
          </w:p>
        </w:tc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791A02" w14:textId="77777777" w:rsidR="004720EA" w:rsidRPr="004720EA" w:rsidRDefault="004720EA" w:rsidP="004720EA">
            <w:pPr>
              <w:tabs>
                <w:tab w:val="right" w:pos="8460"/>
              </w:tabs>
              <w:suppressAutoHyphens/>
              <w:snapToGrid w:val="0"/>
              <w:jc w:val="right"/>
              <w:rPr>
                <w:b/>
                <w:lang w:eastAsia="ar-SA"/>
              </w:rPr>
            </w:pPr>
            <w:r w:rsidRPr="004720EA">
              <w:rPr>
                <w:b/>
                <w:lang w:eastAsia="ar-SA"/>
              </w:rPr>
              <w:t>0,00</w:t>
            </w:r>
          </w:p>
        </w:tc>
      </w:tr>
      <w:tr w:rsidR="004720EA" w:rsidRPr="004720EA" w14:paraId="5AC94621" w14:textId="77777777" w:rsidTr="002C5539"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F647DE1" w14:textId="77777777" w:rsidR="004720EA" w:rsidRPr="004720EA" w:rsidRDefault="004720EA" w:rsidP="004720EA">
            <w:pPr>
              <w:tabs>
                <w:tab w:val="right" w:pos="8460"/>
              </w:tabs>
              <w:suppressAutoHyphens/>
              <w:snapToGrid w:val="0"/>
              <w:jc w:val="both"/>
              <w:rPr>
                <w:lang w:eastAsia="ar-SA"/>
              </w:rPr>
            </w:pPr>
            <w:r w:rsidRPr="004720EA">
              <w:rPr>
                <w:lang w:eastAsia="ar-SA"/>
              </w:rPr>
              <w:t>Finančné príjmy</w:t>
            </w:r>
          </w:p>
        </w:tc>
        <w:tc>
          <w:tcPr>
            <w:tcW w:w="1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D3E1241" w14:textId="77777777" w:rsidR="004720EA" w:rsidRPr="004720EA" w:rsidRDefault="00125CEA" w:rsidP="004720EA">
            <w:pPr>
              <w:tabs>
                <w:tab w:val="right" w:pos="8460"/>
              </w:tabs>
              <w:suppressAutoHyphens/>
              <w:snapToGrid w:val="0"/>
              <w:jc w:val="right"/>
              <w:rPr>
                <w:b/>
                <w:lang w:eastAsia="ar-SA"/>
              </w:rPr>
            </w:pPr>
            <w:r>
              <w:rPr>
                <w:b/>
                <w:lang w:eastAsia="ar-SA"/>
              </w:rPr>
              <w:t>34</w:t>
            </w:r>
            <w:r w:rsidR="004720EA" w:rsidRPr="004720EA">
              <w:rPr>
                <w:b/>
                <w:lang w:eastAsia="ar-SA"/>
              </w:rPr>
              <w:t> </w:t>
            </w:r>
            <w:r>
              <w:rPr>
                <w:b/>
                <w:lang w:eastAsia="ar-SA"/>
              </w:rPr>
              <w:t>419</w:t>
            </w:r>
            <w:r w:rsidR="004720EA" w:rsidRPr="004720EA">
              <w:rPr>
                <w:b/>
                <w:lang w:eastAsia="ar-SA"/>
              </w:rPr>
              <w:t>,</w:t>
            </w:r>
            <w:r>
              <w:rPr>
                <w:b/>
                <w:lang w:eastAsia="ar-SA"/>
              </w:rPr>
              <w:t>58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14F2892" w14:textId="77777777" w:rsidR="004720EA" w:rsidRPr="004720EA" w:rsidRDefault="009A38F8" w:rsidP="004720EA">
            <w:pPr>
              <w:tabs>
                <w:tab w:val="right" w:pos="8460"/>
              </w:tabs>
              <w:suppressAutoHyphens/>
              <w:snapToGrid w:val="0"/>
              <w:jc w:val="right"/>
              <w:rPr>
                <w:b/>
                <w:lang w:eastAsia="ar-SA"/>
              </w:rPr>
            </w:pPr>
            <w:r>
              <w:rPr>
                <w:b/>
                <w:lang w:eastAsia="ar-SA"/>
              </w:rPr>
              <w:t xml:space="preserve">9 </w:t>
            </w:r>
            <w:r w:rsidR="004720EA" w:rsidRPr="004720EA">
              <w:rPr>
                <w:b/>
                <w:lang w:eastAsia="ar-SA"/>
              </w:rPr>
              <w:t>5</w:t>
            </w:r>
            <w:r>
              <w:rPr>
                <w:b/>
                <w:lang w:eastAsia="ar-SA"/>
              </w:rPr>
              <w:t>44</w:t>
            </w:r>
            <w:r w:rsidR="004720EA" w:rsidRPr="004720EA">
              <w:rPr>
                <w:b/>
                <w:lang w:eastAsia="ar-SA"/>
              </w:rPr>
              <w:t>,00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4D44487" w14:textId="77777777" w:rsidR="004720EA" w:rsidRPr="004720EA" w:rsidRDefault="004720EA" w:rsidP="004720EA">
            <w:pPr>
              <w:tabs>
                <w:tab w:val="right" w:pos="8460"/>
              </w:tabs>
              <w:suppressAutoHyphens/>
              <w:snapToGrid w:val="0"/>
              <w:jc w:val="right"/>
              <w:rPr>
                <w:b/>
                <w:lang w:eastAsia="ar-SA"/>
              </w:rPr>
            </w:pPr>
            <w:r w:rsidRPr="004720EA">
              <w:rPr>
                <w:b/>
                <w:lang w:eastAsia="ar-SA"/>
              </w:rPr>
              <w:t>0,00</w:t>
            </w:r>
          </w:p>
        </w:tc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55C091" w14:textId="77777777" w:rsidR="004720EA" w:rsidRPr="004720EA" w:rsidRDefault="004720EA" w:rsidP="004720EA">
            <w:pPr>
              <w:tabs>
                <w:tab w:val="right" w:pos="8460"/>
              </w:tabs>
              <w:suppressAutoHyphens/>
              <w:snapToGrid w:val="0"/>
              <w:jc w:val="right"/>
              <w:rPr>
                <w:b/>
                <w:lang w:eastAsia="ar-SA"/>
              </w:rPr>
            </w:pPr>
            <w:r w:rsidRPr="004720EA">
              <w:rPr>
                <w:b/>
                <w:lang w:eastAsia="ar-SA"/>
              </w:rPr>
              <w:t>0,00</w:t>
            </w:r>
          </w:p>
        </w:tc>
      </w:tr>
      <w:tr w:rsidR="004720EA" w:rsidRPr="004720EA" w14:paraId="6A77BBC1" w14:textId="77777777" w:rsidTr="002C5539"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6943674" w14:textId="77777777" w:rsidR="004720EA" w:rsidRPr="008F0EC9" w:rsidRDefault="004720EA" w:rsidP="004720EA">
            <w:pPr>
              <w:tabs>
                <w:tab w:val="right" w:pos="8460"/>
              </w:tabs>
              <w:suppressAutoHyphens/>
              <w:snapToGrid w:val="0"/>
              <w:rPr>
                <w:sz w:val="18"/>
                <w:szCs w:val="18"/>
                <w:lang w:eastAsia="ar-SA"/>
              </w:rPr>
            </w:pPr>
            <w:r w:rsidRPr="008F0EC9">
              <w:rPr>
                <w:sz w:val="18"/>
                <w:szCs w:val="18"/>
                <w:lang w:eastAsia="ar-SA"/>
              </w:rPr>
              <w:t>Príjmy RO s právnou subjektivitou</w:t>
            </w:r>
          </w:p>
        </w:tc>
        <w:tc>
          <w:tcPr>
            <w:tcW w:w="1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F9F182" w14:textId="675BCB39" w:rsidR="004720EA" w:rsidRPr="004720EA" w:rsidRDefault="004720EA" w:rsidP="008F0EC9">
            <w:pPr>
              <w:tabs>
                <w:tab w:val="right" w:pos="8460"/>
              </w:tabs>
              <w:suppressAutoHyphens/>
              <w:snapToGrid w:val="0"/>
              <w:jc w:val="right"/>
              <w:rPr>
                <w:b/>
                <w:lang w:eastAsia="ar-SA"/>
              </w:rPr>
            </w:pPr>
            <w:r w:rsidRPr="004720EA">
              <w:rPr>
                <w:b/>
                <w:lang w:eastAsia="ar-SA"/>
              </w:rPr>
              <w:t>0,00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5B2DB52" w14:textId="77777777" w:rsidR="004720EA" w:rsidRPr="004720EA" w:rsidRDefault="004720EA" w:rsidP="004720EA">
            <w:pPr>
              <w:tabs>
                <w:tab w:val="right" w:pos="8460"/>
              </w:tabs>
              <w:suppressAutoHyphens/>
              <w:snapToGrid w:val="0"/>
              <w:jc w:val="right"/>
              <w:rPr>
                <w:b/>
                <w:lang w:eastAsia="ar-SA"/>
              </w:rPr>
            </w:pPr>
            <w:r w:rsidRPr="004720EA">
              <w:rPr>
                <w:b/>
                <w:lang w:eastAsia="ar-SA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994C37C" w14:textId="77777777" w:rsidR="004720EA" w:rsidRPr="004720EA" w:rsidRDefault="004720EA" w:rsidP="004720EA">
            <w:pPr>
              <w:tabs>
                <w:tab w:val="right" w:pos="8460"/>
              </w:tabs>
              <w:suppressAutoHyphens/>
              <w:snapToGrid w:val="0"/>
              <w:jc w:val="right"/>
              <w:rPr>
                <w:b/>
                <w:lang w:eastAsia="ar-SA"/>
              </w:rPr>
            </w:pPr>
            <w:r w:rsidRPr="004720EA">
              <w:rPr>
                <w:b/>
                <w:lang w:eastAsia="ar-SA"/>
              </w:rPr>
              <w:t>0,00</w:t>
            </w:r>
          </w:p>
        </w:tc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1C5F0F" w14:textId="77777777" w:rsidR="004720EA" w:rsidRPr="004720EA" w:rsidRDefault="004720EA" w:rsidP="004720EA">
            <w:pPr>
              <w:tabs>
                <w:tab w:val="right" w:pos="8460"/>
              </w:tabs>
              <w:suppressAutoHyphens/>
              <w:snapToGrid w:val="0"/>
              <w:jc w:val="right"/>
              <w:rPr>
                <w:b/>
                <w:lang w:eastAsia="ar-SA"/>
              </w:rPr>
            </w:pPr>
            <w:r w:rsidRPr="004720EA">
              <w:rPr>
                <w:b/>
                <w:lang w:eastAsia="ar-SA"/>
              </w:rPr>
              <w:t>0,00</w:t>
            </w:r>
          </w:p>
        </w:tc>
      </w:tr>
    </w:tbl>
    <w:p w14:paraId="0E6ADE3E" w14:textId="77777777" w:rsidR="004720EA" w:rsidRPr="004720EA" w:rsidRDefault="004720EA" w:rsidP="004720EA">
      <w:pPr>
        <w:tabs>
          <w:tab w:val="right" w:pos="8820"/>
        </w:tabs>
        <w:suppressAutoHyphens/>
        <w:jc w:val="both"/>
        <w:rPr>
          <w:b/>
          <w:lang w:eastAsia="ar-SA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138"/>
        <w:gridCol w:w="1642"/>
        <w:gridCol w:w="1717"/>
        <w:gridCol w:w="1869"/>
        <w:gridCol w:w="1879"/>
      </w:tblGrid>
      <w:tr w:rsidR="004720EA" w:rsidRPr="004720EA" w14:paraId="6C9B0C7B" w14:textId="77777777" w:rsidTr="00112620"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6DDE8" w:themeFill="accent5" w:themeFillTint="66"/>
          </w:tcPr>
          <w:p w14:paraId="34DC9F0E" w14:textId="77777777" w:rsidR="004720EA" w:rsidRPr="004720EA" w:rsidRDefault="004720EA" w:rsidP="004720EA">
            <w:pPr>
              <w:tabs>
                <w:tab w:val="right" w:pos="8460"/>
              </w:tabs>
              <w:suppressAutoHyphens/>
              <w:snapToGrid w:val="0"/>
              <w:jc w:val="both"/>
              <w:rPr>
                <w:b/>
                <w:lang w:eastAsia="ar-SA"/>
              </w:rPr>
            </w:pPr>
          </w:p>
        </w:tc>
        <w:tc>
          <w:tcPr>
            <w:tcW w:w="1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6DDE8" w:themeFill="accent5" w:themeFillTint="66"/>
          </w:tcPr>
          <w:p w14:paraId="0ECEAE36" w14:textId="77777777" w:rsidR="004720EA" w:rsidRPr="004720EA" w:rsidRDefault="004720EA" w:rsidP="004720EA">
            <w:pPr>
              <w:tabs>
                <w:tab w:val="right" w:pos="8460"/>
              </w:tabs>
              <w:suppressAutoHyphens/>
              <w:snapToGrid w:val="0"/>
              <w:jc w:val="center"/>
              <w:rPr>
                <w:b/>
                <w:lang w:eastAsia="ar-SA"/>
              </w:rPr>
            </w:pPr>
            <w:r w:rsidRPr="004720EA">
              <w:rPr>
                <w:b/>
                <w:lang w:eastAsia="ar-SA"/>
              </w:rPr>
              <w:t>Skutočnosť k 31.12.2021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6DDE8" w:themeFill="accent5" w:themeFillTint="66"/>
          </w:tcPr>
          <w:p w14:paraId="29FE0417" w14:textId="77777777" w:rsidR="004720EA" w:rsidRPr="004720EA" w:rsidRDefault="004720EA" w:rsidP="004720EA">
            <w:pPr>
              <w:tabs>
                <w:tab w:val="right" w:pos="8460"/>
              </w:tabs>
              <w:suppressAutoHyphens/>
              <w:snapToGrid w:val="0"/>
              <w:jc w:val="center"/>
              <w:rPr>
                <w:b/>
                <w:lang w:eastAsia="ar-SA"/>
              </w:rPr>
            </w:pPr>
            <w:r w:rsidRPr="004720EA">
              <w:rPr>
                <w:b/>
                <w:lang w:eastAsia="ar-SA"/>
              </w:rPr>
              <w:t>Rozpočet  na rok 2022</w:t>
            </w:r>
          </w:p>
        </w:tc>
        <w:tc>
          <w:tcPr>
            <w:tcW w:w="1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6DDE8" w:themeFill="accent5" w:themeFillTint="66"/>
          </w:tcPr>
          <w:p w14:paraId="10EFC239" w14:textId="77777777" w:rsidR="004720EA" w:rsidRPr="004720EA" w:rsidRDefault="004720EA" w:rsidP="004720EA">
            <w:pPr>
              <w:tabs>
                <w:tab w:val="right" w:pos="8460"/>
              </w:tabs>
              <w:suppressAutoHyphens/>
              <w:snapToGrid w:val="0"/>
              <w:jc w:val="center"/>
              <w:rPr>
                <w:b/>
                <w:lang w:eastAsia="ar-SA"/>
              </w:rPr>
            </w:pPr>
            <w:r w:rsidRPr="004720EA">
              <w:rPr>
                <w:b/>
                <w:lang w:eastAsia="ar-SA"/>
              </w:rPr>
              <w:t>Rozpočet</w:t>
            </w:r>
          </w:p>
          <w:p w14:paraId="58FAAC58" w14:textId="77777777" w:rsidR="004720EA" w:rsidRPr="004720EA" w:rsidRDefault="004720EA" w:rsidP="004720EA">
            <w:pPr>
              <w:tabs>
                <w:tab w:val="right" w:pos="8460"/>
              </w:tabs>
              <w:suppressAutoHyphens/>
              <w:jc w:val="center"/>
              <w:rPr>
                <w:b/>
                <w:lang w:eastAsia="ar-SA"/>
              </w:rPr>
            </w:pPr>
            <w:r w:rsidRPr="004720EA">
              <w:rPr>
                <w:b/>
                <w:lang w:eastAsia="ar-SA"/>
              </w:rPr>
              <w:t xml:space="preserve"> na rok 2023</w:t>
            </w:r>
          </w:p>
        </w:tc>
        <w:tc>
          <w:tcPr>
            <w:tcW w:w="1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</w:tcPr>
          <w:p w14:paraId="23B2892E" w14:textId="77777777" w:rsidR="004720EA" w:rsidRPr="004720EA" w:rsidRDefault="004720EA" w:rsidP="004720EA">
            <w:pPr>
              <w:tabs>
                <w:tab w:val="right" w:pos="8460"/>
              </w:tabs>
              <w:suppressAutoHyphens/>
              <w:snapToGrid w:val="0"/>
              <w:jc w:val="center"/>
              <w:rPr>
                <w:b/>
                <w:lang w:eastAsia="ar-SA"/>
              </w:rPr>
            </w:pPr>
            <w:r w:rsidRPr="004720EA">
              <w:rPr>
                <w:b/>
                <w:lang w:eastAsia="ar-SA"/>
              </w:rPr>
              <w:t>Rozpočet</w:t>
            </w:r>
          </w:p>
          <w:p w14:paraId="1345820E" w14:textId="77777777" w:rsidR="004720EA" w:rsidRPr="004720EA" w:rsidRDefault="004720EA" w:rsidP="004720EA">
            <w:pPr>
              <w:tabs>
                <w:tab w:val="right" w:pos="8460"/>
              </w:tabs>
              <w:suppressAutoHyphens/>
              <w:jc w:val="center"/>
              <w:rPr>
                <w:b/>
                <w:lang w:eastAsia="ar-SA"/>
              </w:rPr>
            </w:pPr>
            <w:r w:rsidRPr="004720EA">
              <w:rPr>
                <w:b/>
                <w:lang w:eastAsia="ar-SA"/>
              </w:rPr>
              <w:t xml:space="preserve"> na rok 2024</w:t>
            </w:r>
          </w:p>
        </w:tc>
      </w:tr>
      <w:tr w:rsidR="004720EA" w:rsidRPr="004720EA" w14:paraId="6723CFE1" w14:textId="77777777" w:rsidTr="00112620"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5FD91"/>
          </w:tcPr>
          <w:p w14:paraId="133AA9C5" w14:textId="77777777" w:rsidR="004720EA" w:rsidRPr="004720EA" w:rsidRDefault="004720EA" w:rsidP="004720EA">
            <w:pPr>
              <w:tabs>
                <w:tab w:val="right" w:pos="8460"/>
              </w:tabs>
              <w:suppressAutoHyphens/>
              <w:snapToGrid w:val="0"/>
              <w:jc w:val="both"/>
              <w:rPr>
                <w:b/>
                <w:lang w:eastAsia="ar-SA"/>
              </w:rPr>
            </w:pPr>
            <w:r w:rsidRPr="004720EA">
              <w:rPr>
                <w:b/>
                <w:lang w:eastAsia="ar-SA"/>
              </w:rPr>
              <w:t>Výdavky celkom</w:t>
            </w:r>
          </w:p>
        </w:tc>
        <w:tc>
          <w:tcPr>
            <w:tcW w:w="1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5FD91"/>
          </w:tcPr>
          <w:p w14:paraId="4C8FB160" w14:textId="77777777" w:rsidR="004720EA" w:rsidRPr="004720EA" w:rsidRDefault="002C443A" w:rsidP="003218EC">
            <w:pPr>
              <w:tabs>
                <w:tab w:val="right" w:pos="8460"/>
              </w:tabs>
              <w:suppressAutoHyphens/>
              <w:snapToGrid w:val="0"/>
              <w:jc w:val="right"/>
              <w:rPr>
                <w:b/>
                <w:lang w:eastAsia="ar-SA"/>
              </w:rPr>
            </w:pPr>
            <w:r>
              <w:rPr>
                <w:b/>
                <w:lang w:eastAsia="ar-SA"/>
              </w:rPr>
              <w:t>7</w:t>
            </w:r>
            <w:r w:rsidR="004720EA" w:rsidRPr="004720EA">
              <w:rPr>
                <w:b/>
                <w:lang w:eastAsia="ar-SA"/>
              </w:rPr>
              <w:t>1</w:t>
            </w:r>
            <w:r>
              <w:rPr>
                <w:b/>
                <w:lang w:eastAsia="ar-SA"/>
              </w:rPr>
              <w:t>6</w:t>
            </w:r>
            <w:r w:rsidR="004720EA" w:rsidRPr="004720EA">
              <w:rPr>
                <w:b/>
                <w:lang w:eastAsia="ar-SA"/>
              </w:rPr>
              <w:t> 8</w:t>
            </w:r>
            <w:r>
              <w:rPr>
                <w:b/>
                <w:lang w:eastAsia="ar-SA"/>
              </w:rPr>
              <w:t>83</w:t>
            </w:r>
            <w:r w:rsidR="004720EA" w:rsidRPr="004720EA">
              <w:rPr>
                <w:b/>
                <w:lang w:eastAsia="ar-SA"/>
              </w:rPr>
              <w:t>,</w:t>
            </w:r>
            <w:r>
              <w:rPr>
                <w:b/>
                <w:lang w:eastAsia="ar-SA"/>
              </w:rPr>
              <w:t>28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5FD91"/>
          </w:tcPr>
          <w:p w14:paraId="3F947C4D" w14:textId="77777777" w:rsidR="004720EA" w:rsidRPr="004720EA" w:rsidRDefault="00CC4CC8" w:rsidP="004720EA">
            <w:pPr>
              <w:tabs>
                <w:tab w:val="right" w:pos="8460"/>
              </w:tabs>
              <w:suppressAutoHyphens/>
              <w:snapToGrid w:val="0"/>
              <w:jc w:val="right"/>
              <w:rPr>
                <w:b/>
                <w:lang w:eastAsia="ar-SA"/>
              </w:rPr>
            </w:pPr>
            <w:r>
              <w:rPr>
                <w:b/>
                <w:lang w:eastAsia="ar-SA"/>
              </w:rPr>
              <w:t>660 921</w:t>
            </w:r>
            <w:r w:rsidR="004720EA" w:rsidRPr="004720EA">
              <w:rPr>
                <w:b/>
                <w:lang w:eastAsia="ar-SA"/>
              </w:rPr>
              <w:t>,00</w:t>
            </w:r>
          </w:p>
        </w:tc>
        <w:tc>
          <w:tcPr>
            <w:tcW w:w="1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5FD91"/>
          </w:tcPr>
          <w:p w14:paraId="3E717A4D" w14:textId="77777777" w:rsidR="004720EA" w:rsidRPr="004720EA" w:rsidRDefault="00A655ED" w:rsidP="004720EA">
            <w:pPr>
              <w:tabs>
                <w:tab w:val="right" w:pos="8460"/>
              </w:tabs>
              <w:suppressAutoHyphens/>
              <w:snapToGrid w:val="0"/>
              <w:jc w:val="right"/>
              <w:rPr>
                <w:b/>
                <w:lang w:eastAsia="ar-SA"/>
              </w:rPr>
            </w:pPr>
            <w:r>
              <w:rPr>
                <w:b/>
                <w:lang w:eastAsia="ar-SA"/>
              </w:rPr>
              <w:t>599 618</w:t>
            </w:r>
            <w:r w:rsidR="004720EA" w:rsidRPr="004720EA">
              <w:rPr>
                <w:b/>
                <w:lang w:eastAsia="ar-SA"/>
              </w:rPr>
              <w:t>,00</w:t>
            </w:r>
          </w:p>
        </w:tc>
        <w:tc>
          <w:tcPr>
            <w:tcW w:w="1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FD91"/>
          </w:tcPr>
          <w:p w14:paraId="226DBE21" w14:textId="77777777" w:rsidR="004720EA" w:rsidRPr="004720EA" w:rsidRDefault="00A655ED" w:rsidP="004720EA">
            <w:pPr>
              <w:tabs>
                <w:tab w:val="right" w:pos="8460"/>
              </w:tabs>
              <w:suppressAutoHyphens/>
              <w:snapToGrid w:val="0"/>
              <w:jc w:val="right"/>
              <w:rPr>
                <w:b/>
                <w:lang w:eastAsia="ar-SA"/>
              </w:rPr>
            </w:pPr>
            <w:r>
              <w:rPr>
                <w:b/>
                <w:lang w:eastAsia="ar-SA"/>
              </w:rPr>
              <w:t>599 618</w:t>
            </w:r>
            <w:r w:rsidR="004720EA" w:rsidRPr="004720EA">
              <w:rPr>
                <w:b/>
                <w:lang w:eastAsia="ar-SA"/>
              </w:rPr>
              <w:t>,00</w:t>
            </w:r>
          </w:p>
        </w:tc>
      </w:tr>
      <w:tr w:rsidR="004720EA" w:rsidRPr="004720EA" w14:paraId="4BD741EF" w14:textId="77777777" w:rsidTr="002C5539"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3EAC70C" w14:textId="77777777" w:rsidR="004720EA" w:rsidRPr="004720EA" w:rsidRDefault="004720EA" w:rsidP="004720EA">
            <w:pPr>
              <w:tabs>
                <w:tab w:val="right" w:pos="8460"/>
              </w:tabs>
              <w:suppressAutoHyphens/>
              <w:snapToGrid w:val="0"/>
              <w:jc w:val="both"/>
              <w:rPr>
                <w:lang w:eastAsia="ar-SA"/>
              </w:rPr>
            </w:pPr>
            <w:r w:rsidRPr="004720EA">
              <w:rPr>
                <w:lang w:eastAsia="ar-SA"/>
              </w:rPr>
              <w:t>z toho :</w:t>
            </w:r>
          </w:p>
        </w:tc>
        <w:tc>
          <w:tcPr>
            <w:tcW w:w="1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0E30F2C" w14:textId="77777777" w:rsidR="004720EA" w:rsidRPr="004720EA" w:rsidRDefault="004720EA" w:rsidP="004720EA">
            <w:pPr>
              <w:tabs>
                <w:tab w:val="right" w:pos="8460"/>
              </w:tabs>
              <w:suppressAutoHyphens/>
              <w:snapToGrid w:val="0"/>
              <w:jc w:val="right"/>
              <w:rPr>
                <w:b/>
                <w:lang w:eastAsia="ar-SA"/>
              </w:rPr>
            </w:pP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1C9CF78" w14:textId="77777777" w:rsidR="004720EA" w:rsidRPr="004720EA" w:rsidRDefault="004720EA" w:rsidP="004720EA">
            <w:pPr>
              <w:tabs>
                <w:tab w:val="right" w:pos="8460"/>
              </w:tabs>
              <w:suppressAutoHyphens/>
              <w:snapToGrid w:val="0"/>
              <w:jc w:val="right"/>
              <w:rPr>
                <w:b/>
                <w:lang w:eastAsia="ar-SA"/>
              </w:rPr>
            </w:pPr>
          </w:p>
        </w:tc>
        <w:tc>
          <w:tcPr>
            <w:tcW w:w="1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629092F" w14:textId="77777777" w:rsidR="004720EA" w:rsidRPr="004720EA" w:rsidRDefault="004720EA" w:rsidP="004720EA">
            <w:pPr>
              <w:tabs>
                <w:tab w:val="right" w:pos="8460"/>
              </w:tabs>
              <w:suppressAutoHyphens/>
              <w:snapToGrid w:val="0"/>
              <w:jc w:val="right"/>
              <w:rPr>
                <w:b/>
                <w:lang w:eastAsia="ar-SA"/>
              </w:rPr>
            </w:pPr>
          </w:p>
        </w:tc>
        <w:tc>
          <w:tcPr>
            <w:tcW w:w="1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521AB4" w14:textId="77777777" w:rsidR="004720EA" w:rsidRPr="004720EA" w:rsidRDefault="004720EA" w:rsidP="004720EA">
            <w:pPr>
              <w:tabs>
                <w:tab w:val="right" w:pos="8460"/>
              </w:tabs>
              <w:suppressAutoHyphens/>
              <w:snapToGrid w:val="0"/>
              <w:jc w:val="right"/>
              <w:rPr>
                <w:b/>
                <w:lang w:eastAsia="ar-SA"/>
              </w:rPr>
            </w:pPr>
          </w:p>
        </w:tc>
      </w:tr>
      <w:tr w:rsidR="004720EA" w:rsidRPr="004720EA" w14:paraId="502EB436" w14:textId="77777777" w:rsidTr="002C5539"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C093FCC" w14:textId="77777777" w:rsidR="004720EA" w:rsidRPr="004720EA" w:rsidRDefault="004720EA" w:rsidP="004720EA">
            <w:pPr>
              <w:tabs>
                <w:tab w:val="right" w:pos="8460"/>
              </w:tabs>
              <w:suppressAutoHyphens/>
              <w:snapToGrid w:val="0"/>
              <w:jc w:val="both"/>
              <w:rPr>
                <w:lang w:eastAsia="ar-SA"/>
              </w:rPr>
            </w:pPr>
            <w:r w:rsidRPr="004720EA">
              <w:rPr>
                <w:lang w:eastAsia="ar-SA"/>
              </w:rPr>
              <w:t>Bežné výdavky</w:t>
            </w:r>
          </w:p>
        </w:tc>
        <w:tc>
          <w:tcPr>
            <w:tcW w:w="1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9E14403" w14:textId="77777777" w:rsidR="004720EA" w:rsidRPr="004720EA" w:rsidRDefault="00280F3D" w:rsidP="004720EA">
            <w:pPr>
              <w:tabs>
                <w:tab w:val="right" w:pos="8460"/>
              </w:tabs>
              <w:suppressAutoHyphens/>
              <w:snapToGrid w:val="0"/>
              <w:jc w:val="right"/>
              <w:rPr>
                <w:b/>
                <w:lang w:eastAsia="ar-SA"/>
              </w:rPr>
            </w:pPr>
            <w:r>
              <w:rPr>
                <w:b/>
                <w:lang w:eastAsia="ar-SA"/>
              </w:rPr>
              <w:t>560</w:t>
            </w:r>
            <w:r w:rsidR="004720EA" w:rsidRPr="004720EA">
              <w:rPr>
                <w:b/>
                <w:lang w:eastAsia="ar-SA"/>
              </w:rPr>
              <w:t> </w:t>
            </w:r>
            <w:r>
              <w:rPr>
                <w:b/>
                <w:lang w:eastAsia="ar-SA"/>
              </w:rPr>
              <w:t>348</w:t>
            </w:r>
            <w:r w:rsidR="004720EA" w:rsidRPr="004720EA">
              <w:rPr>
                <w:b/>
                <w:lang w:eastAsia="ar-SA"/>
              </w:rPr>
              <w:t>,</w:t>
            </w:r>
            <w:r>
              <w:rPr>
                <w:b/>
                <w:lang w:eastAsia="ar-SA"/>
              </w:rPr>
              <w:t>15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1FAE4D5" w14:textId="77777777" w:rsidR="004720EA" w:rsidRPr="004720EA" w:rsidRDefault="00FE37C4" w:rsidP="004720EA">
            <w:pPr>
              <w:tabs>
                <w:tab w:val="right" w:pos="8460"/>
              </w:tabs>
              <w:suppressAutoHyphens/>
              <w:snapToGrid w:val="0"/>
              <w:jc w:val="right"/>
              <w:rPr>
                <w:b/>
                <w:lang w:eastAsia="ar-SA"/>
              </w:rPr>
            </w:pPr>
            <w:r>
              <w:rPr>
                <w:b/>
                <w:lang w:eastAsia="ar-SA"/>
              </w:rPr>
              <w:t>542 001</w:t>
            </w:r>
            <w:r w:rsidR="004720EA" w:rsidRPr="004720EA">
              <w:rPr>
                <w:b/>
                <w:lang w:eastAsia="ar-SA"/>
              </w:rPr>
              <w:t>,00</w:t>
            </w:r>
          </w:p>
        </w:tc>
        <w:tc>
          <w:tcPr>
            <w:tcW w:w="1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1298CA1" w14:textId="77777777" w:rsidR="004720EA" w:rsidRPr="004720EA" w:rsidRDefault="00A655ED" w:rsidP="004720EA">
            <w:pPr>
              <w:tabs>
                <w:tab w:val="right" w:pos="8460"/>
              </w:tabs>
              <w:suppressAutoHyphens/>
              <w:snapToGrid w:val="0"/>
              <w:jc w:val="right"/>
              <w:rPr>
                <w:b/>
                <w:lang w:eastAsia="ar-SA"/>
              </w:rPr>
            </w:pPr>
            <w:r>
              <w:rPr>
                <w:b/>
                <w:lang w:eastAsia="ar-SA"/>
              </w:rPr>
              <w:t>526 729</w:t>
            </w:r>
            <w:r w:rsidR="004720EA" w:rsidRPr="004720EA">
              <w:rPr>
                <w:b/>
                <w:lang w:eastAsia="ar-SA"/>
              </w:rPr>
              <w:t>,00</w:t>
            </w:r>
          </w:p>
        </w:tc>
        <w:tc>
          <w:tcPr>
            <w:tcW w:w="1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04E0BE" w14:textId="77777777" w:rsidR="004720EA" w:rsidRPr="004720EA" w:rsidRDefault="00A655ED" w:rsidP="004720EA">
            <w:pPr>
              <w:tabs>
                <w:tab w:val="right" w:pos="8460"/>
              </w:tabs>
              <w:suppressAutoHyphens/>
              <w:snapToGrid w:val="0"/>
              <w:jc w:val="right"/>
              <w:rPr>
                <w:b/>
                <w:lang w:eastAsia="ar-SA"/>
              </w:rPr>
            </w:pPr>
            <w:r>
              <w:rPr>
                <w:b/>
                <w:lang w:eastAsia="ar-SA"/>
              </w:rPr>
              <w:t>526 729</w:t>
            </w:r>
            <w:r w:rsidR="004720EA" w:rsidRPr="004720EA">
              <w:rPr>
                <w:b/>
                <w:lang w:eastAsia="ar-SA"/>
              </w:rPr>
              <w:t>,00</w:t>
            </w:r>
          </w:p>
        </w:tc>
      </w:tr>
      <w:tr w:rsidR="004720EA" w:rsidRPr="004720EA" w14:paraId="21FC929C" w14:textId="77777777" w:rsidTr="002C5539"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AC457A1" w14:textId="77777777" w:rsidR="004720EA" w:rsidRPr="00FE37C4" w:rsidRDefault="004720EA" w:rsidP="004720EA">
            <w:pPr>
              <w:tabs>
                <w:tab w:val="right" w:pos="8460"/>
              </w:tabs>
              <w:suppressAutoHyphens/>
              <w:snapToGrid w:val="0"/>
              <w:jc w:val="both"/>
              <w:rPr>
                <w:sz w:val="22"/>
                <w:szCs w:val="22"/>
                <w:lang w:eastAsia="ar-SA"/>
              </w:rPr>
            </w:pPr>
            <w:r w:rsidRPr="00FE37C4">
              <w:rPr>
                <w:sz w:val="22"/>
                <w:szCs w:val="22"/>
                <w:lang w:eastAsia="ar-SA"/>
              </w:rPr>
              <w:t>Kapitálové výdavky</w:t>
            </w:r>
          </w:p>
        </w:tc>
        <w:tc>
          <w:tcPr>
            <w:tcW w:w="1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962976D" w14:textId="77777777" w:rsidR="004720EA" w:rsidRPr="004720EA" w:rsidRDefault="00280F3D" w:rsidP="004720EA">
            <w:pPr>
              <w:tabs>
                <w:tab w:val="right" w:pos="8460"/>
              </w:tabs>
              <w:suppressAutoHyphens/>
              <w:snapToGrid w:val="0"/>
              <w:jc w:val="right"/>
              <w:rPr>
                <w:b/>
                <w:lang w:eastAsia="ar-SA"/>
              </w:rPr>
            </w:pPr>
            <w:r>
              <w:rPr>
                <w:b/>
                <w:lang w:eastAsia="ar-SA"/>
              </w:rPr>
              <w:t>93</w:t>
            </w:r>
            <w:r w:rsidR="004720EA" w:rsidRPr="004720EA">
              <w:rPr>
                <w:b/>
                <w:lang w:eastAsia="ar-SA"/>
              </w:rPr>
              <w:t> </w:t>
            </w:r>
            <w:r>
              <w:rPr>
                <w:b/>
                <w:lang w:eastAsia="ar-SA"/>
              </w:rPr>
              <w:t>920</w:t>
            </w:r>
            <w:r w:rsidR="004720EA" w:rsidRPr="004720EA">
              <w:rPr>
                <w:b/>
                <w:lang w:eastAsia="ar-SA"/>
              </w:rPr>
              <w:t>,6</w:t>
            </w:r>
            <w:r>
              <w:rPr>
                <w:b/>
                <w:lang w:eastAsia="ar-SA"/>
              </w:rPr>
              <w:t>6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580590" w14:textId="77777777" w:rsidR="004720EA" w:rsidRPr="004720EA" w:rsidRDefault="00FE37C4" w:rsidP="004720EA">
            <w:pPr>
              <w:tabs>
                <w:tab w:val="right" w:pos="8460"/>
              </w:tabs>
              <w:suppressAutoHyphens/>
              <w:snapToGrid w:val="0"/>
              <w:jc w:val="right"/>
              <w:rPr>
                <w:b/>
                <w:lang w:eastAsia="ar-SA"/>
              </w:rPr>
            </w:pPr>
            <w:r>
              <w:rPr>
                <w:b/>
                <w:lang w:eastAsia="ar-SA"/>
              </w:rPr>
              <w:t>56</w:t>
            </w:r>
            <w:r w:rsidR="004720EA" w:rsidRPr="004720EA">
              <w:rPr>
                <w:b/>
                <w:lang w:eastAsia="ar-SA"/>
              </w:rPr>
              <w:t> </w:t>
            </w:r>
            <w:r>
              <w:rPr>
                <w:b/>
                <w:lang w:eastAsia="ar-SA"/>
              </w:rPr>
              <w:t>1</w:t>
            </w:r>
            <w:r w:rsidR="004720EA" w:rsidRPr="004720EA">
              <w:rPr>
                <w:b/>
                <w:lang w:eastAsia="ar-SA"/>
              </w:rPr>
              <w:t>5</w:t>
            </w:r>
            <w:r>
              <w:rPr>
                <w:b/>
                <w:lang w:eastAsia="ar-SA"/>
              </w:rPr>
              <w:t>8</w:t>
            </w:r>
            <w:r w:rsidR="004720EA" w:rsidRPr="004720EA">
              <w:rPr>
                <w:b/>
                <w:lang w:eastAsia="ar-SA"/>
              </w:rPr>
              <w:t>,00</w:t>
            </w:r>
          </w:p>
        </w:tc>
        <w:tc>
          <w:tcPr>
            <w:tcW w:w="1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9DA64C4" w14:textId="77777777" w:rsidR="004720EA" w:rsidRPr="004720EA" w:rsidRDefault="004720EA" w:rsidP="004720EA">
            <w:pPr>
              <w:tabs>
                <w:tab w:val="right" w:pos="8460"/>
              </w:tabs>
              <w:suppressAutoHyphens/>
              <w:snapToGrid w:val="0"/>
              <w:jc w:val="right"/>
              <w:rPr>
                <w:b/>
                <w:lang w:eastAsia="ar-SA"/>
              </w:rPr>
            </w:pPr>
            <w:r w:rsidRPr="004720EA">
              <w:rPr>
                <w:b/>
                <w:lang w:eastAsia="ar-SA"/>
              </w:rPr>
              <w:t>1</w:t>
            </w:r>
            <w:r w:rsidR="00A655ED">
              <w:rPr>
                <w:b/>
                <w:lang w:eastAsia="ar-SA"/>
              </w:rPr>
              <w:t>0 1</w:t>
            </w:r>
            <w:r w:rsidRPr="004720EA">
              <w:rPr>
                <w:b/>
                <w:lang w:eastAsia="ar-SA"/>
              </w:rPr>
              <w:t>2</w:t>
            </w:r>
            <w:r w:rsidR="00A655ED">
              <w:rPr>
                <w:b/>
                <w:lang w:eastAsia="ar-SA"/>
              </w:rPr>
              <w:t>7</w:t>
            </w:r>
            <w:r w:rsidRPr="004720EA">
              <w:rPr>
                <w:b/>
                <w:lang w:eastAsia="ar-SA"/>
              </w:rPr>
              <w:t>,00</w:t>
            </w:r>
          </w:p>
        </w:tc>
        <w:tc>
          <w:tcPr>
            <w:tcW w:w="1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588BEB" w14:textId="77777777" w:rsidR="004720EA" w:rsidRPr="004720EA" w:rsidRDefault="004720EA" w:rsidP="004720EA">
            <w:pPr>
              <w:tabs>
                <w:tab w:val="right" w:pos="8460"/>
              </w:tabs>
              <w:suppressAutoHyphens/>
              <w:snapToGrid w:val="0"/>
              <w:jc w:val="right"/>
              <w:rPr>
                <w:b/>
                <w:lang w:eastAsia="ar-SA"/>
              </w:rPr>
            </w:pPr>
            <w:r w:rsidRPr="004720EA">
              <w:rPr>
                <w:b/>
                <w:lang w:eastAsia="ar-SA"/>
              </w:rPr>
              <w:t>1</w:t>
            </w:r>
            <w:r w:rsidR="00A655ED">
              <w:rPr>
                <w:b/>
                <w:lang w:eastAsia="ar-SA"/>
              </w:rPr>
              <w:t>0 127</w:t>
            </w:r>
            <w:r w:rsidRPr="004720EA">
              <w:rPr>
                <w:b/>
                <w:lang w:eastAsia="ar-SA"/>
              </w:rPr>
              <w:t>,00</w:t>
            </w:r>
          </w:p>
        </w:tc>
      </w:tr>
      <w:tr w:rsidR="004720EA" w:rsidRPr="004720EA" w14:paraId="0C9B52AB" w14:textId="77777777" w:rsidTr="002C5539"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1913526" w14:textId="77777777" w:rsidR="004720EA" w:rsidRPr="004720EA" w:rsidRDefault="004720EA" w:rsidP="004720EA">
            <w:pPr>
              <w:tabs>
                <w:tab w:val="right" w:pos="8460"/>
              </w:tabs>
              <w:suppressAutoHyphens/>
              <w:snapToGrid w:val="0"/>
              <w:jc w:val="both"/>
              <w:rPr>
                <w:lang w:eastAsia="ar-SA"/>
              </w:rPr>
            </w:pPr>
            <w:r w:rsidRPr="004720EA">
              <w:rPr>
                <w:lang w:eastAsia="ar-SA"/>
              </w:rPr>
              <w:t>Finančné výdavky</w:t>
            </w:r>
          </w:p>
        </w:tc>
        <w:tc>
          <w:tcPr>
            <w:tcW w:w="1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AB0E1C5" w14:textId="77777777" w:rsidR="004720EA" w:rsidRPr="004720EA" w:rsidRDefault="004720EA" w:rsidP="004720EA">
            <w:pPr>
              <w:tabs>
                <w:tab w:val="right" w:pos="8460"/>
              </w:tabs>
              <w:suppressAutoHyphens/>
              <w:snapToGrid w:val="0"/>
              <w:jc w:val="right"/>
              <w:rPr>
                <w:b/>
                <w:lang w:eastAsia="ar-SA"/>
              </w:rPr>
            </w:pPr>
            <w:r w:rsidRPr="004720EA">
              <w:rPr>
                <w:b/>
                <w:lang w:eastAsia="ar-SA"/>
              </w:rPr>
              <w:t>6</w:t>
            </w:r>
            <w:r w:rsidR="00280F3D">
              <w:rPr>
                <w:b/>
                <w:lang w:eastAsia="ar-SA"/>
              </w:rPr>
              <w:t>2</w:t>
            </w:r>
            <w:r w:rsidRPr="004720EA">
              <w:rPr>
                <w:b/>
                <w:lang w:eastAsia="ar-SA"/>
              </w:rPr>
              <w:t> </w:t>
            </w:r>
            <w:r w:rsidR="00280F3D">
              <w:rPr>
                <w:b/>
                <w:lang w:eastAsia="ar-SA"/>
              </w:rPr>
              <w:t>614</w:t>
            </w:r>
            <w:r w:rsidRPr="004720EA">
              <w:rPr>
                <w:b/>
                <w:lang w:eastAsia="ar-SA"/>
              </w:rPr>
              <w:t>,</w:t>
            </w:r>
            <w:r w:rsidR="00280F3D">
              <w:rPr>
                <w:b/>
                <w:lang w:eastAsia="ar-SA"/>
              </w:rPr>
              <w:t>47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ED24338" w14:textId="77777777" w:rsidR="004720EA" w:rsidRPr="004720EA" w:rsidRDefault="004720EA" w:rsidP="004720EA">
            <w:pPr>
              <w:tabs>
                <w:tab w:val="right" w:pos="8460"/>
              </w:tabs>
              <w:suppressAutoHyphens/>
              <w:snapToGrid w:val="0"/>
              <w:jc w:val="right"/>
              <w:rPr>
                <w:b/>
                <w:lang w:eastAsia="ar-SA"/>
              </w:rPr>
            </w:pPr>
            <w:r w:rsidRPr="004720EA">
              <w:rPr>
                <w:b/>
                <w:lang w:eastAsia="ar-SA"/>
              </w:rPr>
              <w:t>6</w:t>
            </w:r>
            <w:r w:rsidR="00FE37C4">
              <w:rPr>
                <w:b/>
                <w:lang w:eastAsia="ar-SA"/>
              </w:rPr>
              <w:t>2</w:t>
            </w:r>
            <w:r w:rsidRPr="004720EA">
              <w:rPr>
                <w:b/>
                <w:lang w:eastAsia="ar-SA"/>
              </w:rPr>
              <w:t> </w:t>
            </w:r>
            <w:r w:rsidR="00FE37C4">
              <w:rPr>
                <w:b/>
                <w:lang w:eastAsia="ar-SA"/>
              </w:rPr>
              <w:t>76</w:t>
            </w:r>
            <w:r w:rsidRPr="004720EA">
              <w:rPr>
                <w:b/>
                <w:lang w:eastAsia="ar-SA"/>
              </w:rPr>
              <w:t>2,00</w:t>
            </w:r>
          </w:p>
        </w:tc>
        <w:tc>
          <w:tcPr>
            <w:tcW w:w="1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3699077" w14:textId="77777777" w:rsidR="004720EA" w:rsidRPr="004720EA" w:rsidRDefault="004720EA" w:rsidP="004720EA">
            <w:pPr>
              <w:tabs>
                <w:tab w:val="right" w:pos="8460"/>
              </w:tabs>
              <w:suppressAutoHyphens/>
              <w:snapToGrid w:val="0"/>
              <w:jc w:val="right"/>
              <w:rPr>
                <w:b/>
                <w:lang w:eastAsia="ar-SA"/>
              </w:rPr>
            </w:pPr>
            <w:r w:rsidRPr="004720EA">
              <w:rPr>
                <w:b/>
                <w:lang w:eastAsia="ar-SA"/>
              </w:rPr>
              <w:t>6</w:t>
            </w:r>
            <w:r w:rsidR="00FE37C4">
              <w:rPr>
                <w:b/>
                <w:lang w:eastAsia="ar-SA"/>
              </w:rPr>
              <w:t>2</w:t>
            </w:r>
            <w:r w:rsidRPr="004720EA">
              <w:rPr>
                <w:b/>
                <w:lang w:eastAsia="ar-SA"/>
              </w:rPr>
              <w:t> </w:t>
            </w:r>
            <w:r w:rsidR="00FE37C4">
              <w:rPr>
                <w:b/>
                <w:lang w:eastAsia="ar-SA"/>
              </w:rPr>
              <w:t>76</w:t>
            </w:r>
            <w:r w:rsidRPr="004720EA">
              <w:rPr>
                <w:b/>
                <w:lang w:eastAsia="ar-SA"/>
              </w:rPr>
              <w:t>2,00</w:t>
            </w:r>
          </w:p>
        </w:tc>
        <w:tc>
          <w:tcPr>
            <w:tcW w:w="1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D7E5E6" w14:textId="77777777" w:rsidR="004720EA" w:rsidRPr="004720EA" w:rsidRDefault="004720EA" w:rsidP="004720EA">
            <w:pPr>
              <w:tabs>
                <w:tab w:val="right" w:pos="8460"/>
              </w:tabs>
              <w:suppressAutoHyphens/>
              <w:snapToGrid w:val="0"/>
              <w:jc w:val="right"/>
              <w:rPr>
                <w:b/>
                <w:lang w:eastAsia="ar-SA"/>
              </w:rPr>
            </w:pPr>
            <w:r w:rsidRPr="004720EA">
              <w:rPr>
                <w:b/>
                <w:lang w:eastAsia="ar-SA"/>
              </w:rPr>
              <w:t>6</w:t>
            </w:r>
            <w:r w:rsidR="00FE37C4">
              <w:rPr>
                <w:b/>
                <w:lang w:eastAsia="ar-SA"/>
              </w:rPr>
              <w:t>2</w:t>
            </w:r>
            <w:r w:rsidRPr="004720EA">
              <w:rPr>
                <w:b/>
                <w:lang w:eastAsia="ar-SA"/>
              </w:rPr>
              <w:t> </w:t>
            </w:r>
            <w:r w:rsidR="00FE37C4">
              <w:rPr>
                <w:b/>
                <w:lang w:eastAsia="ar-SA"/>
              </w:rPr>
              <w:t>76</w:t>
            </w:r>
            <w:r w:rsidRPr="004720EA">
              <w:rPr>
                <w:b/>
                <w:lang w:eastAsia="ar-SA"/>
              </w:rPr>
              <w:t>2,00</w:t>
            </w:r>
          </w:p>
        </w:tc>
      </w:tr>
      <w:tr w:rsidR="004720EA" w:rsidRPr="004720EA" w14:paraId="38CBB1CC" w14:textId="77777777" w:rsidTr="002C5539"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DBF20BF" w14:textId="77777777" w:rsidR="004720EA" w:rsidRPr="008F0EC9" w:rsidRDefault="004720EA" w:rsidP="004720EA">
            <w:pPr>
              <w:tabs>
                <w:tab w:val="right" w:pos="8460"/>
              </w:tabs>
              <w:suppressAutoHyphens/>
              <w:snapToGrid w:val="0"/>
              <w:jc w:val="both"/>
              <w:rPr>
                <w:sz w:val="18"/>
                <w:szCs w:val="18"/>
                <w:lang w:eastAsia="ar-SA"/>
              </w:rPr>
            </w:pPr>
            <w:r w:rsidRPr="008F0EC9">
              <w:rPr>
                <w:sz w:val="18"/>
                <w:szCs w:val="18"/>
                <w:lang w:eastAsia="ar-SA"/>
              </w:rPr>
              <w:t>Výdavky RO s právnou subjektivitou</w:t>
            </w:r>
          </w:p>
        </w:tc>
        <w:tc>
          <w:tcPr>
            <w:tcW w:w="1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85802D2" w14:textId="77777777" w:rsidR="004720EA" w:rsidRPr="004720EA" w:rsidRDefault="004720EA" w:rsidP="004720EA">
            <w:pPr>
              <w:tabs>
                <w:tab w:val="right" w:pos="8460"/>
              </w:tabs>
              <w:suppressAutoHyphens/>
              <w:snapToGrid w:val="0"/>
              <w:jc w:val="right"/>
              <w:rPr>
                <w:b/>
                <w:lang w:eastAsia="ar-SA"/>
              </w:rPr>
            </w:pPr>
            <w:r w:rsidRPr="004720EA">
              <w:rPr>
                <w:b/>
                <w:lang w:eastAsia="ar-SA"/>
              </w:rPr>
              <w:t>0,00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3711E6A" w14:textId="77777777" w:rsidR="004720EA" w:rsidRPr="004720EA" w:rsidRDefault="004720EA" w:rsidP="004720EA">
            <w:pPr>
              <w:tabs>
                <w:tab w:val="right" w:pos="8460"/>
              </w:tabs>
              <w:suppressAutoHyphens/>
              <w:snapToGrid w:val="0"/>
              <w:jc w:val="right"/>
              <w:rPr>
                <w:b/>
                <w:lang w:eastAsia="ar-SA"/>
              </w:rPr>
            </w:pPr>
            <w:r w:rsidRPr="004720EA">
              <w:rPr>
                <w:b/>
                <w:lang w:eastAsia="ar-SA"/>
              </w:rPr>
              <w:t>0,00</w:t>
            </w:r>
          </w:p>
        </w:tc>
        <w:tc>
          <w:tcPr>
            <w:tcW w:w="1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5A8801A" w14:textId="77777777" w:rsidR="004720EA" w:rsidRPr="004720EA" w:rsidRDefault="004720EA" w:rsidP="004720EA">
            <w:pPr>
              <w:tabs>
                <w:tab w:val="right" w:pos="8460"/>
              </w:tabs>
              <w:suppressAutoHyphens/>
              <w:snapToGrid w:val="0"/>
              <w:jc w:val="right"/>
              <w:rPr>
                <w:b/>
                <w:lang w:eastAsia="ar-SA"/>
              </w:rPr>
            </w:pPr>
            <w:r w:rsidRPr="004720EA">
              <w:rPr>
                <w:b/>
                <w:lang w:eastAsia="ar-SA"/>
              </w:rPr>
              <w:t>0,00</w:t>
            </w:r>
          </w:p>
        </w:tc>
        <w:tc>
          <w:tcPr>
            <w:tcW w:w="1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475D1B" w14:textId="77777777" w:rsidR="004720EA" w:rsidRPr="004720EA" w:rsidRDefault="004720EA" w:rsidP="004720EA">
            <w:pPr>
              <w:tabs>
                <w:tab w:val="right" w:pos="8460"/>
              </w:tabs>
              <w:suppressAutoHyphens/>
              <w:snapToGrid w:val="0"/>
              <w:jc w:val="right"/>
              <w:rPr>
                <w:b/>
                <w:lang w:eastAsia="ar-SA"/>
              </w:rPr>
            </w:pPr>
            <w:r w:rsidRPr="004720EA">
              <w:rPr>
                <w:b/>
                <w:lang w:eastAsia="ar-SA"/>
              </w:rPr>
              <w:t>0,00</w:t>
            </w:r>
          </w:p>
        </w:tc>
      </w:tr>
    </w:tbl>
    <w:p w14:paraId="7970A28B" w14:textId="77777777" w:rsidR="004720EA" w:rsidRPr="004720EA" w:rsidRDefault="004720EA" w:rsidP="004720EA">
      <w:pPr>
        <w:spacing w:line="360" w:lineRule="auto"/>
        <w:rPr>
          <w:u w:val="single"/>
        </w:rPr>
      </w:pPr>
    </w:p>
    <w:p w14:paraId="71189A9D" w14:textId="77777777" w:rsidR="004720EA" w:rsidRPr="004720EA" w:rsidRDefault="004720EA" w:rsidP="004720EA">
      <w:pPr>
        <w:spacing w:line="360" w:lineRule="auto"/>
        <w:rPr>
          <w:u w:val="single"/>
        </w:rPr>
      </w:pPr>
      <w:r w:rsidRPr="004720EA">
        <w:rPr>
          <w:u w:val="single"/>
        </w:rPr>
        <w:t xml:space="preserve">Dôvodová správa k rozpočtu na roky 2022 - 2024: </w:t>
      </w:r>
    </w:p>
    <w:p w14:paraId="57F07D6F" w14:textId="03D82844" w:rsidR="004720EA" w:rsidRPr="004720EA" w:rsidRDefault="004720EA" w:rsidP="004720EA">
      <w:pPr>
        <w:spacing w:after="3" w:line="248" w:lineRule="auto"/>
        <w:ind w:right="39"/>
        <w:jc w:val="both"/>
        <w:rPr>
          <w:lang w:eastAsia="ar-SA"/>
        </w:rPr>
      </w:pPr>
      <w:r w:rsidRPr="004720EA">
        <w:rPr>
          <w:lang w:eastAsia="ar-SA"/>
        </w:rPr>
        <w:t>Záväzným rozpočtom je rozpočet na príslušný rozpočtový rok, teda na rok 2022, pričom rozpočet na nasledujúce dva rozpočtové roky, t.</w:t>
      </w:r>
      <w:r w:rsidR="006311C2">
        <w:rPr>
          <w:lang w:eastAsia="ar-SA"/>
        </w:rPr>
        <w:t xml:space="preserve"> </w:t>
      </w:r>
      <w:r w:rsidRPr="004720EA">
        <w:rPr>
          <w:lang w:eastAsia="ar-SA"/>
        </w:rPr>
        <w:t>j. na roky 2023 a 2024 je orientačný a bude sa upresňovať v ďalšom rozpočtovom roku. Návrh rozpočtu Obce M</w:t>
      </w:r>
      <w:r w:rsidR="00A07173">
        <w:rPr>
          <w:lang w:eastAsia="ar-SA"/>
        </w:rPr>
        <w:t>ýtna</w:t>
      </w:r>
      <w:r w:rsidRPr="004720EA">
        <w:rPr>
          <w:lang w:eastAsia="ar-SA"/>
        </w:rPr>
        <w:t xml:space="preserve"> na rok 2022 pokračuje v dosiahnutých výsledkoch hospodárenia v roku 2021. Pri zostavovaní rozpočtu sa vychádzalo z viacročného rozpočtu schváleného v minulom období. Vychádzalo sa z doteraz známych skutočností a taktiež z povinností pre obec uložených zákonmi, z uzatvorených zmluvných</w:t>
      </w:r>
      <w:r w:rsidR="00A07173">
        <w:rPr>
          <w:lang w:eastAsia="ar-SA"/>
        </w:rPr>
        <w:t xml:space="preserve"> vzťahov, z rozvojových plánov, </w:t>
      </w:r>
      <w:r w:rsidRPr="004720EA">
        <w:rPr>
          <w:lang w:eastAsia="ar-SA"/>
        </w:rPr>
        <w:t>prevádzkových potrieb a z požiadaviek a pripomienok obyvateľov obce. Očakávaná skutočnosť rozpočtu za rok 2021 je hlavnou základňou, z ktorej sa pristupovalo v roku 2022 ku kvantifikácii príjmov aj výdavkov príslušnej rozpočtovej kapitoly.</w:t>
      </w:r>
    </w:p>
    <w:p w14:paraId="4008E3AA" w14:textId="77777777" w:rsidR="004720EA" w:rsidRPr="004720EA" w:rsidRDefault="004720EA" w:rsidP="004720EA">
      <w:pPr>
        <w:suppressAutoHyphens/>
        <w:ind w:left="708"/>
        <w:rPr>
          <w:lang w:eastAsia="ar-SA"/>
        </w:rPr>
      </w:pPr>
    </w:p>
    <w:p w14:paraId="3012D084" w14:textId="381D460A" w:rsidR="004720EA" w:rsidRDefault="004720EA" w:rsidP="00A07173">
      <w:pPr>
        <w:suppressAutoHyphens/>
        <w:spacing w:after="3"/>
        <w:ind w:right="39"/>
        <w:jc w:val="both"/>
        <w:rPr>
          <w:lang w:eastAsia="ar-SA"/>
        </w:rPr>
      </w:pPr>
      <w:r w:rsidRPr="004720EA">
        <w:rPr>
          <w:lang w:eastAsia="ar-SA"/>
        </w:rPr>
        <w:t xml:space="preserve">Rozpočet je členený na rozpočet príjmov a výdavkov v členení na bežné, kapitálové a finančné operácie v štruktúre funkčná a ekonomická klasifikácia. </w:t>
      </w:r>
    </w:p>
    <w:p w14:paraId="5614D27C" w14:textId="77777777" w:rsidR="00AA1D27" w:rsidRPr="004720EA" w:rsidRDefault="00AA1D27" w:rsidP="00A07173">
      <w:pPr>
        <w:suppressAutoHyphens/>
        <w:spacing w:after="3"/>
        <w:ind w:right="39"/>
        <w:jc w:val="both"/>
        <w:rPr>
          <w:lang w:eastAsia="ar-SA"/>
        </w:rPr>
      </w:pPr>
    </w:p>
    <w:p w14:paraId="5CD63709" w14:textId="1600B576" w:rsidR="004720EA" w:rsidRPr="004720EA" w:rsidRDefault="004720EA" w:rsidP="00A07173">
      <w:pPr>
        <w:suppressAutoHyphens/>
        <w:spacing w:after="3"/>
        <w:ind w:right="39"/>
        <w:jc w:val="both"/>
        <w:rPr>
          <w:lang w:eastAsia="ar-SA"/>
        </w:rPr>
      </w:pPr>
      <w:r w:rsidRPr="004720EA">
        <w:rPr>
          <w:lang w:eastAsia="ar-SA"/>
        </w:rPr>
        <w:t>Rozpočet Obce M</w:t>
      </w:r>
      <w:r w:rsidR="003563AC">
        <w:rPr>
          <w:lang w:eastAsia="ar-SA"/>
        </w:rPr>
        <w:t>ýtna</w:t>
      </w:r>
      <w:r w:rsidRPr="004720EA">
        <w:rPr>
          <w:lang w:eastAsia="ar-SA"/>
        </w:rPr>
        <w:t xml:space="preserve"> na rok 2022 je navrhnutý ako </w:t>
      </w:r>
      <w:r w:rsidR="00ED6921">
        <w:rPr>
          <w:lang w:eastAsia="ar-SA"/>
        </w:rPr>
        <w:t>prebytkový</w:t>
      </w:r>
      <w:r w:rsidRPr="004720EA">
        <w:rPr>
          <w:lang w:eastAsia="ar-SA"/>
        </w:rPr>
        <w:t xml:space="preserve"> v celkovej výške 1</w:t>
      </w:r>
      <w:r w:rsidR="00A01A0E">
        <w:rPr>
          <w:lang w:eastAsia="ar-SA"/>
        </w:rPr>
        <w:t>3</w:t>
      </w:r>
      <w:r w:rsidR="00F44D77">
        <w:rPr>
          <w:lang w:eastAsia="ar-SA"/>
        </w:rPr>
        <w:t xml:space="preserve"> </w:t>
      </w:r>
      <w:r w:rsidRPr="004720EA">
        <w:rPr>
          <w:lang w:eastAsia="ar-SA"/>
        </w:rPr>
        <w:t>9</w:t>
      </w:r>
      <w:r w:rsidR="00A01A0E">
        <w:rPr>
          <w:lang w:eastAsia="ar-SA"/>
        </w:rPr>
        <w:t>37</w:t>
      </w:r>
      <w:r w:rsidRPr="004720EA">
        <w:rPr>
          <w:lang w:eastAsia="ar-SA"/>
        </w:rPr>
        <w:t xml:space="preserve">,00 Eur. </w:t>
      </w:r>
    </w:p>
    <w:p w14:paraId="210A415E" w14:textId="24D76DC5" w:rsidR="004720EA" w:rsidRPr="004720EA" w:rsidRDefault="004720EA" w:rsidP="00B234F9">
      <w:pPr>
        <w:suppressAutoHyphens/>
        <w:spacing w:after="3"/>
        <w:ind w:right="39"/>
        <w:jc w:val="both"/>
        <w:rPr>
          <w:lang w:eastAsia="ar-SA"/>
        </w:rPr>
      </w:pPr>
      <w:r w:rsidRPr="004720EA">
        <w:rPr>
          <w:lang w:eastAsia="ar-SA"/>
        </w:rPr>
        <w:lastRenderedPageBreak/>
        <w:t>Rozpočet bežných príjmov a bežných výdavkov bol zosta</w:t>
      </w:r>
      <w:r w:rsidR="00B234F9">
        <w:rPr>
          <w:lang w:eastAsia="ar-SA"/>
        </w:rPr>
        <w:t>vený ako prebytkový vo výške 1</w:t>
      </w:r>
      <w:r w:rsidR="00ED6921">
        <w:rPr>
          <w:lang w:eastAsia="ar-SA"/>
        </w:rPr>
        <w:t>09</w:t>
      </w:r>
      <w:r w:rsidR="00B234F9">
        <w:rPr>
          <w:lang w:eastAsia="ar-SA"/>
        </w:rPr>
        <w:t xml:space="preserve"> </w:t>
      </w:r>
      <w:r w:rsidR="00ED6921">
        <w:rPr>
          <w:lang w:eastAsia="ar-SA"/>
        </w:rPr>
        <w:t>076</w:t>
      </w:r>
      <w:r w:rsidRPr="004720EA">
        <w:rPr>
          <w:lang w:eastAsia="ar-SA"/>
        </w:rPr>
        <w:t xml:space="preserve">,00 Eur. Bežné príjmy sú vo výške </w:t>
      </w:r>
      <w:r w:rsidR="00C50282">
        <w:rPr>
          <w:lang w:eastAsia="ar-SA"/>
        </w:rPr>
        <w:t>651</w:t>
      </w:r>
      <w:r w:rsidRPr="004720EA">
        <w:rPr>
          <w:lang w:eastAsia="ar-SA"/>
        </w:rPr>
        <w:t xml:space="preserve"> </w:t>
      </w:r>
      <w:r w:rsidR="00C50282">
        <w:rPr>
          <w:lang w:eastAsia="ar-SA"/>
        </w:rPr>
        <w:t>077</w:t>
      </w:r>
      <w:r w:rsidRPr="004720EA">
        <w:rPr>
          <w:lang w:eastAsia="ar-SA"/>
        </w:rPr>
        <w:t xml:space="preserve">,00 Eur a bežné výdavky sú vo výške </w:t>
      </w:r>
      <w:r w:rsidR="00C50282">
        <w:rPr>
          <w:lang w:eastAsia="ar-SA"/>
        </w:rPr>
        <w:t>542 001</w:t>
      </w:r>
      <w:r w:rsidRPr="004720EA">
        <w:rPr>
          <w:lang w:eastAsia="ar-SA"/>
        </w:rPr>
        <w:t xml:space="preserve">,00 Eur.  </w:t>
      </w:r>
    </w:p>
    <w:p w14:paraId="217A789C" w14:textId="4664BB8F" w:rsidR="004720EA" w:rsidRPr="004720EA" w:rsidRDefault="004720EA" w:rsidP="00DE1948">
      <w:pPr>
        <w:suppressAutoHyphens/>
        <w:spacing w:after="3"/>
        <w:ind w:right="39"/>
        <w:jc w:val="both"/>
        <w:rPr>
          <w:lang w:eastAsia="ar-SA"/>
        </w:rPr>
      </w:pPr>
      <w:r w:rsidRPr="004720EA">
        <w:rPr>
          <w:lang w:eastAsia="ar-SA"/>
        </w:rPr>
        <w:t xml:space="preserve">Rozpočet kapitálových príjmov a kapitálových výdavkov bol zostavený ako schodkový vo výške </w:t>
      </w:r>
      <w:r w:rsidR="00460289">
        <w:rPr>
          <w:lang w:eastAsia="ar-SA"/>
        </w:rPr>
        <w:t>41 921</w:t>
      </w:r>
      <w:r w:rsidRPr="004720EA">
        <w:rPr>
          <w:lang w:eastAsia="ar-SA"/>
        </w:rPr>
        <w:t>,00 Eur. Schodok kapitálového rozpočtu je krytý prebytkom bežného rozpočtu</w:t>
      </w:r>
      <w:r w:rsidR="006E113F">
        <w:rPr>
          <w:lang w:eastAsia="ar-SA"/>
        </w:rPr>
        <w:t>.</w:t>
      </w:r>
      <w:r w:rsidRPr="004720EA">
        <w:rPr>
          <w:lang w:eastAsia="ar-SA"/>
        </w:rPr>
        <w:t xml:space="preserve"> Kapitálové príjmy sú vo výške </w:t>
      </w:r>
      <w:r w:rsidR="00460289">
        <w:rPr>
          <w:lang w:eastAsia="ar-SA"/>
        </w:rPr>
        <w:t>14 237</w:t>
      </w:r>
      <w:r w:rsidRPr="004720EA">
        <w:rPr>
          <w:lang w:eastAsia="ar-SA"/>
        </w:rPr>
        <w:t xml:space="preserve">,00 Eur a kapitálové výdavky sú vo výške </w:t>
      </w:r>
      <w:r w:rsidR="00460289">
        <w:rPr>
          <w:lang w:eastAsia="ar-SA"/>
        </w:rPr>
        <w:t>56</w:t>
      </w:r>
      <w:r w:rsidRPr="004720EA">
        <w:rPr>
          <w:lang w:eastAsia="ar-SA"/>
        </w:rPr>
        <w:t xml:space="preserve"> </w:t>
      </w:r>
      <w:r w:rsidR="00460289">
        <w:rPr>
          <w:lang w:eastAsia="ar-SA"/>
        </w:rPr>
        <w:t>1</w:t>
      </w:r>
      <w:r w:rsidRPr="004720EA">
        <w:rPr>
          <w:lang w:eastAsia="ar-SA"/>
        </w:rPr>
        <w:t>5</w:t>
      </w:r>
      <w:r w:rsidR="00460289">
        <w:rPr>
          <w:lang w:eastAsia="ar-SA"/>
        </w:rPr>
        <w:t>8</w:t>
      </w:r>
      <w:r w:rsidRPr="004720EA">
        <w:rPr>
          <w:lang w:eastAsia="ar-SA"/>
        </w:rPr>
        <w:t xml:space="preserve">,00 Eur. </w:t>
      </w:r>
    </w:p>
    <w:p w14:paraId="7271BAC2" w14:textId="476FCC9E" w:rsidR="004720EA" w:rsidRPr="004720EA" w:rsidRDefault="004720EA" w:rsidP="00DE1948">
      <w:pPr>
        <w:suppressAutoHyphens/>
        <w:spacing w:after="3"/>
        <w:ind w:right="39"/>
        <w:jc w:val="both"/>
        <w:rPr>
          <w:lang w:eastAsia="ar-SA"/>
        </w:rPr>
      </w:pPr>
      <w:r w:rsidRPr="004720EA">
        <w:rPr>
          <w:lang w:eastAsia="ar-SA"/>
        </w:rPr>
        <w:t xml:space="preserve">Rozpočet finančných operácii zostavený ako </w:t>
      </w:r>
      <w:r w:rsidR="00833B50">
        <w:rPr>
          <w:lang w:eastAsia="ar-SA"/>
        </w:rPr>
        <w:t xml:space="preserve">schodkový </w:t>
      </w:r>
      <w:r w:rsidRPr="004720EA">
        <w:rPr>
          <w:lang w:eastAsia="ar-SA"/>
        </w:rPr>
        <w:t xml:space="preserve">vo výške </w:t>
      </w:r>
      <w:r w:rsidR="00833B50">
        <w:rPr>
          <w:lang w:eastAsia="ar-SA"/>
        </w:rPr>
        <w:t>53 218</w:t>
      </w:r>
      <w:r w:rsidRPr="004720EA">
        <w:rPr>
          <w:lang w:eastAsia="ar-SA"/>
        </w:rPr>
        <w:t xml:space="preserve">,00 Eur. Príjmové finančné operácie sú  vo výške </w:t>
      </w:r>
      <w:r w:rsidR="00833B50">
        <w:rPr>
          <w:lang w:eastAsia="ar-SA"/>
        </w:rPr>
        <w:t>9 544</w:t>
      </w:r>
      <w:r w:rsidRPr="004720EA">
        <w:rPr>
          <w:lang w:eastAsia="ar-SA"/>
        </w:rPr>
        <w:t>,00 Eur a výdavkové finančné operácie sú vo výške 6</w:t>
      </w:r>
      <w:r w:rsidR="00833B50">
        <w:rPr>
          <w:lang w:eastAsia="ar-SA"/>
        </w:rPr>
        <w:t>2 762</w:t>
      </w:r>
      <w:r w:rsidRPr="004720EA">
        <w:rPr>
          <w:lang w:eastAsia="ar-SA"/>
        </w:rPr>
        <w:t xml:space="preserve">,00 Eur. </w:t>
      </w:r>
    </w:p>
    <w:p w14:paraId="10168643" w14:textId="77777777" w:rsidR="004720EA" w:rsidRPr="004720EA" w:rsidRDefault="004720EA" w:rsidP="00DE1948">
      <w:pPr>
        <w:tabs>
          <w:tab w:val="left" w:pos="2340"/>
          <w:tab w:val="right" w:pos="6840"/>
          <w:tab w:val="right" w:pos="8820"/>
        </w:tabs>
        <w:suppressAutoHyphens/>
        <w:jc w:val="both"/>
        <w:rPr>
          <w:b/>
          <w:lang w:eastAsia="ar-SA"/>
        </w:rPr>
      </w:pPr>
    </w:p>
    <w:p w14:paraId="4B296D77" w14:textId="77777777" w:rsidR="004720EA" w:rsidRPr="004720EA" w:rsidRDefault="004720EA" w:rsidP="004720EA">
      <w:pPr>
        <w:tabs>
          <w:tab w:val="left" w:pos="2340"/>
          <w:tab w:val="right" w:pos="6840"/>
          <w:tab w:val="right" w:pos="8820"/>
        </w:tabs>
        <w:suppressAutoHyphens/>
        <w:jc w:val="both"/>
        <w:rPr>
          <w:b/>
          <w:lang w:eastAsia="ar-SA"/>
        </w:rPr>
      </w:pPr>
    </w:p>
    <w:p w14:paraId="0F593FC1" w14:textId="77777777" w:rsidR="006E113F" w:rsidRDefault="006E113F" w:rsidP="00FF00D3">
      <w:pPr>
        <w:numPr>
          <w:ilvl w:val="0"/>
          <w:numId w:val="2"/>
        </w:numPr>
        <w:tabs>
          <w:tab w:val="left" w:pos="360"/>
        </w:tabs>
        <w:suppressAutoHyphens/>
        <w:spacing w:line="360" w:lineRule="auto"/>
        <w:ind w:left="360"/>
        <w:rPr>
          <w:b/>
          <w:sz w:val="28"/>
          <w:szCs w:val="28"/>
        </w:rPr>
      </w:pPr>
      <w:r>
        <w:rPr>
          <w:b/>
          <w:sz w:val="28"/>
          <w:szCs w:val="28"/>
        </w:rPr>
        <w:t>Informácia o vývoji obce z pohľadu účtovníctva</w:t>
      </w:r>
    </w:p>
    <w:p w14:paraId="6DEF9A90" w14:textId="77777777" w:rsidR="00CD5B59" w:rsidRPr="00CD5B59" w:rsidRDefault="00CD5B59" w:rsidP="00CD5B59">
      <w:pPr>
        <w:tabs>
          <w:tab w:val="left" w:pos="360"/>
        </w:tabs>
        <w:suppressAutoHyphens/>
        <w:spacing w:line="360" w:lineRule="auto"/>
        <w:ind w:left="360" w:hanging="360"/>
        <w:rPr>
          <w:b/>
        </w:rPr>
      </w:pPr>
      <w:r>
        <w:rPr>
          <w:b/>
        </w:rPr>
        <w:t>2.1</w:t>
      </w:r>
      <w:r w:rsidR="00CD2298">
        <w:rPr>
          <w:b/>
        </w:rPr>
        <w:t xml:space="preserve">. </w:t>
      </w:r>
      <w:r>
        <w:rPr>
          <w:b/>
        </w:rPr>
        <w:t>Majetok</w:t>
      </w:r>
    </w:p>
    <w:tbl>
      <w:tblPr>
        <w:tblW w:w="9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56"/>
        <w:gridCol w:w="2870"/>
        <w:gridCol w:w="2800"/>
      </w:tblGrid>
      <w:tr w:rsidR="00CD5B59" w:rsidRPr="00127E9D" w14:paraId="2A62B6D6" w14:textId="77777777" w:rsidTr="000150BA">
        <w:tc>
          <w:tcPr>
            <w:tcW w:w="3756" w:type="dxa"/>
            <w:shd w:val="clear" w:color="auto" w:fill="B6DDE8" w:themeFill="accent5" w:themeFillTint="66"/>
            <w:vAlign w:val="center"/>
          </w:tcPr>
          <w:p w14:paraId="1C098325" w14:textId="77777777" w:rsidR="00CD5B59" w:rsidRPr="00127E9D" w:rsidRDefault="00CD5B59" w:rsidP="0068529F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127E9D">
              <w:rPr>
                <w:b/>
                <w:sz w:val="20"/>
                <w:szCs w:val="20"/>
              </w:rPr>
              <w:t>Názov</w:t>
            </w:r>
          </w:p>
        </w:tc>
        <w:tc>
          <w:tcPr>
            <w:tcW w:w="2870" w:type="dxa"/>
            <w:shd w:val="clear" w:color="auto" w:fill="B6DDE8" w:themeFill="accent5" w:themeFillTint="66"/>
            <w:vAlign w:val="center"/>
          </w:tcPr>
          <w:p w14:paraId="33F8ED98" w14:textId="77777777" w:rsidR="00CD5B59" w:rsidRPr="00127E9D" w:rsidRDefault="00CD5B59" w:rsidP="0068529F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127E9D">
              <w:rPr>
                <w:b/>
                <w:sz w:val="20"/>
                <w:szCs w:val="20"/>
              </w:rPr>
              <w:t>PZ  k  01.01.2021 v</w:t>
            </w:r>
            <w:r>
              <w:rPr>
                <w:b/>
                <w:sz w:val="20"/>
                <w:szCs w:val="20"/>
              </w:rPr>
              <w:t> </w:t>
            </w:r>
            <w:r w:rsidRPr="00127E9D">
              <w:rPr>
                <w:b/>
                <w:sz w:val="20"/>
                <w:szCs w:val="20"/>
              </w:rPr>
              <w:t>EUR</w:t>
            </w:r>
          </w:p>
        </w:tc>
        <w:tc>
          <w:tcPr>
            <w:tcW w:w="2800" w:type="dxa"/>
            <w:shd w:val="clear" w:color="auto" w:fill="B6DDE8" w:themeFill="accent5" w:themeFillTint="66"/>
            <w:vAlign w:val="center"/>
          </w:tcPr>
          <w:p w14:paraId="6FBFC12C" w14:textId="77777777" w:rsidR="00CD5B59" w:rsidRPr="00127E9D" w:rsidRDefault="00CD5B59" w:rsidP="0068529F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127E9D">
              <w:rPr>
                <w:b/>
                <w:sz w:val="20"/>
                <w:szCs w:val="20"/>
              </w:rPr>
              <w:t>KZ  k  31.12.2021 v</w:t>
            </w:r>
            <w:r>
              <w:rPr>
                <w:b/>
                <w:sz w:val="20"/>
                <w:szCs w:val="20"/>
              </w:rPr>
              <w:t> </w:t>
            </w:r>
            <w:r w:rsidRPr="00127E9D">
              <w:rPr>
                <w:b/>
                <w:sz w:val="20"/>
                <w:szCs w:val="20"/>
              </w:rPr>
              <w:t>EUR</w:t>
            </w:r>
          </w:p>
        </w:tc>
      </w:tr>
      <w:tr w:rsidR="00CD5B59" w:rsidRPr="00127E9D" w14:paraId="44EF5D35" w14:textId="77777777" w:rsidTr="000150BA">
        <w:tc>
          <w:tcPr>
            <w:tcW w:w="3756" w:type="dxa"/>
            <w:shd w:val="clear" w:color="auto" w:fill="F5FD91"/>
            <w:vAlign w:val="center"/>
          </w:tcPr>
          <w:p w14:paraId="280D0157" w14:textId="77777777" w:rsidR="00CD5B59" w:rsidRPr="00127E9D" w:rsidRDefault="00CD5B59" w:rsidP="0068529F">
            <w:pPr>
              <w:spacing w:line="360" w:lineRule="auto"/>
              <w:rPr>
                <w:b/>
                <w:sz w:val="20"/>
                <w:szCs w:val="20"/>
              </w:rPr>
            </w:pPr>
            <w:r w:rsidRPr="00127E9D">
              <w:rPr>
                <w:b/>
                <w:sz w:val="20"/>
                <w:szCs w:val="20"/>
              </w:rPr>
              <w:t>Majetok spolu</w:t>
            </w:r>
          </w:p>
        </w:tc>
        <w:tc>
          <w:tcPr>
            <w:tcW w:w="2870" w:type="dxa"/>
            <w:shd w:val="clear" w:color="auto" w:fill="F5FD91"/>
            <w:vAlign w:val="center"/>
          </w:tcPr>
          <w:p w14:paraId="15F93908" w14:textId="77777777" w:rsidR="00CD5B59" w:rsidRPr="00127E9D" w:rsidRDefault="00CD5B59" w:rsidP="0068529F">
            <w:pPr>
              <w:spacing w:line="360" w:lineRule="auto"/>
              <w:jc w:val="right"/>
              <w:rPr>
                <w:b/>
                <w:sz w:val="20"/>
                <w:szCs w:val="20"/>
              </w:rPr>
            </w:pPr>
            <w:r w:rsidRPr="00127E9D">
              <w:rPr>
                <w:b/>
                <w:sz w:val="20"/>
                <w:szCs w:val="20"/>
              </w:rPr>
              <w:t>2 978 535,43</w:t>
            </w:r>
          </w:p>
        </w:tc>
        <w:tc>
          <w:tcPr>
            <w:tcW w:w="2800" w:type="dxa"/>
            <w:shd w:val="clear" w:color="auto" w:fill="F5FD91"/>
            <w:vAlign w:val="center"/>
          </w:tcPr>
          <w:p w14:paraId="150D93E4" w14:textId="77777777" w:rsidR="00CD5B59" w:rsidRPr="00127E9D" w:rsidRDefault="00CD5B59" w:rsidP="0068529F">
            <w:pPr>
              <w:spacing w:line="360" w:lineRule="auto"/>
              <w:jc w:val="right"/>
              <w:rPr>
                <w:b/>
                <w:sz w:val="20"/>
                <w:szCs w:val="20"/>
              </w:rPr>
            </w:pPr>
            <w:r w:rsidRPr="00127E9D">
              <w:rPr>
                <w:b/>
                <w:sz w:val="20"/>
                <w:szCs w:val="20"/>
              </w:rPr>
              <w:t>3 528 501,76</w:t>
            </w:r>
          </w:p>
        </w:tc>
      </w:tr>
      <w:tr w:rsidR="00CD5B59" w:rsidRPr="00127E9D" w14:paraId="0FBAA417" w14:textId="77777777" w:rsidTr="0068529F">
        <w:tc>
          <w:tcPr>
            <w:tcW w:w="3756" w:type="dxa"/>
            <w:vAlign w:val="center"/>
          </w:tcPr>
          <w:p w14:paraId="2DD789C1" w14:textId="77777777" w:rsidR="00CD5B59" w:rsidRPr="00127E9D" w:rsidRDefault="00CD5B59" w:rsidP="0068529F">
            <w:pPr>
              <w:spacing w:line="360" w:lineRule="auto"/>
              <w:rPr>
                <w:b/>
                <w:sz w:val="20"/>
                <w:szCs w:val="20"/>
              </w:rPr>
            </w:pPr>
            <w:r w:rsidRPr="00127E9D">
              <w:rPr>
                <w:b/>
                <w:sz w:val="20"/>
                <w:szCs w:val="20"/>
              </w:rPr>
              <w:t>Neobežný majetok spolu</w:t>
            </w:r>
          </w:p>
        </w:tc>
        <w:tc>
          <w:tcPr>
            <w:tcW w:w="2870" w:type="dxa"/>
            <w:vAlign w:val="center"/>
          </w:tcPr>
          <w:p w14:paraId="40CC803D" w14:textId="77777777" w:rsidR="00CD5B59" w:rsidRPr="00127E9D" w:rsidRDefault="00CD5B59" w:rsidP="0068529F">
            <w:pPr>
              <w:spacing w:line="360" w:lineRule="auto"/>
              <w:jc w:val="right"/>
              <w:rPr>
                <w:b/>
                <w:sz w:val="20"/>
                <w:szCs w:val="20"/>
              </w:rPr>
            </w:pPr>
            <w:r w:rsidRPr="00127E9D">
              <w:rPr>
                <w:b/>
                <w:sz w:val="20"/>
                <w:szCs w:val="20"/>
              </w:rPr>
              <w:t>2 845 367,82</w:t>
            </w:r>
          </w:p>
        </w:tc>
        <w:tc>
          <w:tcPr>
            <w:tcW w:w="2800" w:type="dxa"/>
            <w:vAlign w:val="center"/>
          </w:tcPr>
          <w:p w14:paraId="006076CF" w14:textId="77777777" w:rsidR="00CD5B59" w:rsidRPr="00127E9D" w:rsidRDefault="00CD5B59" w:rsidP="0068529F">
            <w:pPr>
              <w:spacing w:line="360" w:lineRule="auto"/>
              <w:jc w:val="right"/>
              <w:rPr>
                <w:b/>
                <w:sz w:val="20"/>
                <w:szCs w:val="20"/>
              </w:rPr>
            </w:pPr>
            <w:r w:rsidRPr="00127E9D">
              <w:rPr>
                <w:b/>
                <w:sz w:val="20"/>
                <w:szCs w:val="20"/>
              </w:rPr>
              <w:t>2 848 565,29</w:t>
            </w:r>
          </w:p>
        </w:tc>
      </w:tr>
      <w:tr w:rsidR="00CD5B59" w:rsidRPr="00127E9D" w14:paraId="2A1D548B" w14:textId="77777777" w:rsidTr="0068529F">
        <w:tc>
          <w:tcPr>
            <w:tcW w:w="3756" w:type="dxa"/>
            <w:vAlign w:val="center"/>
          </w:tcPr>
          <w:p w14:paraId="0635C560" w14:textId="77777777" w:rsidR="00CD5B59" w:rsidRPr="00127E9D" w:rsidRDefault="00CD5B59" w:rsidP="0068529F">
            <w:pPr>
              <w:spacing w:line="360" w:lineRule="auto"/>
              <w:rPr>
                <w:sz w:val="20"/>
                <w:szCs w:val="20"/>
              </w:rPr>
            </w:pPr>
            <w:r w:rsidRPr="00127E9D">
              <w:rPr>
                <w:sz w:val="20"/>
                <w:szCs w:val="20"/>
              </w:rPr>
              <w:t>z toho :</w:t>
            </w:r>
          </w:p>
        </w:tc>
        <w:tc>
          <w:tcPr>
            <w:tcW w:w="2870" w:type="dxa"/>
            <w:vAlign w:val="center"/>
          </w:tcPr>
          <w:p w14:paraId="57E1AC80" w14:textId="77777777" w:rsidR="00CD5B59" w:rsidRPr="00127E9D" w:rsidRDefault="00CD5B59" w:rsidP="0068529F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2800" w:type="dxa"/>
            <w:vAlign w:val="center"/>
          </w:tcPr>
          <w:p w14:paraId="07A3987B" w14:textId="77777777" w:rsidR="00CD5B59" w:rsidRPr="00127E9D" w:rsidRDefault="00CD5B59" w:rsidP="0068529F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</w:tr>
      <w:tr w:rsidR="00CD5B59" w:rsidRPr="00127E9D" w14:paraId="12125080" w14:textId="77777777" w:rsidTr="0068529F">
        <w:tc>
          <w:tcPr>
            <w:tcW w:w="3756" w:type="dxa"/>
            <w:vAlign w:val="center"/>
          </w:tcPr>
          <w:p w14:paraId="42411244" w14:textId="77777777" w:rsidR="00CD5B59" w:rsidRPr="00127E9D" w:rsidRDefault="00CD5B59" w:rsidP="0068529F">
            <w:pPr>
              <w:spacing w:line="360" w:lineRule="auto"/>
              <w:rPr>
                <w:sz w:val="20"/>
                <w:szCs w:val="20"/>
              </w:rPr>
            </w:pPr>
            <w:r w:rsidRPr="00127E9D">
              <w:rPr>
                <w:sz w:val="20"/>
                <w:szCs w:val="20"/>
              </w:rPr>
              <w:t>Dlhodobý nehmotný majetok</w:t>
            </w:r>
          </w:p>
        </w:tc>
        <w:tc>
          <w:tcPr>
            <w:tcW w:w="2870" w:type="dxa"/>
            <w:vAlign w:val="center"/>
          </w:tcPr>
          <w:p w14:paraId="55669644" w14:textId="77777777" w:rsidR="00CD5B59" w:rsidRPr="00127E9D" w:rsidRDefault="00CD5B59" w:rsidP="0068529F">
            <w:pPr>
              <w:spacing w:line="360" w:lineRule="auto"/>
              <w:jc w:val="right"/>
              <w:rPr>
                <w:sz w:val="20"/>
                <w:szCs w:val="20"/>
              </w:rPr>
            </w:pPr>
            <w:r w:rsidRPr="00127E9D">
              <w:rPr>
                <w:sz w:val="20"/>
                <w:szCs w:val="20"/>
              </w:rPr>
              <w:t>0,00</w:t>
            </w:r>
          </w:p>
        </w:tc>
        <w:tc>
          <w:tcPr>
            <w:tcW w:w="2800" w:type="dxa"/>
            <w:vAlign w:val="center"/>
          </w:tcPr>
          <w:p w14:paraId="5B9F8731" w14:textId="77777777" w:rsidR="00CD5B59" w:rsidRPr="00127E9D" w:rsidRDefault="00CD5B59" w:rsidP="0068529F">
            <w:pPr>
              <w:spacing w:line="360" w:lineRule="auto"/>
              <w:jc w:val="right"/>
              <w:rPr>
                <w:sz w:val="20"/>
                <w:szCs w:val="20"/>
              </w:rPr>
            </w:pPr>
            <w:r w:rsidRPr="00127E9D">
              <w:rPr>
                <w:sz w:val="20"/>
                <w:szCs w:val="20"/>
              </w:rPr>
              <w:t>0,00</w:t>
            </w:r>
          </w:p>
        </w:tc>
      </w:tr>
      <w:tr w:rsidR="00CD5B59" w:rsidRPr="00127E9D" w14:paraId="5A9CBD5F" w14:textId="77777777" w:rsidTr="0068529F">
        <w:tc>
          <w:tcPr>
            <w:tcW w:w="3756" w:type="dxa"/>
            <w:vAlign w:val="center"/>
          </w:tcPr>
          <w:p w14:paraId="63A6EEFA" w14:textId="77777777" w:rsidR="00CD5B59" w:rsidRPr="00127E9D" w:rsidRDefault="00CD5B59" w:rsidP="0068529F">
            <w:pPr>
              <w:spacing w:line="360" w:lineRule="auto"/>
              <w:rPr>
                <w:sz w:val="20"/>
                <w:szCs w:val="20"/>
              </w:rPr>
            </w:pPr>
            <w:r w:rsidRPr="00127E9D">
              <w:rPr>
                <w:sz w:val="20"/>
                <w:szCs w:val="20"/>
              </w:rPr>
              <w:t>Dlhodobý hmotný majetok</w:t>
            </w:r>
          </w:p>
        </w:tc>
        <w:tc>
          <w:tcPr>
            <w:tcW w:w="2870" w:type="dxa"/>
            <w:vAlign w:val="center"/>
          </w:tcPr>
          <w:p w14:paraId="162ADAAB" w14:textId="77777777" w:rsidR="00CD5B59" w:rsidRPr="00127E9D" w:rsidRDefault="00CD5B59" w:rsidP="0068529F">
            <w:pPr>
              <w:spacing w:line="360" w:lineRule="auto"/>
              <w:jc w:val="right"/>
              <w:rPr>
                <w:sz w:val="20"/>
                <w:szCs w:val="20"/>
              </w:rPr>
            </w:pPr>
            <w:r w:rsidRPr="00127E9D">
              <w:rPr>
                <w:sz w:val="20"/>
                <w:szCs w:val="20"/>
              </w:rPr>
              <w:t>2 609 407,82</w:t>
            </w:r>
          </w:p>
        </w:tc>
        <w:tc>
          <w:tcPr>
            <w:tcW w:w="2800" w:type="dxa"/>
            <w:vAlign w:val="center"/>
          </w:tcPr>
          <w:p w14:paraId="0513908A" w14:textId="77777777" w:rsidR="00CD5B59" w:rsidRPr="00127E9D" w:rsidRDefault="00CD5B59" w:rsidP="0068529F">
            <w:pPr>
              <w:spacing w:line="360" w:lineRule="auto"/>
              <w:jc w:val="right"/>
              <w:rPr>
                <w:sz w:val="20"/>
                <w:szCs w:val="20"/>
              </w:rPr>
            </w:pPr>
            <w:r w:rsidRPr="00127E9D">
              <w:rPr>
                <w:sz w:val="20"/>
                <w:szCs w:val="20"/>
              </w:rPr>
              <w:t>2 612 605,29</w:t>
            </w:r>
          </w:p>
        </w:tc>
      </w:tr>
      <w:tr w:rsidR="00CD5B59" w:rsidRPr="00127E9D" w14:paraId="57DB27FD" w14:textId="77777777" w:rsidTr="0068529F">
        <w:tc>
          <w:tcPr>
            <w:tcW w:w="3756" w:type="dxa"/>
            <w:tcBorders>
              <w:bottom w:val="single" w:sz="4" w:space="0" w:color="auto"/>
            </w:tcBorders>
            <w:vAlign w:val="center"/>
          </w:tcPr>
          <w:p w14:paraId="4A19CB0A" w14:textId="77777777" w:rsidR="00CD5B59" w:rsidRPr="00127E9D" w:rsidRDefault="00CD5B59" w:rsidP="0068529F">
            <w:pPr>
              <w:spacing w:line="360" w:lineRule="auto"/>
              <w:rPr>
                <w:sz w:val="20"/>
                <w:szCs w:val="20"/>
              </w:rPr>
            </w:pPr>
            <w:r w:rsidRPr="00127E9D">
              <w:rPr>
                <w:sz w:val="20"/>
                <w:szCs w:val="20"/>
              </w:rPr>
              <w:t>Dlhodobý finančný majetok</w:t>
            </w:r>
          </w:p>
        </w:tc>
        <w:tc>
          <w:tcPr>
            <w:tcW w:w="2870" w:type="dxa"/>
            <w:tcBorders>
              <w:bottom w:val="single" w:sz="4" w:space="0" w:color="auto"/>
            </w:tcBorders>
            <w:vAlign w:val="center"/>
          </w:tcPr>
          <w:p w14:paraId="5A8F1D31" w14:textId="77777777" w:rsidR="00CD5B59" w:rsidRPr="00127E9D" w:rsidRDefault="00CD5B59" w:rsidP="0068529F">
            <w:pPr>
              <w:spacing w:line="360" w:lineRule="auto"/>
              <w:jc w:val="right"/>
              <w:rPr>
                <w:sz w:val="20"/>
                <w:szCs w:val="20"/>
              </w:rPr>
            </w:pPr>
            <w:r w:rsidRPr="00127E9D">
              <w:rPr>
                <w:sz w:val="20"/>
                <w:szCs w:val="20"/>
              </w:rPr>
              <w:t>235 960,00</w:t>
            </w:r>
          </w:p>
        </w:tc>
        <w:tc>
          <w:tcPr>
            <w:tcW w:w="2800" w:type="dxa"/>
            <w:tcBorders>
              <w:bottom w:val="single" w:sz="4" w:space="0" w:color="auto"/>
            </w:tcBorders>
            <w:vAlign w:val="center"/>
          </w:tcPr>
          <w:p w14:paraId="3F5FC37B" w14:textId="77777777" w:rsidR="00CD5B59" w:rsidRPr="00127E9D" w:rsidRDefault="00CD5B59" w:rsidP="0068529F">
            <w:pPr>
              <w:spacing w:line="360" w:lineRule="auto"/>
              <w:jc w:val="right"/>
              <w:rPr>
                <w:sz w:val="20"/>
                <w:szCs w:val="20"/>
              </w:rPr>
            </w:pPr>
            <w:r w:rsidRPr="00127E9D">
              <w:rPr>
                <w:sz w:val="20"/>
                <w:szCs w:val="20"/>
              </w:rPr>
              <w:t>235 960,00</w:t>
            </w:r>
          </w:p>
        </w:tc>
      </w:tr>
      <w:tr w:rsidR="00CD5B59" w:rsidRPr="00127E9D" w14:paraId="34A705CB" w14:textId="77777777" w:rsidTr="0068529F">
        <w:tc>
          <w:tcPr>
            <w:tcW w:w="3756" w:type="dxa"/>
            <w:vAlign w:val="center"/>
          </w:tcPr>
          <w:p w14:paraId="0D99FABE" w14:textId="77777777" w:rsidR="00CD5B59" w:rsidRPr="00127E9D" w:rsidRDefault="00CD5B59" w:rsidP="0068529F">
            <w:pPr>
              <w:spacing w:line="360" w:lineRule="auto"/>
              <w:rPr>
                <w:b/>
                <w:sz w:val="20"/>
                <w:szCs w:val="20"/>
              </w:rPr>
            </w:pPr>
            <w:r w:rsidRPr="00127E9D">
              <w:rPr>
                <w:b/>
                <w:sz w:val="20"/>
                <w:szCs w:val="20"/>
              </w:rPr>
              <w:t>Obežný majetok spolu</w:t>
            </w:r>
          </w:p>
        </w:tc>
        <w:tc>
          <w:tcPr>
            <w:tcW w:w="2870" w:type="dxa"/>
            <w:vAlign w:val="center"/>
          </w:tcPr>
          <w:p w14:paraId="6734F8BA" w14:textId="77777777" w:rsidR="00CD5B59" w:rsidRPr="00127E9D" w:rsidRDefault="00CD5B59" w:rsidP="0068529F">
            <w:pPr>
              <w:spacing w:line="360" w:lineRule="auto"/>
              <w:jc w:val="right"/>
              <w:rPr>
                <w:b/>
                <w:sz w:val="20"/>
                <w:szCs w:val="20"/>
              </w:rPr>
            </w:pPr>
            <w:r w:rsidRPr="00127E9D">
              <w:rPr>
                <w:b/>
                <w:sz w:val="20"/>
                <w:szCs w:val="20"/>
              </w:rPr>
              <w:t>131 643,17</w:t>
            </w:r>
          </w:p>
        </w:tc>
        <w:tc>
          <w:tcPr>
            <w:tcW w:w="2800" w:type="dxa"/>
            <w:vAlign w:val="center"/>
          </w:tcPr>
          <w:p w14:paraId="7636F020" w14:textId="77777777" w:rsidR="00CD5B59" w:rsidRPr="00127E9D" w:rsidRDefault="00CD5B59" w:rsidP="0068529F">
            <w:pPr>
              <w:spacing w:line="360" w:lineRule="auto"/>
              <w:jc w:val="right"/>
              <w:rPr>
                <w:b/>
                <w:sz w:val="20"/>
                <w:szCs w:val="20"/>
              </w:rPr>
            </w:pPr>
            <w:r w:rsidRPr="00127E9D">
              <w:rPr>
                <w:b/>
                <w:sz w:val="20"/>
                <w:szCs w:val="20"/>
              </w:rPr>
              <w:t>678 958,59</w:t>
            </w:r>
          </w:p>
        </w:tc>
      </w:tr>
      <w:tr w:rsidR="00CD5B59" w:rsidRPr="00127E9D" w14:paraId="020A16DB" w14:textId="77777777" w:rsidTr="0068529F">
        <w:tc>
          <w:tcPr>
            <w:tcW w:w="3756" w:type="dxa"/>
            <w:vAlign w:val="center"/>
          </w:tcPr>
          <w:p w14:paraId="0696147E" w14:textId="77777777" w:rsidR="00CD5B59" w:rsidRPr="00127E9D" w:rsidRDefault="00CD5B59" w:rsidP="0068529F">
            <w:pPr>
              <w:spacing w:line="360" w:lineRule="auto"/>
              <w:rPr>
                <w:sz w:val="20"/>
                <w:szCs w:val="20"/>
              </w:rPr>
            </w:pPr>
            <w:r w:rsidRPr="00127E9D">
              <w:rPr>
                <w:sz w:val="20"/>
                <w:szCs w:val="20"/>
              </w:rPr>
              <w:t>z toho :</w:t>
            </w:r>
          </w:p>
        </w:tc>
        <w:tc>
          <w:tcPr>
            <w:tcW w:w="2870" w:type="dxa"/>
            <w:vAlign w:val="center"/>
          </w:tcPr>
          <w:p w14:paraId="469CCDC9" w14:textId="77777777" w:rsidR="00CD5B59" w:rsidRPr="00127E9D" w:rsidRDefault="00CD5B59" w:rsidP="0068529F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2800" w:type="dxa"/>
            <w:vAlign w:val="center"/>
          </w:tcPr>
          <w:p w14:paraId="088F71B6" w14:textId="77777777" w:rsidR="00CD5B59" w:rsidRPr="00127E9D" w:rsidRDefault="00CD5B59" w:rsidP="0068529F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</w:tr>
      <w:tr w:rsidR="00CD5B59" w:rsidRPr="00127E9D" w14:paraId="53F3E029" w14:textId="77777777" w:rsidTr="0068529F">
        <w:tc>
          <w:tcPr>
            <w:tcW w:w="3756" w:type="dxa"/>
            <w:vAlign w:val="center"/>
          </w:tcPr>
          <w:p w14:paraId="581B8AD3" w14:textId="77777777" w:rsidR="00CD5B59" w:rsidRPr="00127E9D" w:rsidRDefault="00CD5B59" w:rsidP="0068529F">
            <w:pPr>
              <w:spacing w:line="360" w:lineRule="auto"/>
              <w:rPr>
                <w:sz w:val="20"/>
                <w:szCs w:val="20"/>
              </w:rPr>
            </w:pPr>
            <w:r w:rsidRPr="00127E9D">
              <w:rPr>
                <w:sz w:val="20"/>
                <w:szCs w:val="20"/>
              </w:rPr>
              <w:t>Zásoby</w:t>
            </w:r>
          </w:p>
        </w:tc>
        <w:tc>
          <w:tcPr>
            <w:tcW w:w="2870" w:type="dxa"/>
            <w:vAlign w:val="center"/>
          </w:tcPr>
          <w:p w14:paraId="33A9B47F" w14:textId="77777777" w:rsidR="00CD5B59" w:rsidRPr="00127E9D" w:rsidRDefault="00CD5B59" w:rsidP="0068529F">
            <w:pPr>
              <w:spacing w:line="360" w:lineRule="auto"/>
              <w:jc w:val="right"/>
              <w:rPr>
                <w:sz w:val="20"/>
                <w:szCs w:val="20"/>
              </w:rPr>
            </w:pPr>
            <w:r w:rsidRPr="00127E9D">
              <w:rPr>
                <w:sz w:val="20"/>
                <w:szCs w:val="20"/>
              </w:rPr>
              <w:t>100,53</w:t>
            </w:r>
          </w:p>
        </w:tc>
        <w:tc>
          <w:tcPr>
            <w:tcW w:w="2800" w:type="dxa"/>
            <w:vAlign w:val="center"/>
          </w:tcPr>
          <w:p w14:paraId="107E2F93" w14:textId="77777777" w:rsidR="00CD5B59" w:rsidRPr="00127E9D" w:rsidRDefault="00CD5B59" w:rsidP="0068529F">
            <w:pPr>
              <w:spacing w:line="360" w:lineRule="auto"/>
              <w:jc w:val="right"/>
              <w:rPr>
                <w:sz w:val="20"/>
                <w:szCs w:val="20"/>
              </w:rPr>
            </w:pPr>
            <w:r w:rsidRPr="00127E9D">
              <w:rPr>
                <w:sz w:val="20"/>
                <w:szCs w:val="20"/>
              </w:rPr>
              <w:t>199,45</w:t>
            </w:r>
          </w:p>
        </w:tc>
      </w:tr>
      <w:tr w:rsidR="00CD5B59" w:rsidRPr="00127E9D" w14:paraId="5822306C" w14:textId="77777777" w:rsidTr="0068529F">
        <w:tc>
          <w:tcPr>
            <w:tcW w:w="3756" w:type="dxa"/>
            <w:vAlign w:val="center"/>
          </w:tcPr>
          <w:p w14:paraId="4DEB62DB" w14:textId="77777777" w:rsidR="00CD5B59" w:rsidRPr="00127E9D" w:rsidRDefault="00CD5B59" w:rsidP="0068529F">
            <w:pPr>
              <w:spacing w:line="360" w:lineRule="auto"/>
              <w:rPr>
                <w:sz w:val="20"/>
                <w:szCs w:val="20"/>
              </w:rPr>
            </w:pPr>
            <w:r w:rsidRPr="00127E9D">
              <w:rPr>
                <w:sz w:val="20"/>
                <w:szCs w:val="20"/>
              </w:rPr>
              <w:t>Zúčtovanie medzi subjektami VS</w:t>
            </w:r>
          </w:p>
        </w:tc>
        <w:tc>
          <w:tcPr>
            <w:tcW w:w="2870" w:type="dxa"/>
            <w:vAlign w:val="center"/>
          </w:tcPr>
          <w:p w14:paraId="5A3C3CDB" w14:textId="77777777" w:rsidR="00CD5B59" w:rsidRPr="00127E9D" w:rsidRDefault="00CD5B59" w:rsidP="0068529F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2800" w:type="dxa"/>
            <w:vAlign w:val="center"/>
          </w:tcPr>
          <w:p w14:paraId="53F77A78" w14:textId="77777777" w:rsidR="00CD5B59" w:rsidRPr="00127E9D" w:rsidRDefault="00CD5B59" w:rsidP="0068529F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</w:tr>
      <w:tr w:rsidR="00CD5B59" w:rsidRPr="00127E9D" w14:paraId="7AD91D98" w14:textId="77777777" w:rsidTr="0068529F">
        <w:tc>
          <w:tcPr>
            <w:tcW w:w="3756" w:type="dxa"/>
            <w:vAlign w:val="center"/>
          </w:tcPr>
          <w:p w14:paraId="32A88F7A" w14:textId="77777777" w:rsidR="00CD5B59" w:rsidRPr="00127E9D" w:rsidRDefault="00CD5B59" w:rsidP="0068529F">
            <w:pPr>
              <w:spacing w:line="360" w:lineRule="auto"/>
              <w:rPr>
                <w:sz w:val="20"/>
                <w:szCs w:val="20"/>
              </w:rPr>
            </w:pPr>
            <w:r w:rsidRPr="00127E9D">
              <w:rPr>
                <w:sz w:val="20"/>
                <w:szCs w:val="20"/>
              </w:rPr>
              <w:t>Dlhodobé pohľadávky</w:t>
            </w:r>
          </w:p>
        </w:tc>
        <w:tc>
          <w:tcPr>
            <w:tcW w:w="2870" w:type="dxa"/>
            <w:vAlign w:val="center"/>
          </w:tcPr>
          <w:p w14:paraId="079518E9" w14:textId="77777777" w:rsidR="00CD5B59" w:rsidRPr="00127E9D" w:rsidRDefault="00CD5B59" w:rsidP="0068529F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2800" w:type="dxa"/>
            <w:vAlign w:val="center"/>
          </w:tcPr>
          <w:p w14:paraId="7DE95119" w14:textId="77777777" w:rsidR="00CD5B59" w:rsidRPr="00127E9D" w:rsidRDefault="00CD5B59" w:rsidP="0068529F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</w:tr>
      <w:tr w:rsidR="00CD5B59" w:rsidRPr="00127E9D" w14:paraId="30838AF0" w14:textId="77777777" w:rsidTr="0068529F">
        <w:tc>
          <w:tcPr>
            <w:tcW w:w="3756" w:type="dxa"/>
            <w:vAlign w:val="center"/>
          </w:tcPr>
          <w:p w14:paraId="7651579C" w14:textId="77777777" w:rsidR="00CD5B59" w:rsidRPr="00127E9D" w:rsidRDefault="00CD5B59" w:rsidP="0068529F">
            <w:pPr>
              <w:spacing w:line="360" w:lineRule="auto"/>
              <w:rPr>
                <w:sz w:val="20"/>
                <w:szCs w:val="20"/>
              </w:rPr>
            </w:pPr>
            <w:r w:rsidRPr="00127E9D">
              <w:rPr>
                <w:sz w:val="20"/>
                <w:szCs w:val="20"/>
              </w:rPr>
              <w:t xml:space="preserve">Krátkodobé pohľadávky </w:t>
            </w:r>
          </w:p>
        </w:tc>
        <w:tc>
          <w:tcPr>
            <w:tcW w:w="2870" w:type="dxa"/>
            <w:vAlign w:val="center"/>
          </w:tcPr>
          <w:p w14:paraId="299B0491" w14:textId="77777777" w:rsidR="00CD5B59" w:rsidRPr="00127E9D" w:rsidRDefault="00CD5B59" w:rsidP="0068529F">
            <w:pPr>
              <w:spacing w:line="360" w:lineRule="auto"/>
              <w:jc w:val="right"/>
              <w:rPr>
                <w:sz w:val="20"/>
                <w:szCs w:val="20"/>
              </w:rPr>
            </w:pPr>
            <w:r w:rsidRPr="00127E9D">
              <w:rPr>
                <w:sz w:val="20"/>
                <w:szCs w:val="20"/>
              </w:rPr>
              <w:t>8 879,00</w:t>
            </w:r>
          </w:p>
        </w:tc>
        <w:tc>
          <w:tcPr>
            <w:tcW w:w="2800" w:type="dxa"/>
            <w:vAlign w:val="center"/>
          </w:tcPr>
          <w:p w14:paraId="3B0B031F" w14:textId="77777777" w:rsidR="00CD5B59" w:rsidRPr="00127E9D" w:rsidRDefault="00CD5B59" w:rsidP="0068529F">
            <w:pPr>
              <w:spacing w:line="360" w:lineRule="auto"/>
              <w:jc w:val="right"/>
              <w:rPr>
                <w:sz w:val="20"/>
                <w:szCs w:val="20"/>
              </w:rPr>
            </w:pPr>
            <w:r w:rsidRPr="00127E9D">
              <w:rPr>
                <w:sz w:val="20"/>
                <w:szCs w:val="20"/>
              </w:rPr>
              <w:t>9 902,97</w:t>
            </w:r>
          </w:p>
        </w:tc>
      </w:tr>
      <w:tr w:rsidR="00CD5B59" w:rsidRPr="00127E9D" w14:paraId="11C8F5F2" w14:textId="77777777" w:rsidTr="0068529F">
        <w:tc>
          <w:tcPr>
            <w:tcW w:w="3756" w:type="dxa"/>
            <w:vAlign w:val="center"/>
          </w:tcPr>
          <w:p w14:paraId="4175E863" w14:textId="77777777" w:rsidR="00CD5B59" w:rsidRPr="00127E9D" w:rsidRDefault="00CD5B59" w:rsidP="0068529F">
            <w:pPr>
              <w:spacing w:line="360" w:lineRule="auto"/>
              <w:rPr>
                <w:sz w:val="20"/>
                <w:szCs w:val="20"/>
              </w:rPr>
            </w:pPr>
            <w:r w:rsidRPr="00127E9D">
              <w:rPr>
                <w:sz w:val="20"/>
                <w:szCs w:val="20"/>
              </w:rPr>
              <w:t xml:space="preserve">Finančné účty </w:t>
            </w:r>
          </w:p>
        </w:tc>
        <w:tc>
          <w:tcPr>
            <w:tcW w:w="2870" w:type="dxa"/>
            <w:vAlign w:val="center"/>
          </w:tcPr>
          <w:p w14:paraId="6360F794" w14:textId="77777777" w:rsidR="00CD5B59" w:rsidRPr="00127E9D" w:rsidRDefault="00CD5B59" w:rsidP="0068529F">
            <w:pPr>
              <w:spacing w:line="360" w:lineRule="auto"/>
              <w:jc w:val="right"/>
              <w:rPr>
                <w:sz w:val="20"/>
                <w:szCs w:val="20"/>
              </w:rPr>
            </w:pPr>
            <w:r w:rsidRPr="00127E9D">
              <w:rPr>
                <w:sz w:val="20"/>
                <w:szCs w:val="20"/>
              </w:rPr>
              <w:t>103 663,64</w:t>
            </w:r>
          </w:p>
        </w:tc>
        <w:tc>
          <w:tcPr>
            <w:tcW w:w="2800" w:type="dxa"/>
            <w:vAlign w:val="center"/>
          </w:tcPr>
          <w:p w14:paraId="1A06CBE6" w14:textId="77777777" w:rsidR="00CD5B59" w:rsidRPr="00127E9D" w:rsidRDefault="00CD5B59" w:rsidP="0068529F">
            <w:pPr>
              <w:spacing w:line="360" w:lineRule="auto"/>
              <w:jc w:val="right"/>
              <w:rPr>
                <w:sz w:val="20"/>
                <w:szCs w:val="20"/>
              </w:rPr>
            </w:pPr>
            <w:r w:rsidRPr="00127E9D">
              <w:rPr>
                <w:sz w:val="20"/>
                <w:szCs w:val="20"/>
              </w:rPr>
              <w:t>649 856,17</w:t>
            </w:r>
          </w:p>
        </w:tc>
      </w:tr>
      <w:tr w:rsidR="00CD5B59" w:rsidRPr="00127E9D" w14:paraId="1E6A5AE7" w14:textId="77777777" w:rsidTr="0068529F">
        <w:tc>
          <w:tcPr>
            <w:tcW w:w="3756" w:type="dxa"/>
            <w:vAlign w:val="center"/>
          </w:tcPr>
          <w:p w14:paraId="65901203" w14:textId="77777777" w:rsidR="00CD5B59" w:rsidRPr="00127E9D" w:rsidRDefault="00CD5B59" w:rsidP="0068529F">
            <w:pPr>
              <w:spacing w:line="360" w:lineRule="auto"/>
              <w:rPr>
                <w:sz w:val="20"/>
                <w:szCs w:val="20"/>
              </w:rPr>
            </w:pPr>
            <w:r w:rsidRPr="00127E9D">
              <w:rPr>
                <w:sz w:val="20"/>
                <w:szCs w:val="20"/>
              </w:rPr>
              <w:t>Poskytnuté návratné fin. výpomoci dlh.</w:t>
            </w:r>
          </w:p>
        </w:tc>
        <w:tc>
          <w:tcPr>
            <w:tcW w:w="2870" w:type="dxa"/>
            <w:vAlign w:val="center"/>
          </w:tcPr>
          <w:p w14:paraId="630FF9C5" w14:textId="77777777" w:rsidR="00CD5B59" w:rsidRPr="00127E9D" w:rsidRDefault="00CD5B59" w:rsidP="0068529F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2800" w:type="dxa"/>
            <w:vAlign w:val="center"/>
          </w:tcPr>
          <w:p w14:paraId="76EDDDFE" w14:textId="77777777" w:rsidR="00CD5B59" w:rsidRPr="00127E9D" w:rsidRDefault="00CD5B59" w:rsidP="0068529F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</w:tr>
      <w:tr w:rsidR="00CD5B59" w:rsidRPr="00127E9D" w14:paraId="1FF5CD76" w14:textId="77777777" w:rsidTr="0068529F">
        <w:tc>
          <w:tcPr>
            <w:tcW w:w="3756" w:type="dxa"/>
            <w:vAlign w:val="center"/>
          </w:tcPr>
          <w:p w14:paraId="712E0CAF" w14:textId="77777777" w:rsidR="00CD5B59" w:rsidRPr="00127E9D" w:rsidRDefault="00CD5B59" w:rsidP="0068529F">
            <w:pPr>
              <w:spacing w:line="360" w:lineRule="auto"/>
              <w:rPr>
                <w:sz w:val="20"/>
                <w:szCs w:val="20"/>
              </w:rPr>
            </w:pPr>
            <w:r w:rsidRPr="00127E9D">
              <w:rPr>
                <w:sz w:val="20"/>
                <w:szCs w:val="20"/>
              </w:rPr>
              <w:t>Poskytnuté návratné fin. výpomoci krát.</w:t>
            </w:r>
          </w:p>
        </w:tc>
        <w:tc>
          <w:tcPr>
            <w:tcW w:w="2870" w:type="dxa"/>
            <w:vAlign w:val="center"/>
          </w:tcPr>
          <w:p w14:paraId="0EA97B55" w14:textId="77777777" w:rsidR="00CD5B59" w:rsidRPr="00127E9D" w:rsidRDefault="00CD5B59" w:rsidP="0068529F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2800" w:type="dxa"/>
            <w:vAlign w:val="center"/>
          </w:tcPr>
          <w:p w14:paraId="16ED12C5" w14:textId="77777777" w:rsidR="00CD5B59" w:rsidRPr="00127E9D" w:rsidRDefault="00CD5B59" w:rsidP="0068529F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</w:tr>
      <w:tr w:rsidR="00CD5B59" w:rsidRPr="00127E9D" w14:paraId="21A6E80C" w14:textId="77777777" w:rsidTr="0068529F">
        <w:tc>
          <w:tcPr>
            <w:tcW w:w="3756" w:type="dxa"/>
            <w:vAlign w:val="center"/>
          </w:tcPr>
          <w:p w14:paraId="33D7DCB1" w14:textId="77777777" w:rsidR="00CD5B59" w:rsidRPr="00127E9D" w:rsidRDefault="00CD5B59" w:rsidP="0068529F">
            <w:pPr>
              <w:spacing w:line="360" w:lineRule="auto"/>
              <w:rPr>
                <w:b/>
                <w:sz w:val="20"/>
                <w:szCs w:val="20"/>
              </w:rPr>
            </w:pPr>
            <w:r w:rsidRPr="00127E9D">
              <w:rPr>
                <w:b/>
                <w:sz w:val="20"/>
                <w:szCs w:val="20"/>
              </w:rPr>
              <w:t xml:space="preserve">Časové rozlíšenie </w:t>
            </w:r>
          </w:p>
        </w:tc>
        <w:tc>
          <w:tcPr>
            <w:tcW w:w="2870" w:type="dxa"/>
            <w:vAlign w:val="center"/>
          </w:tcPr>
          <w:p w14:paraId="7B3A4E4F" w14:textId="77777777" w:rsidR="00CD5B59" w:rsidRPr="00127E9D" w:rsidRDefault="00CD5B59" w:rsidP="0068529F">
            <w:pPr>
              <w:spacing w:line="360" w:lineRule="auto"/>
              <w:jc w:val="right"/>
              <w:rPr>
                <w:b/>
                <w:sz w:val="20"/>
                <w:szCs w:val="20"/>
              </w:rPr>
            </w:pPr>
            <w:r w:rsidRPr="00127E9D">
              <w:rPr>
                <w:b/>
                <w:sz w:val="20"/>
                <w:szCs w:val="20"/>
              </w:rPr>
              <w:t> 1 524,44</w:t>
            </w:r>
          </w:p>
        </w:tc>
        <w:tc>
          <w:tcPr>
            <w:tcW w:w="2800" w:type="dxa"/>
            <w:vAlign w:val="center"/>
          </w:tcPr>
          <w:p w14:paraId="06DB2F01" w14:textId="77777777" w:rsidR="00CD5B59" w:rsidRPr="00127E9D" w:rsidRDefault="00CD5B59" w:rsidP="0068529F">
            <w:pPr>
              <w:spacing w:line="360" w:lineRule="auto"/>
              <w:jc w:val="right"/>
              <w:rPr>
                <w:b/>
                <w:sz w:val="20"/>
                <w:szCs w:val="20"/>
              </w:rPr>
            </w:pPr>
            <w:r w:rsidRPr="00127E9D">
              <w:rPr>
                <w:b/>
                <w:sz w:val="20"/>
                <w:szCs w:val="20"/>
              </w:rPr>
              <w:t>977,88</w:t>
            </w:r>
          </w:p>
        </w:tc>
      </w:tr>
    </w:tbl>
    <w:p w14:paraId="1B20CE0F" w14:textId="77777777" w:rsidR="00CD2298" w:rsidRDefault="00CD2298" w:rsidP="00CD2298">
      <w:pPr>
        <w:tabs>
          <w:tab w:val="left" w:pos="360"/>
        </w:tabs>
        <w:suppressAutoHyphens/>
        <w:spacing w:line="360" w:lineRule="auto"/>
        <w:ind w:left="360" w:hanging="360"/>
        <w:rPr>
          <w:b/>
        </w:rPr>
      </w:pPr>
    </w:p>
    <w:p w14:paraId="548DC3AE" w14:textId="77777777" w:rsidR="00CD5B59" w:rsidRPr="00CD2298" w:rsidRDefault="00CD2298" w:rsidP="00CD2298">
      <w:pPr>
        <w:tabs>
          <w:tab w:val="left" w:pos="360"/>
        </w:tabs>
        <w:suppressAutoHyphens/>
        <w:spacing w:line="360" w:lineRule="auto"/>
        <w:ind w:left="360" w:hanging="360"/>
        <w:rPr>
          <w:b/>
        </w:rPr>
      </w:pPr>
      <w:r>
        <w:rPr>
          <w:b/>
        </w:rPr>
        <w:t>2.2. Zdroje krytia</w:t>
      </w:r>
    </w:p>
    <w:tbl>
      <w:tblPr>
        <w:tblW w:w="953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56"/>
        <w:gridCol w:w="2870"/>
        <w:gridCol w:w="2907"/>
      </w:tblGrid>
      <w:tr w:rsidR="00CD2298" w:rsidRPr="00127E9D" w14:paraId="3011CF5C" w14:textId="77777777" w:rsidTr="000150BA">
        <w:trPr>
          <w:trHeight w:val="573"/>
          <w:jc w:val="center"/>
        </w:trPr>
        <w:tc>
          <w:tcPr>
            <w:tcW w:w="3756" w:type="dxa"/>
            <w:shd w:val="clear" w:color="auto" w:fill="B6DDE8" w:themeFill="accent5" w:themeFillTint="66"/>
            <w:vAlign w:val="center"/>
          </w:tcPr>
          <w:p w14:paraId="5D98C6D2" w14:textId="77777777" w:rsidR="00CD2298" w:rsidRPr="00127E9D" w:rsidRDefault="00CD2298" w:rsidP="0068529F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127E9D">
              <w:rPr>
                <w:b/>
                <w:sz w:val="20"/>
                <w:szCs w:val="20"/>
              </w:rPr>
              <w:t>Názov</w:t>
            </w:r>
          </w:p>
        </w:tc>
        <w:tc>
          <w:tcPr>
            <w:tcW w:w="2870" w:type="dxa"/>
            <w:shd w:val="clear" w:color="auto" w:fill="B6DDE8" w:themeFill="accent5" w:themeFillTint="66"/>
            <w:vAlign w:val="center"/>
          </w:tcPr>
          <w:p w14:paraId="4910539C" w14:textId="77777777" w:rsidR="00CD2298" w:rsidRPr="00127E9D" w:rsidRDefault="00CD2298" w:rsidP="0068529F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127E9D">
              <w:rPr>
                <w:b/>
                <w:sz w:val="20"/>
                <w:szCs w:val="20"/>
              </w:rPr>
              <w:t>PS  k  01.01.2021 v</w:t>
            </w:r>
            <w:r>
              <w:rPr>
                <w:b/>
                <w:sz w:val="20"/>
                <w:szCs w:val="20"/>
              </w:rPr>
              <w:t> </w:t>
            </w:r>
            <w:r w:rsidRPr="00127E9D">
              <w:rPr>
                <w:b/>
                <w:sz w:val="20"/>
                <w:szCs w:val="20"/>
              </w:rPr>
              <w:t>EUR</w:t>
            </w:r>
          </w:p>
        </w:tc>
        <w:tc>
          <w:tcPr>
            <w:tcW w:w="2907" w:type="dxa"/>
            <w:shd w:val="clear" w:color="auto" w:fill="B6DDE8" w:themeFill="accent5" w:themeFillTint="66"/>
            <w:vAlign w:val="center"/>
          </w:tcPr>
          <w:p w14:paraId="1264620A" w14:textId="77777777" w:rsidR="00CD2298" w:rsidRPr="00127E9D" w:rsidRDefault="00CD2298" w:rsidP="0068529F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127E9D">
              <w:rPr>
                <w:b/>
                <w:sz w:val="20"/>
                <w:szCs w:val="20"/>
              </w:rPr>
              <w:t>KZ  k  31.12.2021 v EUR</w:t>
            </w:r>
          </w:p>
        </w:tc>
      </w:tr>
      <w:tr w:rsidR="00CD2298" w:rsidRPr="00127E9D" w14:paraId="20BC43A1" w14:textId="77777777" w:rsidTr="000150BA">
        <w:trPr>
          <w:jc w:val="center"/>
        </w:trPr>
        <w:tc>
          <w:tcPr>
            <w:tcW w:w="3756" w:type="dxa"/>
            <w:shd w:val="clear" w:color="auto" w:fill="F5FD91"/>
            <w:vAlign w:val="center"/>
          </w:tcPr>
          <w:p w14:paraId="364CB8F7" w14:textId="77777777" w:rsidR="00CD2298" w:rsidRPr="00127E9D" w:rsidRDefault="00CD2298" w:rsidP="0068529F">
            <w:pPr>
              <w:spacing w:line="360" w:lineRule="auto"/>
              <w:rPr>
                <w:b/>
                <w:sz w:val="20"/>
                <w:szCs w:val="20"/>
              </w:rPr>
            </w:pPr>
            <w:r w:rsidRPr="00127E9D">
              <w:rPr>
                <w:b/>
                <w:sz w:val="20"/>
                <w:szCs w:val="20"/>
              </w:rPr>
              <w:t>Vlastné imanie a záväzky spolu</w:t>
            </w:r>
          </w:p>
        </w:tc>
        <w:tc>
          <w:tcPr>
            <w:tcW w:w="2870" w:type="dxa"/>
            <w:shd w:val="clear" w:color="auto" w:fill="F5FD91"/>
            <w:vAlign w:val="center"/>
          </w:tcPr>
          <w:p w14:paraId="3860AC94" w14:textId="77777777" w:rsidR="00CD2298" w:rsidRPr="00127E9D" w:rsidRDefault="00CD2298" w:rsidP="0068529F">
            <w:pPr>
              <w:spacing w:line="360" w:lineRule="auto"/>
              <w:jc w:val="right"/>
              <w:rPr>
                <w:b/>
                <w:sz w:val="20"/>
                <w:szCs w:val="20"/>
              </w:rPr>
            </w:pPr>
            <w:r w:rsidRPr="00127E9D">
              <w:rPr>
                <w:b/>
                <w:sz w:val="20"/>
                <w:szCs w:val="20"/>
              </w:rPr>
              <w:t> 2 978 535,43</w:t>
            </w:r>
          </w:p>
        </w:tc>
        <w:tc>
          <w:tcPr>
            <w:tcW w:w="2907" w:type="dxa"/>
            <w:shd w:val="clear" w:color="auto" w:fill="F5FD91"/>
            <w:vAlign w:val="center"/>
          </w:tcPr>
          <w:p w14:paraId="6FC9833A" w14:textId="77777777" w:rsidR="00CD2298" w:rsidRPr="00127E9D" w:rsidRDefault="00CD2298" w:rsidP="0068529F">
            <w:pPr>
              <w:spacing w:line="360" w:lineRule="auto"/>
              <w:jc w:val="right"/>
              <w:rPr>
                <w:b/>
                <w:sz w:val="20"/>
                <w:szCs w:val="20"/>
              </w:rPr>
            </w:pPr>
            <w:r w:rsidRPr="00127E9D">
              <w:rPr>
                <w:b/>
                <w:sz w:val="20"/>
                <w:szCs w:val="20"/>
              </w:rPr>
              <w:t>3 528 501,76</w:t>
            </w:r>
          </w:p>
        </w:tc>
      </w:tr>
      <w:tr w:rsidR="00CD2298" w:rsidRPr="00127E9D" w14:paraId="3F37A12C" w14:textId="77777777" w:rsidTr="00EA6F4E">
        <w:trPr>
          <w:jc w:val="center"/>
        </w:trPr>
        <w:tc>
          <w:tcPr>
            <w:tcW w:w="3756" w:type="dxa"/>
            <w:vAlign w:val="center"/>
          </w:tcPr>
          <w:p w14:paraId="717B3F31" w14:textId="77777777" w:rsidR="00CD2298" w:rsidRPr="00127E9D" w:rsidRDefault="00CD2298" w:rsidP="0068529F">
            <w:pPr>
              <w:spacing w:line="360" w:lineRule="auto"/>
              <w:rPr>
                <w:b/>
                <w:sz w:val="20"/>
                <w:szCs w:val="20"/>
              </w:rPr>
            </w:pPr>
            <w:r w:rsidRPr="00127E9D">
              <w:rPr>
                <w:b/>
                <w:sz w:val="20"/>
                <w:szCs w:val="20"/>
              </w:rPr>
              <w:t>Vlastné imanie</w:t>
            </w:r>
          </w:p>
        </w:tc>
        <w:tc>
          <w:tcPr>
            <w:tcW w:w="2870" w:type="dxa"/>
            <w:vAlign w:val="center"/>
          </w:tcPr>
          <w:p w14:paraId="2034347D" w14:textId="77777777" w:rsidR="00CD2298" w:rsidRPr="00127E9D" w:rsidRDefault="00CD2298" w:rsidP="0068529F">
            <w:pPr>
              <w:spacing w:line="360" w:lineRule="auto"/>
              <w:jc w:val="right"/>
              <w:rPr>
                <w:b/>
                <w:sz w:val="20"/>
                <w:szCs w:val="20"/>
              </w:rPr>
            </w:pPr>
            <w:r w:rsidRPr="00127E9D">
              <w:rPr>
                <w:b/>
                <w:sz w:val="20"/>
                <w:szCs w:val="20"/>
              </w:rPr>
              <w:t> 945 742,69</w:t>
            </w:r>
          </w:p>
        </w:tc>
        <w:tc>
          <w:tcPr>
            <w:tcW w:w="2907" w:type="dxa"/>
            <w:vAlign w:val="center"/>
          </w:tcPr>
          <w:p w14:paraId="0DCE524A" w14:textId="77777777" w:rsidR="00CD2298" w:rsidRPr="00127E9D" w:rsidRDefault="00CD2298" w:rsidP="0068529F">
            <w:pPr>
              <w:spacing w:line="360" w:lineRule="auto"/>
              <w:jc w:val="right"/>
              <w:rPr>
                <w:b/>
                <w:sz w:val="20"/>
                <w:szCs w:val="20"/>
              </w:rPr>
            </w:pPr>
            <w:r w:rsidRPr="00127E9D">
              <w:rPr>
                <w:b/>
                <w:sz w:val="20"/>
                <w:szCs w:val="20"/>
              </w:rPr>
              <w:t>1 526 828,08</w:t>
            </w:r>
          </w:p>
        </w:tc>
      </w:tr>
      <w:tr w:rsidR="00CD2298" w:rsidRPr="00127E9D" w14:paraId="60554DE7" w14:textId="77777777" w:rsidTr="00EA6F4E">
        <w:trPr>
          <w:jc w:val="center"/>
        </w:trPr>
        <w:tc>
          <w:tcPr>
            <w:tcW w:w="3756" w:type="dxa"/>
            <w:vAlign w:val="center"/>
          </w:tcPr>
          <w:p w14:paraId="542EE8FA" w14:textId="77777777" w:rsidR="00CD2298" w:rsidRPr="00127E9D" w:rsidRDefault="00CD2298" w:rsidP="0068529F">
            <w:pPr>
              <w:spacing w:line="360" w:lineRule="auto"/>
              <w:rPr>
                <w:sz w:val="20"/>
                <w:szCs w:val="20"/>
              </w:rPr>
            </w:pPr>
            <w:r w:rsidRPr="00127E9D">
              <w:rPr>
                <w:sz w:val="20"/>
                <w:szCs w:val="20"/>
              </w:rPr>
              <w:t>z toho :</w:t>
            </w:r>
          </w:p>
        </w:tc>
        <w:tc>
          <w:tcPr>
            <w:tcW w:w="2870" w:type="dxa"/>
            <w:vAlign w:val="center"/>
          </w:tcPr>
          <w:p w14:paraId="26ACB06A" w14:textId="77777777" w:rsidR="00CD2298" w:rsidRPr="00127E9D" w:rsidRDefault="00CD2298" w:rsidP="0068529F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2907" w:type="dxa"/>
            <w:vAlign w:val="center"/>
          </w:tcPr>
          <w:p w14:paraId="49F89412" w14:textId="77777777" w:rsidR="00CD2298" w:rsidRPr="00127E9D" w:rsidRDefault="00CD2298" w:rsidP="0068529F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</w:tr>
      <w:tr w:rsidR="00CD2298" w:rsidRPr="00127E9D" w14:paraId="133631B7" w14:textId="77777777" w:rsidTr="00EA6F4E">
        <w:trPr>
          <w:jc w:val="center"/>
        </w:trPr>
        <w:tc>
          <w:tcPr>
            <w:tcW w:w="3756" w:type="dxa"/>
            <w:vAlign w:val="center"/>
          </w:tcPr>
          <w:p w14:paraId="439A8F2E" w14:textId="77777777" w:rsidR="00CD2298" w:rsidRPr="00127E9D" w:rsidRDefault="00CD2298" w:rsidP="0068529F">
            <w:pPr>
              <w:spacing w:line="360" w:lineRule="auto"/>
              <w:rPr>
                <w:sz w:val="20"/>
                <w:szCs w:val="20"/>
              </w:rPr>
            </w:pPr>
            <w:r w:rsidRPr="00127E9D">
              <w:rPr>
                <w:sz w:val="20"/>
                <w:szCs w:val="20"/>
              </w:rPr>
              <w:t>Oceňovacie rozdiely</w:t>
            </w:r>
          </w:p>
        </w:tc>
        <w:tc>
          <w:tcPr>
            <w:tcW w:w="2870" w:type="dxa"/>
            <w:vAlign w:val="center"/>
          </w:tcPr>
          <w:p w14:paraId="1B739FA5" w14:textId="77777777" w:rsidR="00CD2298" w:rsidRPr="00127E9D" w:rsidRDefault="00CD2298" w:rsidP="0068529F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2907" w:type="dxa"/>
            <w:vAlign w:val="center"/>
          </w:tcPr>
          <w:p w14:paraId="3DC03ECE" w14:textId="77777777" w:rsidR="00CD2298" w:rsidRPr="00127E9D" w:rsidRDefault="00CD2298" w:rsidP="0068529F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</w:tr>
      <w:tr w:rsidR="00CD2298" w:rsidRPr="00127E9D" w14:paraId="0C438A1A" w14:textId="77777777" w:rsidTr="00EA6F4E">
        <w:trPr>
          <w:jc w:val="center"/>
        </w:trPr>
        <w:tc>
          <w:tcPr>
            <w:tcW w:w="3756" w:type="dxa"/>
            <w:vAlign w:val="center"/>
          </w:tcPr>
          <w:p w14:paraId="211DFAE5" w14:textId="77777777" w:rsidR="00CD2298" w:rsidRPr="00127E9D" w:rsidRDefault="00CD2298" w:rsidP="0068529F">
            <w:pPr>
              <w:spacing w:line="360" w:lineRule="auto"/>
              <w:rPr>
                <w:sz w:val="20"/>
                <w:szCs w:val="20"/>
              </w:rPr>
            </w:pPr>
            <w:r w:rsidRPr="00127E9D">
              <w:rPr>
                <w:sz w:val="20"/>
                <w:szCs w:val="20"/>
              </w:rPr>
              <w:t>Fondy</w:t>
            </w:r>
          </w:p>
        </w:tc>
        <w:tc>
          <w:tcPr>
            <w:tcW w:w="2870" w:type="dxa"/>
            <w:vAlign w:val="center"/>
          </w:tcPr>
          <w:p w14:paraId="162EECA0" w14:textId="77777777" w:rsidR="00CD2298" w:rsidRPr="00127E9D" w:rsidRDefault="00CD2298" w:rsidP="0068529F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2907" w:type="dxa"/>
            <w:vAlign w:val="center"/>
          </w:tcPr>
          <w:p w14:paraId="213869E7" w14:textId="77777777" w:rsidR="00CD2298" w:rsidRPr="00127E9D" w:rsidRDefault="00CD2298" w:rsidP="0068529F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</w:tr>
      <w:tr w:rsidR="00CD2298" w:rsidRPr="00127E9D" w14:paraId="0E67DC34" w14:textId="77777777" w:rsidTr="00EA6F4E">
        <w:trPr>
          <w:jc w:val="center"/>
        </w:trPr>
        <w:tc>
          <w:tcPr>
            <w:tcW w:w="3756" w:type="dxa"/>
            <w:vAlign w:val="center"/>
          </w:tcPr>
          <w:p w14:paraId="1615D05A" w14:textId="77777777" w:rsidR="00CD2298" w:rsidRPr="00127E9D" w:rsidRDefault="00CD2298" w:rsidP="0068529F">
            <w:pPr>
              <w:spacing w:line="360" w:lineRule="auto"/>
              <w:rPr>
                <w:sz w:val="20"/>
                <w:szCs w:val="20"/>
              </w:rPr>
            </w:pPr>
            <w:r w:rsidRPr="00127E9D">
              <w:rPr>
                <w:sz w:val="20"/>
                <w:szCs w:val="20"/>
              </w:rPr>
              <w:t>Výsledok hospodárenia</w:t>
            </w:r>
          </w:p>
        </w:tc>
        <w:tc>
          <w:tcPr>
            <w:tcW w:w="2870" w:type="dxa"/>
            <w:vAlign w:val="center"/>
          </w:tcPr>
          <w:p w14:paraId="5DE6DC6B" w14:textId="77777777" w:rsidR="00CD2298" w:rsidRPr="00127E9D" w:rsidRDefault="00CD2298" w:rsidP="0068529F">
            <w:pPr>
              <w:spacing w:line="360" w:lineRule="auto"/>
              <w:jc w:val="right"/>
              <w:rPr>
                <w:sz w:val="20"/>
                <w:szCs w:val="20"/>
              </w:rPr>
            </w:pPr>
            <w:r w:rsidRPr="00127E9D">
              <w:rPr>
                <w:sz w:val="20"/>
                <w:szCs w:val="20"/>
              </w:rPr>
              <w:t>945 742,69</w:t>
            </w:r>
          </w:p>
        </w:tc>
        <w:tc>
          <w:tcPr>
            <w:tcW w:w="2907" w:type="dxa"/>
            <w:vAlign w:val="center"/>
          </w:tcPr>
          <w:p w14:paraId="7CA2D8E6" w14:textId="77777777" w:rsidR="00CD2298" w:rsidRPr="00127E9D" w:rsidRDefault="00CD2298" w:rsidP="0068529F">
            <w:pPr>
              <w:spacing w:line="360" w:lineRule="auto"/>
              <w:jc w:val="right"/>
              <w:rPr>
                <w:sz w:val="20"/>
                <w:szCs w:val="20"/>
              </w:rPr>
            </w:pPr>
            <w:r w:rsidRPr="00127E9D">
              <w:rPr>
                <w:sz w:val="20"/>
                <w:szCs w:val="20"/>
              </w:rPr>
              <w:t>1 526 828,08</w:t>
            </w:r>
          </w:p>
        </w:tc>
      </w:tr>
      <w:tr w:rsidR="00CD2298" w:rsidRPr="00127E9D" w14:paraId="0283272F" w14:textId="77777777" w:rsidTr="00EA6F4E">
        <w:trPr>
          <w:jc w:val="center"/>
        </w:trPr>
        <w:tc>
          <w:tcPr>
            <w:tcW w:w="3756" w:type="dxa"/>
            <w:vAlign w:val="center"/>
          </w:tcPr>
          <w:p w14:paraId="4177790D" w14:textId="77777777" w:rsidR="00CD2298" w:rsidRPr="00127E9D" w:rsidRDefault="00CD2298" w:rsidP="0068529F">
            <w:pPr>
              <w:spacing w:line="360" w:lineRule="auto"/>
              <w:rPr>
                <w:b/>
                <w:sz w:val="20"/>
                <w:szCs w:val="20"/>
              </w:rPr>
            </w:pPr>
            <w:r w:rsidRPr="00127E9D">
              <w:rPr>
                <w:b/>
                <w:sz w:val="20"/>
                <w:szCs w:val="20"/>
              </w:rPr>
              <w:lastRenderedPageBreak/>
              <w:t>Záväzky</w:t>
            </w:r>
          </w:p>
        </w:tc>
        <w:tc>
          <w:tcPr>
            <w:tcW w:w="2870" w:type="dxa"/>
            <w:vAlign w:val="center"/>
          </w:tcPr>
          <w:p w14:paraId="1F6BD07A" w14:textId="77777777" w:rsidR="00CD2298" w:rsidRPr="00127E9D" w:rsidRDefault="00CD2298" w:rsidP="0068529F">
            <w:pPr>
              <w:spacing w:line="360" w:lineRule="auto"/>
              <w:jc w:val="right"/>
              <w:rPr>
                <w:b/>
                <w:sz w:val="20"/>
                <w:szCs w:val="20"/>
              </w:rPr>
            </w:pPr>
            <w:r w:rsidRPr="00127E9D">
              <w:rPr>
                <w:b/>
                <w:sz w:val="20"/>
                <w:szCs w:val="20"/>
              </w:rPr>
              <w:t>1 139 573,97</w:t>
            </w:r>
          </w:p>
        </w:tc>
        <w:tc>
          <w:tcPr>
            <w:tcW w:w="2907" w:type="dxa"/>
            <w:vAlign w:val="center"/>
          </w:tcPr>
          <w:p w14:paraId="06298941" w14:textId="77777777" w:rsidR="00CD2298" w:rsidRPr="00127E9D" w:rsidRDefault="00CD2298" w:rsidP="0068529F">
            <w:pPr>
              <w:spacing w:line="360" w:lineRule="auto"/>
              <w:jc w:val="right"/>
              <w:rPr>
                <w:b/>
                <w:sz w:val="20"/>
                <w:szCs w:val="20"/>
              </w:rPr>
            </w:pPr>
            <w:r w:rsidRPr="00127E9D">
              <w:rPr>
                <w:b/>
                <w:sz w:val="20"/>
                <w:szCs w:val="20"/>
              </w:rPr>
              <w:t>1 129 443,59</w:t>
            </w:r>
          </w:p>
        </w:tc>
      </w:tr>
      <w:tr w:rsidR="00CD2298" w:rsidRPr="00127E9D" w14:paraId="4B04A636" w14:textId="77777777" w:rsidTr="00EA6F4E">
        <w:trPr>
          <w:jc w:val="center"/>
        </w:trPr>
        <w:tc>
          <w:tcPr>
            <w:tcW w:w="3756" w:type="dxa"/>
            <w:vAlign w:val="center"/>
          </w:tcPr>
          <w:p w14:paraId="7C82DBC3" w14:textId="77777777" w:rsidR="00CD2298" w:rsidRPr="00127E9D" w:rsidRDefault="00CD2298" w:rsidP="0068529F">
            <w:pPr>
              <w:spacing w:line="360" w:lineRule="auto"/>
              <w:rPr>
                <w:sz w:val="20"/>
                <w:szCs w:val="20"/>
              </w:rPr>
            </w:pPr>
            <w:r w:rsidRPr="00127E9D">
              <w:rPr>
                <w:sz w:val="20"/>
                <w:szCs w:val="20"/>
              </w:rPr>
              <w:t>z toho :</w:t>
            </w:r>
          </w:p>
        </w:tc>
        <w:tc>
          <w:tcPr>
            <w:tcW w:w="2870" w:type="dxa"/>
            <w:vAlign w:val="center"/>
          </w:tcPr>
          <w:p w14:paraId="4335AFB1" w14:textId="77777777" w:rsidR="00CD2298" w:rsidRPr="00127E9D" w:rsidRDefault="00CD2298" w:rsidP="0068529F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2907" w:type="dxa"/>
            <w:vAlign w:val="center"/>
          </w:tcPr>
          <w:p w14:paraId="7DA200C6" w14:textId="77777777" w:rsidR="00CD2298" w:rsidRPr="00127E9D" w:rsidRDefault="00CD2298" w:rsidP="0068529F">
            <w:pPr>
              <w:spacing w:line="360" w:lineRule="auto"/>
              <w:jc w:val="right"/>
              <w:rPr>
                <w:sz w:val="20"/>
                <w:szCs w:val="20"/>
              </w:rPr>
            </w:pPr>
          </w:p>
        </w:tc>
      </w:tr>
      <w:tr w:rsidR="00CD2298" w:rsidRPr="00127E9D" w14:paraId="7A040E4D" w14:textId="77777777" w:rsidTr="00EA6F4E">
        <w:trPr>
          <w:jc w:val="center"/>
        </w:trPr>
        <w:tc>
          <w:tcPr>
            <w:tcW w:w="3756" w:type="dxa"/>
            <w:vAlign w:val="center"/>
          </w:tcPr>
          <w:p w14:paraId="0C69503E" w14:textId="77777777" w:rsidR="00CD2298" w:rsidRPr="00127E9D" w:rsidRDefault="00CD2298" w:rsidP="0068529F">
            <w:pPr>
              <w:spacing w:line="360" w:lineRule="auto"/>
              <w:rPr>
                <w:sz w:val="20"/>
                <w:szCs w:val="20"/>
              </w:rPr>
            </w:pPr>
            <w:r w:rsidRPr="00127E9D">
              <w:rPr>
                <w:sz w:val="20"/>
                <w:szCs w:val="20"/>
              </w:rPr>
              <w:t>Rezervy</w:t>
            </w:r>
          </w:p>
        </w:tc>
        <w:tc>
          <w:tcPr>
            <w:tcW w:w="2870" w:type="dxa"/>
            <w:vAlign w:val="center"/>
          </w:tcPr>
          <w:p w14:paraId="3F382035" w14:textId="77777777" w:rsidR="00CD2298" w:rsidRPr="00127E9D" w:rsidRDefault="00CD2298" w:rsidP="0068529F">
            <w:pPr>
              <w:spacing w:line="360" w:lineRule="auto"/>
              <w:jc w:val="right"/>
              <w:rPr>
                <w:sz w:val="20"/>
                <w:szCs w:val="20"/>
              </w:rPr>
            </w:pPr>
            <w:r w:rsidRPr="00127E9D">
              <w:rPr>
                <w:sz w:val="20"/>
                <w:szCs w:val="20"/>
              </w:rPr>
              <w:t>3 500,00</w:t>
            </w:r>
          </w:p>
        </w:tc>
        <w:tc>
          <w:tcPr>
            <w:tcW w:w="2907" w:type="dxa"/>
            <w:vAlign w:val="center"/>
          </w:tcPr>
          <w:p w14:paraId="6738683E" w14:textId="77777777" w:rsidR="00CD2298" w:rsidRPr="00127E9D" w:rsidRDefault="00CD2298" w:rsidP="0068529F">
            <w:pPr>
              <w:spacing w:line="360" w:lineRule="auto"/>
              <w:jc w:val="right"/>
              <w:rPr>
                <w:sz w:val="20"/>
                <w:szCs w:val="20"/>
              </w:rPr>
            </w:pPr>
            <w:r w:rsidRPr="00127E9D">
              <w:rPr>
                <w:sz w:val="20"/>
                <w:szCs w:val="20"/>
              </w:rPr>
              <w:t>3 078,61</w:t>
            </w:r>
          </w:p>
        </w:tc>
      </w:tr>
      <w:tr w:rsidR="00CD2298" w:rsidRPr="00127E9D" w14:paraId="6CA535AB" w14:textId="77777777" w:rsidTr="00EA6F4E">
        <w:trPr>
          <w:trHeight w:val="452"/>
          <w:jc w:val="center"/>
        </w:trPr>
        <w:tc>
          <w:tcPr>
            <w:tcW w:w="3756" w:type="dxa"/>
            <w:vAlign w:val="center"/>
          </w:tcPr>
          <w:p w14:paraId="08A5A2E0" w14:textId="77777777" w:rsidR="00CD2298" w:rsidRPr="00127E9D" w:rsidRDefault="00CD2298" w:rsidP="0068529F">
            <w:pPr>
              <w:spacing w:line="360" w:lineRule="auto"/>
              <w:rPr>
                <w:sz w:val="20"/>
                <w:szCs w:val="20"/>
              </w:rPr>
            </w:pPr>
            <w:r w:rsidRPr="00127E9D">
              <w:rPr>
                <w:sz w:val="20"/>
                <w:szCs w:val="20"/>
              </w:rPr>
              <w:t>Zúčtovanie medzi subjektami VS</w:t>
            </w:r>
          </w:p>
        </w:tc>
        <w:tc>
          <w:tcPr>
            <w:tcW w:w="2870" w:type="dxa"/>
            <w:vAlign w:val="center"/>
          </w:tcPr>
          <w:p w14:paraId="55662B70" w14:textId="77777777" w:rsidR="00CD2298" w:rsidRPr="00127E9D" w:rsidRDefault="00CD2298" w:rsidP="0068529F">
            <w:pPr>
              <w:spacing w:line="360" w:lineRule="auto"/>
              <w:jc w:val="right"/>
              <w:rPr>
                <w:sz w:val="20"/>
                <w:szCs w:val="20"/>
              </w:rPr>
            </w:pPr>
            <w:r w:rsidRPr="00127E9D">
              <w:rPr>
                <w:sz w:val="20"/>
                <w:szCs w:val="20"/>
              </w:rPr>
              <w:t>3 231,40</w:t>
            </w:r>
          </w:p>
        </w:tc>
        <w:tc>
          <w:tcPr>
            <w:tcW w:w="2907" w:type="dxa"/>
            <w:vAlign w:val="center"/>
          </w:tcPr>
          <w:p w14:paraId="4B9D4D24" w14:textId="77777777" w:rsidR="00CD2298" w:rsidRPr="00127E9D" w:rsidRDefault="00CD2298" w:rsidP="0068529F">
            <w:pPr>
              <w:spacing w:line="360" w:lineRule="auto"/>
              <w:jc w:val="right"/>
              <w:rPr>
                <w:sz w:val="20"/>
                <w:szCs w:val="20"/>
              </w:rPr>
            </w:pPr>
            <w:r w:rsidRPr="00127E9D">
              <w:rPr>
                <w:sz w:val="20"/>
                <w:szCs w:val="20"/>
              </w:rPr>
              <w:t>30 615,41</w:t>
            </w:r>
          </w:p>
        </w:tc>
      </w:tr>
      <w:tr w:rsidR="00CD2298" w:rsidRPr="00127E9D" w14:paraId="00BD457D" w14:textId="77777777" w:rsidTr="00EA6F4E">
        <w:trPr>
          <w:jc w:val="center"/>
        </w:trPr>
        <w:tc>
          <w:tcPr>
            <w:tcW w:w="3756" w:type="dxa"/>
            <w:vAlign w:val="center"/>
          </w:tcPr>
          <w:p w14:paraId="1908C7ED" w14:textId="77777777" w:rsidR="00CD2298" w:rsidRPr="00127E9D" w:rsidRDefault="00CD2298" w:rsidP="0068529F">
            <w:pPr>
              <w:spacing w:line="360" w:lineRule="auto"/>
              <w:rPr>
                <w:sz w:val="20"/>
                <w:szCs w:val="20"/>
              </w:rPr>
            </w:pPr>
            <w:r w:rsidRPr="00127E9D">
              <w:rPr>
                <w:sz w:val="20"/>
                <w:szCs w:val="20"/>
              </w:rPr>
              <w:t>Dlhodobé záväzky</w:t>
            </w:r>
          </w:p>
        </w:tc>
        <w:tc>
          <w:tcPr>
            <w:tcW w:w="2870" w:type="dxa"/>
            <w:vAlign w:val="center"/>
          </w:tcPr>
          <w:p w14:paraId="00EA8AAB" w14:textId="77777777" w:rsidR="00CD2298" w:rsidRPr="00127E9D" w:rsidRDefault="00CD2298" w:rsidP="0068529F">
            <w:pPr>
              <w:spacing w:line="360" w:lineRule="auto"/>
              <w:jc w:val="right"/>
              <w:rPr>
                <w:sz w:val="20"/>
                <w:szCs w:val="20"/>
              </w:rPr>
            </w:pPr>
            <w:r w:rsidRPr="00127E9D">
              <w:rPr>
                <w:sz w:val="20"/>
                <w:szCs w:val="20"/>
              </w:rPr>
              <w:t>830 267,46</w:t>
            </w:r>
          </w:p>
        </w:tc>
        <w:tc>
          <w:tcPr>
            <w:tcW w:w="2907" w:type="dxa"/>
            <w:vAlign w:val="center"/>
          </w:tcPr>
          <w:p w14:paraId="40D6851B" w14:textId="77777777" w:rsidR="00CD2298" w:rsidRPr="00127E9D" w:rsidRDefault="00CD2298" w:rsidP="0068529F">
            <w:pPr>
              <w:spacing w:line="360" w:lineRule="auto"/>
              <w:jc w:val="right"/>
              <w:rPr>
                <w:sz w:val="20"/>
                <w:szCs w:val="20"/>
              </w:rPr>
            </w:pPr>
            <w:r w:rsidRPr="00127E9D">
              <w:rPr>
                <w:sz w:val="20"/>
                <w:szCs w:val="20"/>
              </w:rPr>
              <w:t>811 843,19</w:t>
            </w:r>
          </w:p>
        </w:tc>
      </w:tr>
      <w:tr w:rsidR="00CD2298" w:rsidRPr="00127E9D" w14:paraId="2E47E477" w14:textId="77777777" w:rsidTr="00EA6F4E">
        <w:trPr>
          <w:jc w:val="center"/>
        </w:trPr>
        <w:tc>
          <w:tcPr>
            <w:tcW w:w="3756" w:type="dxa"/>
            <w:vAlign w:val="center"/>
          </w:tcPr>
          <w:p w14:paraId="781F81D5" w14:textId="77777777" w:rsidR="00CD2298" w:rsidRPr="00127E9D" w:rsidRDefault="00CD2298" w:rsidP="0068529F">
            <w:pPr>
              <w:spacing w:line="360" w:lineRule="auto"/>
              <w:rPr>
                <w:sz w:val="20"/>
                <w:szCs w:val="20"/>
              </w:rPr>
            </w:pPr>
            <w:r w:rsidRPr="00127E9D">
              <w:rPr>
                <w:sz w:val="20"/>
                <w:szCs w:val="20"/>
              </w:rPr>
              <w:t>Krátkodobé záväzky</w:t>
            </w:r>
          </w:p>
        </w:tc>
        <w:tc>
          <w:tcPr>
            <w:tcW w:w="2870" w:type="dxa"/>
            <w:vAlign w:val="center"/>
          </w:tcPr>
          <w:p w14:paraId="6BC4B5C6" w14:textId="77777777" w:rsidR="00CD2298" w:rsidRPr="00127E9D" w:rsidRDefault="00CD2298" w:rsidP="0068529F">
            <w:pPr>
              <w:spacing w:line="360" w:lineRule="auto"/>
              <w:jc w:val="right"/>
              <w:rPr>
                <w:sz w:val="20"/>
                <w:szCs w:val="20"/>
              </w:rPr>
            </w:pPr>
            <w:r w:rsidRPr="00127E9D">
              <w:rPr>
                <w:sz w:val="20"/>
                <w:szCs w:val="20"/>
              </w:rPr>
              <w:t>135 300,45</w:t>
            </w:r>
          </w:p>
        </w:tc>
        <w:tc>
          <w:tcPr>
            <w:tcW w:w="2907" w:type="dxa"/>
            <w:vAlign w:val="center"/>
          </w:tcPr>
          <w:p w14:paraId="747E59CC" w14:textId="77777777" w:rsidR="00CD2298" w:rsidRPr="00127E9D" w:rsidRDefault="00CD2298" w:rsidP="0068529F">
            <w:pPr>
              <w:spacing w:line="360" w:lineRule="auto"/>
              <w:jc w:val="right"/>
              <w:rPr>
                <w:sz w:val="20"/>
                <w:szCs w:val="20"/>
              </w:rPr>
            </w:pPr>
            <w:r w:rsidRPr="00127E9D">
              <w:rPr>
                <w:sz w:val="20"/>
                <w:szCs w:val="20"/>
              </w:rPr>
              <w:t>158 967,72</w:t>
            </w:r>
          </w:p>
        </w:tc>
      </w:tr>
      <w:tr w:rsidR="00CD2298" w:rsidRPr="00127E9D" w14:paraId="7085AF30" w14:textId="77777777" w:rsidTr="00EA6F4E">
        <w:trPr>
          <w:jc w:val="center"/>
        </w:trPr>
        <w:tc>
          <w:tcPr>
            <w:tcW w:w="3756" w:type="dxa"/>
            <w:vAlign w:val="center"/>
          </w:tcPr>
          <w:p w14:paraId="17147EBA" w14:textId="77777777" w:rsidR="00CD2298" w:rsidRPr="00127E9D" w:rsidRDefault="00CD2298" w:rsidP="0068529F">
            <w:pPr>
              <w:spacing w:line="360" w:lineRule="auto"/>
              <w:rPr>
                <w:sz w:val="20"/>
                <w:szCs w:val="20"/>
              </w:rPr>
            </w:pPr>
            <w:r w:rsidRPr="00127E9D">
              <w:rPr>
                <w:sz w:val="20"/>
                <w:szCs w:val="20"/>
              </w:rPr>
              <w:t>Bankové úvery a výpomoci</w:t>
            </w:r>
          </w:p>
        </w:tc>
        <w:tc>
          <w:tcPr>
            <w:tcW w:w="2870" w:type="dxa"/>
            <w:vAlign w:val="center"/>
          </w:tcPr>
          <w:p w14:paraId="084E62B7" w14:textId="77777777" w:rsidR="00CD2298" w:rsidRPr="00127E9D" w:rsidRDefault="00CD2298" w:rsidP="0068529F">
            <w:pPr>
              <w:spacing w:line="360" w:lineRule="auto"/>
              <w:jc w:val="right"/>
              <w:rPr>
                <w:sz w:val="20"/>
                <w:szCs w:val="20"/>
              </w:rPr>
            </w:pPr>
            <w:r w:rsidRPr="00127E9D">
              <w:rPr>
                <w:sz w:val="20"/>
                <w:szCs w:val="20"/>
              </w:rPr>
              <w:t>167 274,66</w:t>
            </w:r>
          </w:p>
        </w:tc>
        <w:tc>
          <w:tcPr>
            <w:tcW w:w="2907" w:type="dxa"/>
            <w:vAlign w:val="center"/>
          </w:tcPr>
          <w:p w14:paraId="422DC259" w14:textId="77777777" w:rsidR="00CD2298" w:rsidRPr="00127E9D" w:rsidRDefault="00CD2298" w:rsidP="0068529F">
            <w:pPr>
              <w:spacing w:line="360" w:lineRule="auto"/>
              <w:jc w:val="right"/>
              <w:rPr>
                <w:sz w:val="20"/>
                <w:szCs w:val="20"/>
              </w:rPr>
            </w:pPr>
            <w:r w:rsidRPr="00127E9D">
              <w:rPr>
                <w:sz w:val="20"/>
                <w:szCs w:val="20"/>
              </w:rPr>
              <w:t>124 938,66</w:t>
            </w:r>
          </w:p>
        </w:tc>
      </w:tr>
      <w:tr w:rsidR="00CD2298" w:rsidRPr="00127E9D" w14:paraId="6ACAB83B" w14:textId="77777777" w:rsidTr="00EA6F4E">
        <w:trPr>
          <w:jc w:val="center"/>
        </w:trPr>
        <w:tc>
          <w:tcPr>
            <w:tcW w:w="3756" w:type="dxa"/>
            <w:vAlign w:val="center"/>
          </w:tcPr>
          <w:p w14:paraId="539EC2FE" w14:textId="77777777" w:rsidR="00CD2298" w:rsidRPr="00127E9D" w:rsidRDefault="00CD2298" w:rsidP="0068529F">
            <w:pPr>
              <w:spacing w:line="360" w:lineRule="auto"/>
              <w:rPr>
                <w:sz w:val="20"/>
                <w:szCs w:val="20"/>
              </w:rPr>
            </w:pPr>
            <w:r w:rsidRPr="00127E9D">
              <w:rPr>
                <w:b/>
                <w:sz w:val="20"/>
                <w:szCs w:val="20"/>
              </w:rPr>
              <w:t>Časové rozlíšenie</w:t>
            </w:r>
          </w:p>
        </w:tc>
        <w:tc>
          <w:tcPr>
            <w:tcW w:w="2870" w:type="dxa"/>
            <w:vAlign w:val="center"/>
          </w:tcPr>
          <w:p w14:paraId="0CAB5C2C" w14:textId="77777777" w:rsidR="00CD2298" w:rsidRPr="00127E9D" w:rsidRDefault="00CD2298" w:rsidP="0068529F">
            <w:pPr>
              <w:spacing w:line="360" w:lineRule="auto"/>
              <w:ind w:left="720"/>
              <w:jc w:val="right"/>
              <w:rPr>
                <w:b/>
                <w:sz w:val="20"/>
                <w:szCs w:val="20"/>
              </w:rPr>
            </w:pPr>
            <w:r w:rsidRPr="00127E9D">
              <w:rPr>
                <w:b/>
                <w:sz w:val="20"/>
                <w:szCs w:val="20"/>
              </w:rPr>
              <w:t>893 218,77</w:t>
            </w:r>
          </w:p>
        </w:tc>
        <w:tc>
          <w:tcPr>
            <w:tcW w:w="2907" w:type="dxa"/>
            <w:vAlign w:val="center"/>
          </w:tcPr>
          <w:p w14:paraId="24FBCBEB" w14:textId="77777777" w:rsidR="00CD2298" w:rsidRPr="00127E9D" w:rsidRDefault="00CD2298" w:rsidP="0068529F">
            <w:pPr>
              <w:spacing w:line="360" w:lineRule="auto"/>
              <w:ind w:left="720"/>
              <w:jc w:val="right"/>
              <w:rPr>
                <w:b/>
                <w:sz w:val="20"/>
                <w:szCs w:val="20"/>
              </w:rPr>
            </w:pPr>
            <w:r w:rsidRPr="00127E9D">
              <w:rPr>
                <w:b/>
                <w:sz w:val="20"/>
                <w:szCs w:val="20"/>
              </w:rPr>
              <w:t>872 230,09</w:t>
            </w:r>
          </w:p>
        </w:tc>
      </w:tr>
    </w:tbl>
    <w:p w14:paraId="7E0AA2AB" w14:textId="77777777" w:rsidR="0024712D" w:rsidRDefault="0024712D" w:rsidP="0024712D">
      <w:pPr>
        <w:tabs>
          <w:tab w:val="left" w:pos="360"/>
        </w:tabs>
        <w:suppressAutoHyphens/>
        <w:spacing w:line="360" w:lineRule="auto"/>
        <w:ind w:left="360" w:hanging="360"/>
        <w:rPr>
          <w:b/>
        </w:rPr>
      </w:pPr>
    </w:p>
    <w:p w14:paraId="790F8868" w14:textId="77777777" w:rsidR="00CD2298" w:rsidRPr="0024712D" w:rsidRDefault="0024712D" w:rsidP="009F1E25">
      <w:pPr>
        <w:tabs>
          <w:tab w:val="left" w:pos="360"/>
        </w:tabs>
        <w:suppressAutoHyphens/>
        <w:spacing w:line="360" w:lineRule="auto"/>
        <w:rPr>
          <w:b/>
        </w:rPr>
      </w:pPr>
      <w:r>
        <w:rPr>
          <w:b/>
        </w:rPr>
        <w:t>2.3. Pohľadávky</w:t>
      </w:r>
    </w:p>
    <w:tbl>
      <w:tblPr>
        <w:tblW w:w="5000" w:type="pct"/>
        <w:tblLook w:val="0000" w:firstRow="0" w:lastRow="0" w:firstColumn="0" w:lastColumn="0" w:noHBand="0" w:noVBand="0"/>
      </w:tblPr>
      <w:tblGrid>
        <w:gridCol w:w="5763"/>
        <w:gridCol w:w="1757"/>
        <w:gridCol w:w="1768"/>
      </w:tblGrid>
      <w:tr w:rsidR="00EE6FC9" w14:paraId="3BBF74ED" w14:textId="77777777" w:rsidTr="00EB4024">
        <w:tc>
          <w:tcPr>
            <w:tcW w:w="31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6DDE8" w:themeFill="accent5" w:themeFillTint="66"/>
          </w:tcPr>
          <w:p w14:paraId="63F0FB96" w14:textId="77777777" w:rsidR="00EE6FC9" w:rsidRDefault="00EE6FC9" w:rsidP="0068529F">
            <w:pPr>
              <w:snapToGrid w:val="0"/>
              <w:spacing w:line="360" w:lineRule="auto"/>
              <w:rPr>
                <w:b/>
              </w:rPr>
            </w:pPr>
            <w:r>
              <w:rPr>
                <w:b/>
              </w:rPr>
              <w:t xml:space="preserve">Pohľadávky </w:t>
            </w:r>
          </w:p>
        </w:tc>
        <w:tc>
          <w:tcPr>
            <w:tcW w:w="9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6DDE8" w:themeFill="accent5" w:themeFillTint="66"/>
          </w:tcPr>
          <w:p w14:paraId="2EF0826F" w14:textId="77777777" w:rsidR="00EE6FC9" w:rsidRDefault="00EE6FC9" w:rsidP="0068529F">
            <w:pPr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Zostatok k 31.12 2020</w:t>
            </w:r>
          </w:p>
        </w:tc>
        <w:tc>
          <w:tcPr>
            <w:tcW w:w="9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</w:tcPr>
          <w:p w14:paraId="5BC8A71A" w14:textId="77777777" w:rsidR="00EE6FC9" w:rsidRDefault="00EE6FC9" w:rsidP="0068529F">
            <w:pPr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Zostatok k 31.12 2021</w:t>
            </w:r>
          </w:p>
        </w:tc>
      </w:tr>
      <w:tr w:rsidR="00EE6FC9" w14:paraId="5E34E9D7" w14:textId="77777777" w:rsidTr="00EB4024">
        <w:tc>
          <w:tcPr>
            <w:tcW w:w="31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AF571D4" w14:textId="77777777" w:rsidR="00EE6FC9" w:rsidRDefault="005911E1" w:rsidP="0068529F">
            <w:pPr>
              <w:snapToGrid w:val="0"/>
              <w:spacing w:line="360" w:lineRule="auto"/>
            </w:pPr>
            <w:r>
              <w:t>Krátkodobé p</w:t>
            </w:r>
            <w:r w:rsidR="00EE6FC9">
              <w:t xml:space="preserve">ohľadávky   </w:t>
            </w:r>
          </w:p>
        </w:tc>
        <w:tc>
          <w:tcPr>
            <w:tcW w:w="9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51CA1A9" w14:textId="77777777" w:rsidR="00EE6FC9" w:rsidRDefault="00EB4024" w:rsidP="0068529F">
            <w:pPr>
              <w:snapToGrid w:val="0"/>
              <w:spacing w:line="360" w:lineRule="auto"/>
              <w:jc w:val="right"/>
            </w:pPr>
            <w:r>
              <w:t>8 879,0</w:t>
            </w:r>
            <w:r w:rsidR="00EE6FC9">
              <w:t>0</w:t>
            </w:r>
          </w:p>
        </w:tc>
        <w:tc>
          <w:tcPr>
            <w:tcW w:w="9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72D3D1" w14:textId="77777777" w:rsidR="00EE6FC9" w:rsidRDefault="00EB4024" w:rsidP="0068529F">
            <w:pPr>
              <w:snapToGrid w:val="0"/>
              <w:spacing w:line="360" w:lineRule="auto"/>
              <w:jc w:val="right"/>
            </w:pPr>
            <w:r>
              <w:t>9 902,97</w:t>
            </w:r>
          </w:p>
        </w:tc>
      </w:tr>
    </w:tbl>
    <w:p w14:paraId="2EFBD30B" w14:textId="77777777" w:rsidR="0024712D" w:rsidRDefault="0024712D" w:rsidP="0024712D">
      <w:pPr>
        <w:tabs>
          <w:tab w:val="left" w:pos="360"/>
        </w:tabs>
        <w:suppressAutoHyphens/>
        <w:spacing w:line="360" w:lineRule="auto"/>
        <w:ind w:left="360" w:hanging="360"/>
        <w:rPr>
          <w:b/>
        </w:rPr>
      </w:pPr>
    </w:p>
    <w:p w14:paraId="0DDC2318" w14:textId="77777777" w:rsidR="003720CA" w:rsidRPr="0024712D" w:rsidRDefault="0024712D" w:rsidP="0024712D">
      <w:pPr>
        <w:tabs>
          <w:tab w:val="left" w:pos="360"/>
        </w:tabs>
        <w:suppressAutoHyphens/>
        <w:spacing w:line="360" w:lineRule="auto"/>
        <w:ind w:left="360" w:hanging="360"/>
        <w:rPr>
          <w:b/>
        </w:rPr>
      </w:pPr>
      <w:r>
        <w:rPr>
          <w:b/>
        </w:rPr>
        <w:t>2.4. Záväzky</w:t>
      </w:r>
    </w:p>
    <w:tbl>
      <w:tblPr>
        <w:tblW w:w="5000" w:type="pct"/>
        <w:tblLook w:val="0000" w:firstRow="0" w:lastRow="0" w:firstColumn="0" w:lastColumn="0" w:noHBand="0" w:noVBand="0"/>
      </w:tblPr>
      <w:tblGrid>
        <w:gridCol w:w="5763"/>
        <w:gridCol w:w="1757"/>
        <w:gridCol w:w="1768"/>
      </w:tblGrid>
      <w:tr w:rsidR="00EE6FC9" w14:paraId="0F060CF6" w14:textId="77777777" w:rsidTr="00166ED5">
        <w:tc>
          <w:tcPr>
            <w:tcW w:w="31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6DDE8" w:themeFill="accent5" w:themeFillTint="66"/>
          </w:tcPr>
          <w:p w14:paraId="513AF7E1" w14:textId="77777777" w:rsidR="00EE6FC9" w:rsidRDefault="00EE6FC9" w:rsidP="0068529F">
            <w:pPr>
              <w:snapToGrid w:val="0"/>
              <w:spacing w:line="360" w:lineRule="auto"/>
              <w:rPr>
                <w:b/>
              </w:rPr>
            </w:pPr>
            <w:r>
              <w:rPr>
                <w:b/>
              </w:rPr>
              <w:t>Záväzky</w:t>
            </w:r>
          </w:p>
        </w:tc>
        <w:tc>
          <w:tcPr>
            <w:tcW w:w="9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6DDE8" w:themeFill="accent5" w:themeFillTint="66"/>
          </w:tcPr>
          <w:p w14:paraId="5E445A5D" w14:textId="77777777" w:rsidR="00EE6FC9" w:rsidRDefault="00EE6FC9" w:rsidP="0068529F">
            <w:pPr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Zostatok k 31.12 2020</w:t>
            </w:r>
          </w:p>
        </w:tc>
        <w:tc>
          <w:tcPr>
            <w:tcW w:w="9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</w:tcPr>
          <w:p w14:paraId="7F4B83A3" w14:textId="77777777" w:rsidR="00EE6FC9" w:rsidRDefault="00EE6FC9" w:rsidP="0068529F">
            <w:pPr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Zostatok k 31.12 2021</w:t>
            </w:r>
          </w:p>
        </w:tc>
      </w:tr>
      <w:tr w:rsidR="00EE6FC9" w14:paraId="11D12F53" w14:textId="77777777" w:rsidTr="00166ED5">
        <w:tc>
          <w:tcPr>
            <w:tcW w:w="31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62BFFDF" w14:textId="77777777" w:rsidR="00EE6FC9" w:rsidRDefault="00F7005D" w:rsidP="0068529F">
            <w:pPr>
              <w:snapToGrid w:val="0"/>
              <w:spacing w:line="360" w:lineRule="auto"/>
            </w:pPr>
            <w:r>
              <w:t>Dlhodobé z</w:t>
            </w:r>
            <w:r w:rsidR="00EE6FC9">
              <w:t xml:space="preserve">áväzky   </w:t>
            </w:r>
          </w:p>
        </w:tc>
        <w:tc>
          <w:tcPr>
            <w:tcW w:w="9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1040B4C" w14:textId="77777777" w:rsidR="00EE6FC9" w:rsidRDefault="00F7005D" w:rsidP="0068529F">
            <w:pPr>
              <w:snapToGrid w:val="0"/>
              <w:spacing w:line="360" w:lineRule="auto"/>
              <w:jc w:val="right"/>
            </w:pPr>
            <w:r>
              <w:t>830</w:t>
            </w:r>
            <w:r w:rsidR="00EE6FC9">
              <w:t> </w:t>
            </w:r>
            <w:r>
              <w:t>267</w:t>
            </w:r>
            <w:r w:rsidR="00EE6FC9">
              <w:t>,</w:t>
            </w:r>
            <w:r>
              <w:t>46</w:t>
            </w:r>
          </w:p>
        </w:tc>
        <w:tc>
          <w:tcPr>
            <w:tcW w:w="9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320AB2" w14:textId="77777777" w:rsidR="00EE6FC9" w:rsidRDefault="00F7005D" w:rsidP="0068529F">
            <w:pPr>
              <w:snapToGrid w:val="0"/>
              <w:spacing w:line="360" w:lineRule="auto"/>
              <w:jc w:val="right"/>
            </w:pPr>
            <w:r>
              <w:t>811</w:t>
            </w:r>
            <w:r w:rsidR="00EE6FC9">
              <w:t> </w:t>
            </w:r>
            <w:r>
              <w:t>843</w:t>
            </w:r>
            <w:r w:rsidR="00EE6FC9">
              <w:t>,</w:t>
            </w:r>
            <w:r>
              <w:t>19</w:t>
            </w:r>
          </w:p>
        </w:tc>
      </w:tr>
      <w:tr w:rsidR="00EE6FC9" w14:paraId="172ED598" w14:textId="77777777" w:rsidTr="00166ED5">
        <w:tc>
          <w:tcPr>
            <w:tcW w:w="31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11142C5" w14:textId="77777777" w:rsidR="00EE6FC9" w:rsidRDefault="00F7005D" w:rsidP="0068529F">
            <w:pPr>
              <w:snapToGrid w:val="0"/>
              <w:spacing w:line="360" w:lineRule="auto"/>
            </w:pPr>
            <w:r>
              <w:t>Krátkodobé z</w:t>
            </w:r>
            <w:r w:rsidR="00EE6FC9">
              <w:t xml:space="preserve">áväzky   </w:t>
            </w:r>
          </w:p>
        </w:tc>
        <w:tc>
          <w:tcPr>
            <w:tcW w:w="9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3B3B36" w14:textId="3789759F" w:rsidR="00EE6FC9" w:rsidRDefault="00B30C78" w:rsidP="0068529F">
            <w:pPr>
              <w:snapToGrid w:val="0"/>
              <w:spacing w:line="360" w:lineRule="auto"/>
              <w:jc w:val="right"/>
            </w:pPr>
            <w:r>
              <w:t>135 300,45</w:t>
            </w:r>
          </w:p>
        </w:tc>
        <w:tc>
          <w:tcPr>
            <w:tcW w:w="9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5B5093" w14:textId="0A431280" w:rsidR="00EE6FC9" w:rsidRDefault="00B30C78" w:rsidP="0068529F">
            <w:pPr>
              <w:snapToGrid w:val="0"/>
              <w:spacing w:line="360" w:lineRule="auto"/>
              <w:jc w:val="right"/>
            </w:pPr>
            <w:r>
              <w:t>158 967,72</w:t>
            </w:r>
          </w:p>
        </w:tc>
      </w:tr>
    </w:tbl>
    <w:p w14:paraId="79A0C53A" w14:textId="77777777" w:rsidR="00E25DF3" w:rsidRDefault="00E25DF3" w:rsidP="00E25DF3">
      <w:pPr>
        <w:tabs>
          <w:tab w:val="left" w:pos="360"/>
        </w:tabs>
        <w:spacing w:line="360" w:lineRule="auto"/>
        <w:rPr>
          <w:b/>
          <w:sz w:val="28"/>
          <w:szCs w:val="28"/>
        </w:rPr>
      </w:pPr>
    </w:p>
    <w:p w14:paraId="27BB42E0" w14:textId="77777777" w:rsidR="00E25DF3" w:rsidRDefault="00E25DF3" w:rsidP="00E25DF3">
      <w:pPr>
        <w:tabs>
          <w:tab w:val="left" w:pos="360"/>
        </w:tabs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3. Hospodársky výsledok  za 2021 - vývoj nákladov a výnosov</w:t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ook w:val="01E0" w:firstRow="1" w:lastRow="1" w:firstColumn="1" w:lastColumn="1" w:noHBand="0" w:noVBand="0"/>
      </w:tblPr>
      <w:tblGrid>
        <w:gridCol w:w="3828"/>
        <w:gridCol w:w="2693"/>
        <w:gridCol w:w="2693"/>
      </w:tblGrid>
      <w:tr w:rsidR="00C80D9A" w:rsidRPr="000C1E42" w14:paraId="1BF29F01" w14:textId="77777777" w:rsidTr="00C80D9A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56014824" w14:textId="77777777" w:rsidR="00C80D9A" w:rsidRPr="000C1E42" w:rsidRDefault="00C80D9A" w:rsidP="000C1E42">
            <w:pPr>
              <w:spacing w:line="360" w:lineRule="auto"/>
              <w:rPr>
                <w:b/>
                <w:sz w:val="22"/>
                <w:szCs w:val="22"/>
              </w:rPr>
            </w:pPr>
            <w:r w:rsidRPr="000C1E42">
              <w:rPr>
                <w:b/>
                <w:sz w:val="22"/>
                <w:szCs w:val="22"/>
              </w:rPr>
              <w:t xml:space="preserve">Opis /číslo účtu a názov/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0A3972D6" w14:textId="77777777" w:rsidR="00C80D9A" w:rsidRPr="000C1E42" w:rsidRDefault="00C80D9A" w:rsidP="000C1E42">
            <w:pPr>
              <w:ind w:left="-188" w:firstLine="188"/>
              <w:jc w:val="right"/>
              <w:rPr>
                <w:b/>
                <w:sz w:val="22"/>
                <w:szCs w:val="22"/>
              </w:rPr>
            </w:pPr>
            <w:r w:rsidRPr="000C1E42">
              <w:rPr>
                <w:b/>
                <w:sz w:val="22"/>
                <w:szCs w:val="22"/>
              </w:rPr>
              <w:t>Suma k 31.12.2021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58F7227B" w14:textId="77777777" w:rsidR="00C80D9A" w:rsidRPr="000C1E42" w:rsidRDefault="00C80D9A" w:rsidP="000C1E42">
            <w:pPr>
              <w:jc w:val="right"/>
              <w:rPr>
                <w:b/>
                <w:sz w:val="22"/>
                <w:szCs w:val="22"/>
              </w:rPr>
            </w:pPr>
            <w:r w:rsidRPr="000C1E42">
              <w:rPr>
                <w:b/>
                <w:sz w:val="22"/>
                <w:szCs w:val="22"/>
              </w:rPr>
              <w:t>Suma k 31.12.2020</w:t>
            </w:r>
          </w:p>
        </w:tc>
      </w:tr>
      <w:tr w:rsidR="00070458" w:rsidRPr="000C1E42" w14:paraId="7D075DC0" w14:textId="77777777" w:rsidTr="0097523C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D91"/>
          </w:tcPr>
          <w:p w14:paraId="45CAA66E" w14:textId="77777777" w:rsidR="00070458" w:rsidRPr="000C1E42" w:rsidRDefault="00070458" w:rsidP="000C1E42">
            <w:pPr>
              <w:rPr>
                <w:b/>
                <w:sz w:val="22"/>
                <w:szCs w:val="22"/>
              </w:rPr>
            </w:pPr>
            <w:r w:rsidRPr="000C1E42">
              <w:rPr>
                <w:b/>
                <w:sz w:val="22"/>
                <w:szCs w:val="22"/>
              </w:rPr>
              <w:t>Náklady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D91"/>
          </w:tcPr>
          <w:p w14:paraId="0A5FA53A" w14:textId="77777777" w:rsidR="00070458" w:rsidRPr="000C1E42" w:rsidRDefault="000A2C61" w:rsidP="000C1E42">
            <w:pPr>
              <w:ind w:left="-188" w:firstLine="188"/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675 379,62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D91"/>
          </w:tcPr>
          <w:p w14:paraId="12525EB1" w14:textId="77777777" w:rsidR="00070458" w:rsidRPr="000C1E42" w:rsidRDefault="000A2C61" w:rsidP="000C1E42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651 888,46</w:t>
            </w:r>
          </w:p>
        </w:tc>
      </w:tr>
      <w:tr w:rsidR="00C80D9A" w:rsidRPr="00792C93" w14:paraId="6A924417" w14:textId="77777777" w:rsidTr="00C80D9A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EA48A75" w14:textId="77777777" w:rsidR="00C80D9A" w:rsidRPr="00792C93" w:rsidRDefault="00C80D9A" w:rsidP="000C1E42">
            <w:pPr>
              <w:rPr>
                <w:b/>
                <w:sz w:val="22"/>
                <w:szCs w:val="22"/>
              </w:rPr>
            </w:pPr>
            <w:r w:rsidRPr="00792C93">
              <w:rPr>
                <w:b/>
                <w:sz w:val="22"/>
                <w:szCs w:val="22"/>
              </w:rPr>
              <w:t>50 - Spotrebované nákupy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9608026" w14:textId="77777777" w:rsidR="00C80D9A" w:rsidRPr="00792C93" w:rsidRDefault="00C80D9A" w:rsidP="000C1E42">
            <w:pPr>
              <w:ind w:left="-188" w:firstLine="188"/>
              <w:jc w:val="right"/>
              <w:rPr>
                <w:bCs/>
                <w:sz w:val="22"/>
                <w:szCs w:val="22"/>
              </w:rPr>
            </w:pPr>
            <w:r w:rsidRPr="00792C93">
              <w:rPr>
                <w:bCs/>
                <w:sz w:val="22"/>
                <w:szCs w:val="22"/>
              </w:rPr>
              <w:t>81 720,96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620FCE1" w14:textId="77777777" w:rsidR="00C80D9A" w:rsidRPr="00792C93" w:rsidRDefault="00C80D9A" w:rsidP="000C1E42">
            <w:pPr>
              <w:jc w:val="right"/>
              <w:rPr>
                <w:bCs/>
                <w:sz w:val="22"/>
                <w:szCs w:val="22"/>
              </w:rPr>
            </w:pPr>
            <w:r w:rsidRPr="00792C93">
              <w:rPr>
                <w:bCs/>
                <w:sz w:val="22"/>
                <w:szCs w:val="22"/>
              </w:rPr>
              <w:t>79 084,01</w:t>
            </w:r>
          </w:p>
        </w:tc>
      </w:tr>
      <w:tr w:rsidR="00C80D9A" w:rsidRPr="00792C93" w14:paraId="1A41BC65" w14:textId="77777777" w:rsidTr="00C80D9A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84B060B" w14:textId="77777777" w:rsidR="00C80D9A" w:rsidRPr="00792C93" w:rsidRDefault="00C80D9A" w:rsidP="000C1E42">
            <w:pPr>
              <w:rPr>
                <w:b/>
                <w:sz w:val="22"/>
                <w:szCs w:val="22"/>
              </w:rPr>
            </w:pPr>
            <w:r w:rsidRPr="00792C93">
              <w:rPr>
                <w:b/>
                <w:sz w:val="22"/>
                <w:szCs w:val="22"/>
              </w:rPr>
              <w:t>51 - Služby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13385C0" w14:textId="77777777" w:rsidR="00C80D9A" w:rsidRPr="00792C93" w:rsidRDefault="00C80D9A" w:rsidP="000C1E42">
            <w:pPr>
              <w:ind w:left="-188" w:firstLine="188"/>
              <w:jc w:val="right"/>
              <w:rPr>
                <w:bCs/>
                <w:sz w:val="22"/>
                <w:szCs w:val="22"/>
              </w:rPr>
            </w:pPr>
            <w:r w:rsidRPr="00792C93">
              <w:rPr>
                <w:bCs/>
                <w:sz w:val="22"/>
                <w:szCs w:val="22"/>
              </w:rPr>
              <w:t>114 215,25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09EE19A" w14:textId="77777777" w:rsidR="00C80D9A" w:rsidRPr="00792C93" w:rsidRDefault="00C80D9A" w:rsidP="000C1E42">
            <w:pPr>
              <w:jc w:val="right"/>
              <w:rPr>
                <w:bCs/>
                <w:sz w:val="22"/>
                <w:szCs w:val="22"/>
              </w:rPr>
            </w:pPr>
            <w:r w:rsidRPr="00792C93">
              <w:rPr>
                <w:bCs/>
                <w:sz w:val="22"/>
                <w:szCs w:val="22"/>
              </w:rPr>
              <w:t>93 908,27</w:t>
            </w:r>
          </w:p>
        </w:tc>
      </w:tr>
      <w:tr w:rsidR="00C80D9A" w:rsidRPr="00792C93" w14:paraId="2D85EFEB" w14:textId="77777777" w:rsidTr="00C80D9A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6E53473" w14:textId="77777777" w:rsidR="00C80D9A" w:rsidRPr="00792C93" w:rsidRDefault="00EE5CE7" w:rsidP="000C1E42">
            <w:pPr>
              <w:rPr>
                <w:b/>
                <w:sz w:val="22"/>
                <w:szCs w:val="22"/>
              </w:rPr>
            </w:pPr>
            <w:r w:rsidRPr="00792C93">
              <w:rPr>
                <w:b/>
                <w:sz w:val="22"/>
                <w:szCs w:val="22"/>
              </w:rPr>
              <w:t>52 -O</w:t>
            </w:r>
            <w:r w:rsidR="00C80D9A" w:rsidRPr="00792C93">
              <w:rPr>
                <w:b/>
                <w:sz w:val="22"/>
                <w:szCs w:val="22"/>
              </w:rPr>
              <w:t>sobné náklady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219FDBE" w14:textId="77777777" w:rsidR="00C80D9A" w:rsidRPr="00792C93" w:rsidRDefault="00C80D9A" w:rsidP="000C1E42">
            <w:pPr>
              <w:ind w:left="-188" w:firstLine="188"/>
              <w:jc w:val="right"/>
              <w:rPr>
                <w:bCs/>
                <w:sz w:val="22"/>
                <w:szCs w:val="22"/>
              </w:rPr>
            </w:pPr>
            <w:r w:rsidRPr="00792C93">
              <w:rPr>
                <w:bCs/>
                <w:sz w:val="22"/>
                <w:szCs w:val="22"/>
              </w:rPr>
              <w:t>355 976,70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A280CF5" w14:textId="77777777" w:rsidR="00C80D9A" w:rsidRPr="00792C93" w:rsidRDefault="00C80D9A" w:rsidP="000C1E42">
            <w:pPr>
              <w:jc w:val="right"/>
              <w:rPr>
                <w:bCs/>
                <w:sz w:val="22"/>
                <w:szCs w:val="22"/>
              </w:rPr>
            </w:pPr>
            <w:r w:rsidRPr="00792C93">
              <w:rPr>
                <w:bCs/>
                <w:sz w:val="22"/>
                <w:szCs w:val="22"/>
              </w:rPr>
              <w:t>355 200,93</w:t>
            </w:r>
          </w:p>
        </w:tc>
      </w:tr>
      <w:tr w:rsidR="00C80D9A" w:rsidRPr="00792C93" w14:paraId="783C3F6B" w14:textId="77777777" w:rsidTr="00C80D9A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51DDD8" w14:textId="77777777" w:rsidR="00C80D9A" w:rsidRPr="00792C93" w:rsidRDefault="00EE5CE7" w:rsidP="000C1E42">
            <w:pPr>
              <w:rPr>
                <w:b/>
                <w:sz w:val="22"/>
                <w:szCs w:val="22"/>
              </w:rPr>
            </w:pPr>
            <w:r w:rsidRPr="00792C93">
              <w:rPr>
                <w:b/>
                <w:sz w:val="22"/>
                <w:szCs w:val="22"/>
              </w:rPr>
              <w:t>53 -D</w:t>
            </w:r>
            <w:r w:rsidR="00C80D9A" w:rsidRPr="00792C93">
              <w:rPr>
                <w:b/>
                <w:sz w:val="22"/>
                <w:szCs w:val="22"/>
              </w:rPr>
              <w:t>ane a poplatky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DB86849" w14:textId="77777777" w:rsidR="00C80D9A" w:rsidRPr="00792C93" w:rsidRDefault="00C80D9A" w:rsidP="000C1E42">
            <w:pPr>
              <w:ind w:left="-188" w:firstLine="188"/>
              <w:jc w:val="right"/>
              <w:rPr>
                <w:bCs/>
                <w:sz w:val="22"/>
                <w:szCs w:val="22"/>
              </w:rPr>
            </w:pPr>
            <w:r w:rsidRPr="00792C93">
              <w:rPr>
                <w:bCs/>
                <w:sz w:val="22"/>
                <w:szCs w:val="22"/>
              </w:rPr>
              <w:t>20,00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6857090" w14:textId="77777777" w:rsidR="00C80D9A" w:rsidRPr="00792C93" w:rsidRDefault="00C80D9A" w:rsidP="000C1E42">
            <w:pPr>
              <w:jc w:val="right"/>
              <w:rPr>
                <w:bCs/>
                <w:sz w:val="22"/>
                <w:szCs w:val="22"/>
              </w:rPr>
            </w:pPr>
            <w:r w:rsidRPr="00792C93">
              <w:rPr>
                <w:bCs/>
                <w:sz w:val="22"/>
                <w:szCs w:val="22"/>
              </w:rPr>
              <w:t>0,00</w:t>
            </w:r>
          </w:p>
        </w:tc>
      </w:tr>
      <w:tr w:rsidR="006050FC" w:rsidRPr="00792C93" w14:paraId="477BE8C7" w14:textId="77777777" w:rsidTr="00C80D9A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A59D67F" w14:textId="77777777" w:rsidR="006050FC" w:rsidRPr="00792C93" w:rsidRDefault="006050FC" w:rsidP="000C1E42">
            <w:pPr>
              <w:rPr>
                <w:b/>
                <w:sz w:val="22"/>
                <w:szCs w:val="22"/>
              </w:rPr>
            </w:pPr>
            <w:r w:rsidRPr="00792C93">
              <w:rPr>
                <w:b/>
                <w:sz w:val="22"/>
                <w:szCs w:val="22"/>
              </w:rPr>
              <w:t>54 – Ostatné náklady na prevádzkovú činnosť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868BE6" w14:textId="77777777" w:rsidR="006050FC" w:rsidRPr="00792C93" w:rsidRDefault="006050FC" w:rsidP="000C1E42">
            <w:pPr>
              <w:ind w:left="-188" w:firstLine="188"/>
              <w:jc w:val="right"/>
              <w:rPr>
                <w:bCs/>
                <w:sz w:val="22"/>
                <w:szCs w:val="22"/>
              </w:rPr>
            </w:pPr>
          </w:p>
          <w:p w14:paraId="7BB1AE26" w14:textId="77777777" w:rsidR="006050FC" w:rsidRPr="00792C93" w:rsidRDefault="006050FC" w:rsidP="000C1E42">
            <w:pPr>
              <w:ind w:left="-188" w:firstLine="188"/>
              <w:jc w:val="right"/>
              <w:rPr>
                <w:bCs/>
                <w:sz w:val="22"/>
                <w:szCs w:val="22"/>
              </w:rPr>
            </w:pPr>
            <w:r w:rsidRPr="00792C93">
              <w:rPr>
                <w:bCs/>
                <w:sz w:val="22"/>
                <w:szCs w:val="22"/>
              </w:rPr>
              <w:t>6 137,39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72DF77" w14:textId="77777777" w:rsidR="006050FC" w:rsidRPr="00792C93" w:rsidRDefault="006050FC" w:rsidP="000C1E42">
            <w:pPr>
              <w:jc w:val="right"/>
              <w:rPr>
                <w:bCs/>
                <w:sz w:val="22"/>
                <w:szCs w:val="22"/>
              </w:rPr>
            </w:pPr>
          </w:p>
          <w:p w14:paraId="53F3B537" w14:textId="77777777" w:rsidR="006050FC" w:rsidRPr="00792C93" w:rsidRDefault="006050FC" w:rsidP="000C1E42">
            <w:pPr>
              <w:jc w:val="right"/>
              <w:rPr>
                <w:bCs/>
                <w:sz w:val="22"/>
                <w:szCs w:val="22"/>
              </w:rPr>
            </w:pPr>
            <w:r w:rsidRPr="00792C93">
              <w:rPr>
                <w:bCs/>
                <w:sz w:val="22"/>
                <w:szCs w:val="22"/>
              </w:rPr>
              <w:t>17 852,04</w:t>
            </w:r>
          </w:p>
        </w:tc>
      </w:tr>
      <w:tr w:rsidR="00C80D9A" w:rsidRPr="00792C93" w14:paraId="06F90940" w14:textId="77777777" w:rsidTr="00C80D9A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79E0669" w14:textId="77777777" w:rsidR="00C80D9A" w:rsidRPr="00792C93" w:rsidRDefault="00EE5CE7" w:rsidP="000C1E42">
            <w:pPr>
              <w:rPr>
                <w:b/>
                <w:sz w:val="22"/>
                <w:szCs w:val="22"/>
              </w:rPr>
            </w:pPr>
            <w:r w:rsidRPr="00792C93">
              <w:rPr>
                <w:b/>
                <w:sz w:val="22"/>
                <w:szCs w:val="22"/>
              </w:rPr>
              <w:t xml:space="preserve">55 - </w:t>
            </w:r>
            <w:r w:rsidR="00BD251A" w:rsidRPr="00792C93">
              <w:rPr>
                <w:b/>
                <w:sz w:val="22"/>
                <w:szCs w:val="22"/>
              </w:rPr>
              <w:t xml:space="preserve">Odpisy, rezervy a OP </w:t>
            </w:r>
            <w:r w:rsidRPr="00792C93">
              <w:rPr>
                <w:b/>
                <w:sz w:val="22"/>
                <w:szCs w:val="22"/>
              </w:rPr>
              <w:t>z prevádzkovej a finančnej činnosti a zúčtovanie časového rozlíšenia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468EE79" w14:textId="77777777" w:rsidR="005C7422" w:rsidRPr="00792C93" w:rsidRDefault="005C7422" w:rsidP="000C1E42">
            <w:pPr>
              <w:ind w:left="-188" w:firstLine="188"/>
              <w:jc w:val="right"/>
              <w:rPr>
                <w:bCs/>
                <w:sz w:val="22"/>
                <w:szCs w:val="22"/>
              </w:rPr>
            </w:pPr>
          </w:p>
          <w:p w14:paraId="4891430A" w14:textId="77777777" w:rsidR="005C7422" w:rsidRPr="00792C93" w:rsidRDefault="005C7422" w:rsidP="000C1E42">
            <w:pPr>
              <w:ind w:left="-188" w:firstLine="188"/>
              <w:jc w:val="right"/>
              <w:rPr>
                <w:bCs/>
                <w:sz w:val="22"/>
                <w:szCs w:val="22"/>
              </w:rPr>
            </w:pPr>
          </w:p>
          <w:p w14:paraId="07C5C17C" w14:textId="77777777" w:rsidR="00C80D9A" w:rsidRPr="00792C93" w:rsidRDefault="00C80D9A" w:rsidP="000C1E42">
            <w:pPr>
              <w:ind w:left="-188" w:firstLine="188"/>
              <w:jc w:val="right"/>
              <w:rPr>
                <w:bCs/>
                <w:sz w:val="22"/>
                <w:szCs w:val="22"/>
              </w:rPr>
            </w:pPr>
            <w:r w:rsidRPr="00792C93">
              <w:rPr>
                <w:bCs/>
                <w:sz w:val="22"/>
                <w:szCs w:val="22"/>
              </w:rPr>
              <w:t>98 649,52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89C6646" w14:textId="77777777" w:rsidR="005C7422" w:rsidRPr="00792C93" w:rsidRDefault="005C7422" w:rsidP="000C1E42">
            <w:pPr>
              <w:jc w:val="right"/>
              <w:rPr>
                <w:bCs/>
                <w:sz w:val="22"/>
                <w:szCs w:val="22"/>
              </w:rPr>
            </w:pPr>
          </w:p>
          <w:p w14:paraId="330C560F" w14:textId="77777777" w:rsidR="005C7422" w:rsidRPr="00792C93" w:rsidRDefault="005C7422" w:rsidP="000C1E42">
            <w:pPr>
              <w:jc w:val="right"/>
              <w:rPr>
                <w:bCs/>
                <w:sz w:val="22"/>
                <w:szCs w:val="22"/>
              </w:rPr>
            </w:pPr>
          </w:p>
          <w:p w14:paraId="7B4E53FD" w14:textId="77777777" w:rsidR="00C80D9A" w:rsidRPr="00792C93" w:rsidRDefault="00C80D9A" w:rsidP="000C1E42">
            <w:pPr>
              <w:jc w:val="right"/>
              <w:rPr>
                <w:bCs/>
                <w:sz w:val="22"/>
                <w:szCs w:val="22"/>
              </w:rPr>
            </w:pPr>
            <w:r w:rsidRPr="00792C93">
              <w:rPr>
                <w:bCs/>
                <w:sz w:val="22"/>
                <w:szCs w:val="22"/>
              </w:rPr>
              <w:t>89 168,00</w:t>
            </w:r>
          </w:p>
        </w:tc>
      </w:tr>
      <w:tr w:rsidR="00C80D9A" w:rsidRPr="00792C93" w14:paraId="404E3D09" w14:textId="77777777" w:rsidTr="00C80D9A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E484F0" w14:textId="77777777" w:rsidR="00C80D9A" w:rsidRPr="00792C93" w:rsidRDefault="00BD251A" w:rsidP="000C1E42">
            <w:pPr>
              <w:rPr>
                <w:b/>
                <w:sz w:val="22"/>
                <w:szCs w:val="22"/>
              </w:rPr>
            </w:pPr>
            <w:r w:rsidRPr="00792C93">
              <w:rPr>
                <w:b/>
                <w:sz w:val="22"/>
                <w:szCs w:val="22"/>
              </w:rPr>
              <w:t>56 - F</w:t>
            </w:r>
            <w:r w:rsidR="00C80D9A" w:rsidRPr="00792C93">
              <w:rPr>
                <w:b/>
                <w:sz w:val="22"/>
                <w:szCs w:val="22"/>
              </w:rPr>
              <w:t>inančné náklady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BCCB6DD" w14:textId="77777777" w:rsidR="00C80D9A" w:rsidRPr="00792C93" w:rsidRDefault="00C80D9A" w:rsidP="000C1E42">
            <w:pPr>
              <w:ind w:left="-188" w:firstLine="188"/>
              <w:jc w:val="right"/>
              <w:rPr>
                <w:bCs/>
                <w:sz w:val="22"/>
                <w:szCs w:val="22"/>
              </w:rPr>
            </w:pPr>
            <w:r w:rsidRPr="00792C93">
              <w:rPr>
                <w:bCs/>
                <w:sz w:val="22"/>
                <w:szCs w:val="22"/>
              </w:rPr>
              <w:t>15 559,80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79027A9" w14:textId="77777777" w:rsidR="00C80D9A" w:rsidRPr="00792C93" w:rsidRDefault="00C80D9A" w:rsidP="000C1E42">
            <w:pPr>
              <w:jc w:val="right"/>
              <w:rPr>
                <w:bCs/>
                <w:sz w:val="22"/>
                <w:szCs w:val="22"/>
              </w:rPr>
            </w:pPr>
            <w:r w:rsidRPr="00792C93">
              <w:rPr>
                <w:bCs/>
                <w:sz w:val="22"/>
                <w:szCs w:val="22"/>
              </w:rPr>
              <w:t>14 475,09</w:t>
            </w:r>
          </w:p>
        </w:tc>
      </w:tr>
      <w:tr w:rsidR="00C80D9A" w:rsidRPr="00792C93" w14:paraId="053918BE" w14:textId="77777777" w:rsidTr="00C80D9A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88566B" w14:textId="77777777" w:rsidR="00C80D9A" w:rsidRPr="00792C93" w:rsidRDefault="006050FC" w:rsidP="000C1E42">
            <w:pPr>
              <w:rPr>
                <w:b/>
                <w:sz w:val="22"/>
                <w:szCs w:val="22"/>
              </w:rPr>
            </w:pPr>
            <w:r w:rsidRPr="00792C93">
              <w:rPr>
                <w:b/>
                <w:sz w:val="22"/>
                <w:szCs w:val="22"/>
              </w:rPr>
              <w:t>57 -M</w:t>
            </w:r>
            <w:r w:rsidR="00C80D9A" w:rsidRPr="00792C93">
              <w:rPr>
                <w:b/>
                <w:sz w:val="22"/>
                <w:szCs w:val="22"/>
              </w:rPr>
              <w:t>imoriadne náklady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D67F9AC" w14:textId="77777777" w:rsidR="00C80D9A" w:rsidRPr="00792C93" w:rsidRDefault="00C80D9A" w:rsidP="000C1E42">
            <w:pPr>
              <w:ind w:left="-188" w:firstLine="188"/>
              <w:jc w:val="right"/>
              <w:rPr>
                <w:bCs/>
                <w:sz w:val="22"/>
                <w:szCs w:val="22"/>
              </w:rPr>
            </w:pPr>
            <w:r w:rsidRPr="00792C93">
              <w:rPr>
                <w:bCs/>
                <w:sz w:val="22"/>
                <w:szCs w:val="22"/>
              </w:rPr>
              <w:t>0,00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8E21B2B" w14:textId="77777777" w:rsidR="00C80D9A" w:rsidRPr="00792C93" w:rsidRDefault="00C80D9A" w:rsidP="000C1E42">
            <w:pPr>
              <w:jc w:val="right"/>
              <w:rPr>
                <w:bCs/>
                <w:sz w:val="22"/>
                <w:szCs w:val="22"/>
              </w:rPr>
            </w:pPr>
            <w:r w:rsidRPr="00792C93">
              <w:rPr>
                <w:bCs/>
                <w:sz w:val="22"/>
                <w:szCs w:val="22"/>
              </w:rPr>
              <w:t>0,00</w:t>
            </w:r>
          </w:p>
        </w:tc>
      </w:tr>
      <w:tr w:rsidR="00C80D9A" w:rsidRPr="00792C93" w14:paraId="5EEAC949" w14:textId="77777777" w:rsidTr="00C80D9A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A76D583" w14:textId="77777777" w:rsidR="00C80D9A" w:rsidRPr="00792C93" w:rsidRDefault="006050FC" w:rsidP="000C1E42">
            <w:pPr>
              <w:rPr>
                <w:b/>
                <w:sz w:val="22"/>
                <w:szCs w:val="22"/>
              </w:rPr>
            </w:pPr>
            <w:r w:rsidRPr="00792C93">
              <w:rPr>
                <w:b/>
                <w:sz w:val="22"/>
                <w:szCs w:val="22"/>
              </w:rPr>
              <w:t>58 -N</w:t>
            </w:r>
            <w:r w:rsidR="00C80D9A" w:rsidRPr="00792C93">
              <w:rPr>
                <w:b/>
                <w:sz w:val="22"/>
                <w:szCs w:val="22"/>
              </w:rPr>
              <w:t>áklady na transfery a náklady z odvodov príjmov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E9EE0A" w14:textId="77777777" w:rsidR="00C80D9A" w:rsidRPr="00792C93" w:rsidRDefault="00C80D9A" w:rsidP="000C1E42">
            <w:pPr>
              <w:ind w:left="-188" w:firstLine="188"/>
              <w:jc w:val="right"/>
              <w:rPr>
                <w:bCs/>
                <w:sz w:val="22"/>
                <w:szCs w:val="22"/>
              </w:rPr>
            </w:pPr>
            <w:r w:rsidRPr="00792C93">
              <w:rPr>
                <w:bCs/>
                <w:sz w:val="22"/>
                <w:szCs w:val="22"/>
              </w:rPr>
              <w:t>3 100,00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5DBB65" w14:textId="77777777" w:rsidR="00C80D9A" w:rsidRPr="00792C93" w:rsidRDefault="00C80D9A" w:rsidP="000C1E42">
            <w:pPr>
              <w:jc w:val="right"/>
              <w:rPr>
                <w:bCs/>
                <w:sz w:val="22"/>
                <w:szCs w:val="22"/>
              </w:rPr>
            </w:pPr>
            <w:r w:rsidRPr="00792C93">
              <w:rPr>
                <w:bCs/>
                <w:sz w:val="22"/>
                <w:szCs w:val="22"/>
              </w:rPr>
              <w:t>2 200,12</w:t>
            </w:r>
          </w:p>
        </w:tc>
      </w:tr>
      <w:tr w:rsidR="00C80D9A" w:rsidRPr="00792C93" w14:paraId="42C1D919" w14:textId="77777777" w:rsidTr="00C80D9A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038ED2D" w14:textId="77777777" w:rsidR="00C80D9A" w:rsidRPr="00792C93" w:rsidRDefault="002E08E8" w:rsidP="000C1E42">
            <w:pPr>
              <w:rPr>
                <w:b/>
                <w:sz w:val="22"/>
                <w:szCs w:val="22"/>
              </w:rPr>
            </w:pPr>
            <w:r w:rsidRPr="00792C93">
              <w:rPr>
                <w:b/>
                <w:sz w:val="22"/>
                <w:szCs w:val="22"/>
              </w:rPr>
              <w:t>59 – Dane z príjmov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2EFDA9F" w14:textId="77777777" w:rsidR="00C80D9A" w:rsidRPr="00792C93" w:rsidRDefault="002E08E8" w:rsidP="000C1E42">
            <w:pPr>
              <w:ind w:left="-188" w:firstLine="188"/>
              <w:jc w:val="right"/>
              <w:rPr>
                <w:bCs/>
                <w:sz w:val="22"/>
                <w:szCs w:val="22"/>
              </w:rPr>
            </w:pPr>
            <w:r w:rsidRPr="00792C93">
              <w:rPr>
                <w:bCs/>
                <w:sz w:val="22"/>
                <w:szCs w:val="22"/>
              </w:rPr>
              <w:t>0,00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6A2E897" w14:textId="77777777" w:rsidR="00C80D9A" w:rsidRPr="00792C93" w:rsidRDefault="002E08E8" w:rsidP="000C1E42">
            <w:pPr>
              <w:jc w:val="right"/>
              <w:rPr>
                <w:bCs/>
                <w:sz w:val="22"/>
                <w:szCs w:val="22"/>
              </w:rPr>
            </w:pPr>
            <w:r w:rsidRPr="00792C93">
              <w:rPr>
                <w:bCs/>
                <w:sz w:val="22"/>
                <w:szCs w:val="22"/>
              </w:rPr>
              <w:t>0,00</w:t>
            </w:r>
          </w:p>
        </w:tc>
      </w:tr>
    </w:tbl>
    <w:p w14:paraId="21B271AB" w14:textId="1D3A9D40" w:rsidR="003F1026" w:rsidRDefault="003F1026" w:rsidP="000C1E42">
      <w:pPr>
        <w:jc w:val="right"/>
        <w:rPr>
          <w:sz w:val="22"/>
          <w:szCs w:val="22"/>
        </w:rPr>
      </w:pPr>
    </w:p>
    <w:p w14:paraId="6CAF749E" w14:textId="2219BF78" w:rsidR="00A3732E" w:rsidRDefault="00A3732E" w:rsidP="000C1E42">
      <w:pPr>
        <w:jc w:val="right"/>
        <w:rPr>
          <w:sz w:val="22"/>
          <w:szCs w:val="22"/>
        </w:rPr>
      </w:pPr>
    </w:p>
    <w:p w14:paraId="50D331FD" w14:textId="5131971E" w:rsidR="00A3732E" w:rsidRDefault="00A3732E" w:rsidP="000C1E42">
      <w:pPr>
        <w:jc w:val="right"/>
        <w:rPr>
          <w:sz w:val="22"/>
          <w:szCs w:val="22"/>
        </w:rPr>
      </w:pPr>
    </w:p>
    <w:p w14:paraId="767F3C6D" w14:textId="0A3E1C55" w:rsidR="00A3732E" w:rsidRDefault="00A3732E" w:rsidP="000C1E42">
      <w:pPr>
        <w:jc w:val="right"/>
        <w:rPr>
          <w:sz w:val="22"/>
          <w:szCs w:val="22"/>
        </w:rPr>
      </w:pPr>
    </w:p>
    <w:p w14:paraId="0BD1B0BD" w14:textId="0675FD8F" w:rsidR="00A3732E" w:rsidRDefault="00A3732E" w:rsidP="000C1E42">
      <w:pPr>
        <w:jc w:val="right"/>
        <w:rPr>
          <w:sz w:val="22"/>
          <w:szCs w:val="22"/>
        </w:rPr>
      </w:pPr>
    </w:p>
    <w:p w14:paraId="778D0195" w14:textId="77829887" w:rsidR="00A3732E" w:rsidRDefault="00A3732E" w:rsidP="000C1E42">
      <w:pPr>
        <w:jc w:val="right"/>
        <w:rPr>
          <w:sz w:val="22"/>
          <w:szCs w:val="22"/>
        </w:rPr>
      </w:pPr>
    </w:p>
    <w:p w14:paraId="6822665B" w14:textId="77777777" w:rsidR="00A3732E" w:rsidRPr="00792C93" w:rsidRDefault="00A3732E" w:rsidP="000C1E42">
      <w:pPr>
        <w:jc w:val="right"/>
        <w:rPr>
          <w:sz w:val="22"/>
          <w:szCs w:val="22"/>
        </w:rPr>
      </w:pPr>
    </w:p>
    <w:tbl>
      <w:tblPr>
        <w:tblW w:w="503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58"/>
        <w:gridCol w:w="2715"/>
        <w:gridCol w:w="2711"/>
      </w:tblGrid>
      <w:tr w:rsidR="003F1026" w:rsidRPr="00792C93" w14:paraId="0C2410D3" w14:textId="77777777" w:rsidTr="0097523C">
        <w:tc>
          <w:tcPr>
            <w:tcW w:w="2078" w:type="pct"/>
            <w:shd w:val="clear" w:color="auto" w:fill="F5FD91"/>
          </w:tcPr>
          <w:p w14:paraId="55BF81F0" w14:textId="77777777" w:rsidR="003F1026" w:rsidRPr="00792C93" w:rsidRDefault="009264C4" w:rsidP="000C1E42">
            <w:pPr>
              <w:rPr>
                <w:b/>
                <w:sz w:val="22"/>
                <w:szCs w:val="22"/>
              </w:rPr>
            </w:pPr>
            <w:r w:rsidRPr="00792C93">
              <w:rPr>
                <w:b/>
                <w:sz w:val="22"/>
                <w:szCs w:val="22"/>
              </w:rPr>
              <w:lastRenderedPageBreak/>
              <w:t>Výnosy</w:t>
            </w:r>
          </w:p>
        </w:tc>
        <w:tc>
          <w:tcPr>
            <w:tcW w:w="1462" w:type="pct"/>
            <w:shd w:val="clear" w:color="auto" w:fill="F5FD91"/>
          </w:tcPr>
          <w:p w14:paraId="2EE8C5B5" w14:textId="77777777" w:rsidR="003F1026" w:rsidRPr="00792C93" w:rsidRDefault="000D706C" w:rsidP="000C1E42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1 256 465,01</w:t>
            </w:r>
          </w:p>
        </w:tc>
        <w:tc>
          <w:tcPr>
            <w:tcW w:w="1460" w:type="pct"/>
            <w:shd w:val="clear" w:color="auto" w:fill="F5FD91"/>
          </w:tcPr>
          <w:p w14:paraId="32F56B59" w14:textId="77777777" w:rsidR="003F1026" w:rsidRPr="00792C93" w:rsidRDefault="00284ED6" w:rsidP="000C1E42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704 737,64</w:t>
            </w:r>
          </w:p>
        </w:tc>
      </w:tr>
      <w:tr w:rsidR="003F1026" w:rsidRPr="00792C93" w14:paraId="3931E7BD" w14:textId="77777777" w:rsidTr="00DC3D2E">
        <w:tc>
          <w:tcPr>
            <w:tcW w:w="2078" w:type="pct"/>
            <w:tcBorders>
              <w:left w:val="single" w:sz="4" w:space="0" w:color="auto"/>
            </w:tcBorders>
            <w:shd w:val="clear" w:color="auto" w:fill="FFFFFF" w:themeFill="background1"/>
          </w:tcPr>
          <w:p w14:paraId="5EA619CF" w14:textId="77777777" w:rsidR="003F1026" w:rsidRPr="00792C93" w:rsidRDefault="007240AA" w:rsidP="000C1E42">
            <w:pPr>
              <w:rPr>
                <w:sz w:val="22"/>
                <w:szCs w:val="22"/>
              </w:rPr>
            </w:pPr>
            <w:r w:rsidRPr="00792C93">
              <w:rPr>
                <w:b/>
                <w:sz w:val="22"/>
                <w:szCs w:val="22"/>
              </w:rPr>
              <w:t>60 -T</w:t>
            </w:r>
            <w:r w:rsidR="003F1026" w:rsidRPr="00792C93">
              <w:rPr>
                <w:b/>
                <w:sz w:val="22"/>
                <w:szCs w:val="22"/>
              </w:rPr>
              <w:t xml:space="preserve">ržby za vlastné výkony  a tovar </w:t>
            </w:r>
          </w:p>
        </w:tc>
        <w:tc>
          <w:tcPr>
            <w:tcW w:w="1462" w:type="pct"/>
          </w:tcPr>
          <w:p w14:paraId="25390C04" w14:textId="77777777" w:rsidR="003F1026" w:rsidRPr="00792C93" w:rsidRDefault="003F1026" w:rsidP="000C1E42">
            <w:pPr>
              <w:jc w:val="right"/>
              <w:rPr>
                <w:sz w:val="22"/>
                <w:szCs w:val="22"/>
              </w:rPr>
            </w:pPr>
            <w:r w:rsidRPr="00792C93">
              <w:rPr>
                <w:sz w:val="22"/>
                <w:szCs w:val="22"/>
              </w:rPr>
              <w:t>39 732,24</w:t>
            </w:r>
          </w:p>
        </w:tc>
        <w:tc>
          <w:tcPr>
            <w:tcW w:w="1460" w:type="pct"/>
          </w:tcPr>
          <w:p w14:paraId="188ECBEC" w14:textId="77777777" w:rsidR="003F1026" w:rsidRPr="00792C93" w:rsidRDefault="003F1026" w:rsidP="000C1E42">
            <w:pPr>
              <w:jc w:val="right"/>
              <w:rPr>
                <w:sz w:val="22"/>
                <w:szCs w:val="22"/>
              </w:rPr>
            </w:pPr>
            <w:r w:rsidRPr="00792C93">
              <w:rPr>
                <w:sz w:val="22"/>
                <w:szCs w:val="22"/>
              </w:rPr>
              <w:t>25 488,34</w:t>
            </w:r>
          </w:p>
        </w:tc>
      </w:tr>
      <w:tr w:rsidR="003F1026" w:rsidRPr="00792C93" w14:paraId="2FCD2EA6" w14:textId="77777777" w:rsidTr="00DC3D2E">
        <w:tc>
          <w:tcPr>
            <w:tcW w:w="2078" w:type="pct"/>
            <w:tcBorders>
              <w:left w:val="single" w:sz="4" w:space="0" w:color="auto"/>
            </w:tcBorders>
            <w:shd w:val="clear" w:color="auto" w:fill="FFFFFF" w:themeFill="background1"/>
          </w:tcPr>
          <w:p w14:paraId="4A9410AE" w14:textId="77777777" w:rsidR="003F1026" w:rsidRPr="00792C93" w:rsidRDefault="009077E8" w:rsidP="000C1E42">
            <w:pPr>
              <w:rPr>
                <w:b/>
                <w:sz w:val="22"/>
                <w:szCs w:val="22"/>
              </w:rPr>
            </w:pPr>
            <w:r w:rsidRPr="00792C93">
              <w:rPr>
                <w:b/>
                <w:sz w:val="22"/>
                <w:szCs w:val="22"/>
              </w:rPr>
              <w:t>61 -Z</w:t>
            </w:r>
            <w:r w:rsidR="003F1026" w:rsidRPr="00792C93">
              <w:rPr>
                <w:b/>
                <w:sz w:val="22"/>
                <w:szCs w:val="22"/>
              </w:rPr>
              <w:t xml:space="preserve">mena stavu vnútroorganizačných </w:t>
            </w:r>
            <w:r w:rsidRPr="00792C93">
              <w:rPr>
                <w:b/>
                <w:sz w:val="22"/>
                <w:szCs w:val="22"/>
              </w:rPr>
              <w:t>služieb</w:t>
            </w:r>
          </w:p>
        </w:tc>
        <w:tc>
          <w:tcPr>
            <w:tcW w:w="1462" w:type="pct"/>
          </w:tcPr>
          <w:p w14:paraId="2D50C6F1" w14:textId="77777777" w:rsidR="003F1026" w:rsidRPr="00792C93" w:rsidRDefault="003F1026" w:rsidP="000C1E42">
            <w:pPr>
              <w:jc w:val="right"/>
              <w:rPr>
                <w:sz w:val="22"/>
                <w:szCs w:val="22"/>
              </w:rPr>
            </w:pPr>
            <w:r w:rsidRPr="00792C93">
              <w:rPr>
                <w:sz w:val="22"/>
                <w:szCs w:val="22"/>
              </w:rPr>
              <w:t>0,00</w:t>
            </w:r>
          </w:p>
        </w:tc>
        <w:tc>
          <w:tcPr>
            <w:tcW w:w="1460" w:type="pct"/>
          </w:tcPr>
          <w:p w14:paraId="0EECDC54" w14:textId="77777777" w:rsidR="003F1026" w:rsidRPr="00792C93" w:rsidRDefault="003F1026" w:rsidP="000C1E42">
            <w:pPr>
              <w:jc w:val="right"/>
              <w:rPr>
                <w:sz w:val="22"/>
                <w:szCs w:val="22"/>
              </w:rPr>
            </w:pPr>
            <w:r w:rsidRPr="00792C93">
              <w:rPr>
                <w:sz w:val="22"/>
                <w:szCs w:val="22"/>
              </w:rPr>
              <w:t>0,00</w:t>
            </w:r>
          </w:p>
        </w:tc>
      </w:tr>
      <w:tr w:rsidR="003F1026" w:rsidRPr="00792C93" w14:paraId="3CC702C6" w14:textId="77777777" w:rsidTr="00DC3D2E">
        <w:tc>
          <w:tcPr>
            <w:tcW w:w="2078" w:type="pct"/>
            <w:tcBorders>
              <w:left w:val="single" w:sz="4" w:space="0" w:color="auto"/>
            </w:tcBorders>
            <w:shd w:val="clear" w:color="auto" w:fill="FFFFFF" w:themeFill="background1"/>
          </w:tcPr>
          <w:p w14:paraId="6D836F9E" w14:textId="77777777" w:rsidR="003F1026" w:rsidRPr="00792C93" w:rsidRDefault="009077E8" w:rsidP="000C1E42">
            <w:pPr>
              <w:rPr>
                <w:b/>
                <w:sz w:val="22"/>
                <w:szCs w:val="22"/>
              </w:rPr>
            </w:pPr>
            <w:r w:rsidRPr="00792C93">
              <w:rPr>
                <w:b/>
                <w:sz w:val="22"/>
                <w:szCs w:val="22"/>
              </w:rPr>
              <w:t xml:space="preserve">62 - </w:t>
            </w:r>
            <w:r w:rsidR="003F1026" w:rsidRPr="00792C93">
              <w:rPr>
                <w:b/>
                <w:sz w:val="22"/>
                <w:szCs w:val="22"/>
              </w:rPr>
              <w:t>Aktivácia</w:t>
            </w:r>
          </w:p>
        </w:tc>
        <w:tc>
          <w:tcPr>
            <w:tcW w:w="1462" w:type="pct"/>
          </w:tcPr>
          <w:p w14:paraId="665DEE04" w14:textId="77777777" w:rsidR="003F1026" w:rsidRPr="00792C93" w:rsidRDefault="003F1026" w:rsidP="000C1E42">
            <w:pPr>
              <w:jc w:val="right"/>
              <w:rPr>
                <w:sz w:val="22"/>
                <w:szCs w:val="22"/>
              </w:rPr>
            </w:pPr>
            <w:r w:rsidRPr="00792C93">
              <w:rPr>
                <w:sz w:val="22"/>
                <w:szCs w:val="22"/>
              </w:rPr>
              <w:t>0,00</w:t>
            </w:r>
          </w:p>
        </w:tc>
        <w:tc>
          <w:tcPr>
            <w:tcW w:w="1460" w:type="pct"/>
          </w:tcPr>
          <w:p w14:paraId="3C8105C4" w14:textId="77777777" w:rsidR="003F1026" w:rsidRPr="00792C93" w:rsidRDefault="003F1026" w:rsidP="000C1E42">
            <w:pPr>
              <w:jc w:val="right"/>
              <w:rPr>
                <w:sz w:val="22"/>
                <w:szCs w:val="22"/>
              </w:rPr>
            </w:pPr>
            <w:r w:rsidRPr="00792C93">
              <w:rPr>
                <w:sz w:val="22"/>
                <w:szCs w:val="22"/>
              </w:rPr>
              <w:t>0,00</w:t>
            </w:r>
          </w:p>
        </w:tc>
      </w:tr>
      <w:tr w:rsidR="003F1026" w:rsidRPr="00792C93" w14:paraId="1A8C8E3B" w14:textId="77777777" w:rsidTr="00DC3D2E">
        <w:tc>
          <w:tcPr>
            <w:tcW w:w="2078" w:type="pct"/>
            <w:tcBorders>
              <w:left w:val="single" w:sz="4" w:space="0" w:color="auto"/>
            </w:tcBorders>
            <w:shd w:val="clear" w:color="auto" w:fill="FFFFFF" w:themeFill="background1"/>
          </w:tcPr>
          <w:p w14:paraId="39C24637" w14:textId="77777777" w:rsidR="003F1026" w:rsidRPr="00792C93" w:rsidRDefault="009077E8" w:rsidP="000C1E42">
            <w:pPr>
              <w:rPr>
                <w:b/>
                <w:sz w:val="22"/>
                <w:szCs w:val="22"/>
              </w:rPr>
            </w:pPr>
            <w:r w:rsidRPr="00792C93">
              <w:rPr>
                <w:b/>
                <w:sz w:val="22"/>
                <w:szCs w:val="22"/>
              </w:rPr>
              <w:t>63 -D</w:t>
            </w:r>
            <w:r w:rsidR="003F1026" w:rsidRPr="00792C93">
              <w:rPr>
                <w:b/>
                <w:sz w:val="22"/>
                <w:szCs w:val="22"/>
              </w:rPr>
              <w:t>aňové a colné výnosy a výnosy z poplatkov</w:t>
            </w:r>
          </w:p>
        </w:tc>
        <w:tc>
          <w:tcPr>
            <w:tcW w:w="1462" w:type="pct"/>
          </w:tcPr>
          <w:p w14:paraId="6D0C6F1D" w14:textId="77777777" w:rsidR="00792C93" w:rsidRPr="00792C93" w:rsidRDefault="00792C93" w:rsidP="000C1E42">
            <w:pPr>
              <w:jc w:val="right"/>
              <w:rPr>
                <w:sz w:val="22"/>
                <w:szCs w:val="22"/>
              </w:rPr>
            </w:pPr>
          </w:p>
          <w:p w14:paraId="110FA226" w14:textId="77777777" w:rsidR="003F1026" w:rsidRPr="00792C93" w:rsidRDefault="003F1026" w:rsidP="000C1E42">
            <w:pPr>
              <w:jc w:val="right"/>
              <w:rPr>
                <w:sz w:val="22"/>
                <w:szCs w:val="22"/>
              </w:rPr>
            </w:pPr>
            <w:r w:rsidRPr="00792C93">
              <w:rPr>
                <w:sz w:val="22"/>
                <w:szCs w:val="22"/>
              </w:rPr>
              <w:t>458 208,24</w:t>
            </w:r>
          </w:p>
        </w:tc>
        <w:tc>
          <w:tcPr>
            <w:tcW w:w="1460" w:type="pct"/>
          </w:tcPr>
          <w:p w14:paraId="1FCC53F7" w14:textId="77777777" w:rsidR="00792C93" w:rsidRPr="00792C93" w:rsidRDefault="00792C93" w:rsidP="000C1E42">
            <w:pPr>
              <w:jc w:val="right"/>
              <w:rPr>
                <w:sz w:val="22"/>
                <w:szCs w:val="22"/>
              </w:rPr>
            </w:pPr>
          </w:p>
          <w:p w14:paraId="7CBDDB21" w14:textId="77777777" w:rsidR="003F1026" w:rsidRPr="00792C93" w:rsidRDefault="003F1026" w:rsidP="000C1E42">
            <w:pPr>
              <w:jc w:val="right"/>
              <w:rPr>
                <w:sz w:val="22"/>
                <w:szCs w:val="22"/>
              </w:rPr>
            </w:pPr>
            <w:r w:rsidRPr="00792C93">
              <w:rPr>
                <w:sz w:val="22"/>
                <w:szCs w:val="22"/>
              </w:rPr>
              <w:t>476 468,27</w:t>
            </w:r>
          </w:p>
        </w:tc>
      </w:tr>
      <w:tr w:rsidR="003F1026" w:rsidRPr="00792C93" w14:paraId="3043311C" w14:textId="77777777" w:rsidTr="00DC3D2E">
        <w:tc>
          <w:tcPr>
            <w:tcW w:w="2078" w:type="pct"/>
            <w:shd w:val="clear" w:color="auto" w:fill="FFFFFF" w:themeFill="background1"/>
          </w:tcPr>
          <w:p w14:paraId="1D39300C" w14:textId="77777777" w:rsidR="003F1026" w:rsidRPr="00792C93" w:rsidRDefault="00791152" w:rsidP="00791152">
            <w:pPr>
              <w:rPr>
                <w:b/>
                <w:sz w:val="22"/>
                <w:szCs w:val="22"/>
              </w:rPr>
            </w:pPr>
            <w:r w:rsidRPr="00792C93">
              <w:rPr>
                <w:b/>
                <w:sz w:val="22"/>
                <w:szCs w:val="22"/>
              </w:rPr>
              <w:t>64 - Ostatné</w:t>
            </w:r>
            <w:r w:rsidR="003F1026" w:rsidRPr="00792C93">
              <w:rPr>
                <w:b/>
                <w:sz w:val="22"/>
                <w:szCs w:val="22"/>
              </w:rPr>
              <w:t xml:space="preserve"> výnosy</w:t>
            </w:r>
          </w:p>
        </w:tc>
        <w:tc>
          <w:tcPr>
            <w:tcW w:w="1462" w:type="pct"/>
          </w:tcPr>
          <w:p w14:paraId="35F50232" w14:textId="77777777" w:rsidR="003F1026" w:rsidRPr="00792C93" w:rsidRDefault="00791152" w:rsidP="006D73BB">
            <w:pPr>
              <w:jc w:val="right"/>
              <w:rPr>
                <w:sz w:val="22"/>
                <w:szCs w:val="22"/>
              </w:rPr>
            </w:pPr>
            <w:r w:rsidRPr="00792C93">
              <w:rPr>
                <w:sz w:val="22"/>
                <w:szCs w:val="22"/>
              </w:rPr>
              <w:t>574 995</w:t>
            </w:r>
            <w:r w:rsidR="003F1026" w:rsidRPr="00792C93">
              <w:rPr>
                <w:sz w:val="22"/>
                <w:szCs w:val="22"/>
              </w:rPr>
              <w:t>,0</w:t>
            </w:r>
            <w:r w:rsidRPr="00792C93">
              <w:rPr>
                <w:sz w:val="22"/>
                <w:szCs w:val="22"/>
              </w:rPr>
              <w:t>6</w:t>
            </w:r>
          </w:p>
        </w:tc>
        <w:tc>
          <w:tcPr>
            <w:tcW w:w="1460" w:type="pct"/>
          </w:tcPr>
          <w:p w14:paraId="1361F6BB" w14:textId="77777777" w:rsidR="003F1026" w:rsidRPr="00792C93" w:rsidRDefault="00791152" w:rsidP="006D73BB">
            <w:pPr>
              <w:jc w:val="right"/>
              <w:rPr>
                <w:sz w:val="22"/>
                <w:szCs w:val="22"/>
              </w:rPr>
            </w:pPr>
            <w:r w:rsidRPr="00792C93">
              <w:rPr>
                <w:sz w:val="22"/>
                <w:szCs w:val="22"/>
              </w:rPr>
              <w:t>47</w:t>
            </w:r>
            <w:r w:rsidR="005240BA" w:rsidRPr="00792C93">
              <w:rPr>
                <w:sz w:val="22"/>
                <w:szCs w:val="22"/>
              </w:rPr>
              <w:t xml:space="preserve"> 924</w:t>
            </w:r>
            <w:r w:rsidR="003F1026" w:rsidRPr="00792C93">
              <w:rPr>
                <w:sz w:val="22"/>
                <w:szCs w:val="22"/>
              </w:rPr>
              <w:t>,</w:t>
            </w:r>
            <w:r w:rsidR="005240BA" w:rsidRPr="00792C93">
              <w:rPr>
                <w:sz w:val="22"/>
                <w:szCs w:val="22"/>
              </w:rPr>
              <w:t>54</w:t>
            </w:r>
          </w:p>
        </w:tc>
      </w:tr>
      <w:tr w:rsidR="003F1026" w:rsidRPr="00792C93" w14:paraId="62F5FA1D" w14:textId="77777777" w:rsidTr="00DC3D2E">
        <w:tc>
          <w:tcPr>
            <w:tcW w:w="2078" w:type="pct"/>
          </w:tcPr>
          <w:p w14:paraId="1CBFDC76" w14:textId="77777777" w:rsidR="003F1026" w:rsidRPr="00792C93" w:rsidRDefault="008D60EF" w:rsidP="00575CB2">
            <w:pPr>
              <w:rPr>
                <w:sz w:val="22"/>
                <w:szCs w:val="22"/>
              </w:rPr>
            </w:pPr>
            <w:r w:rsidRPr="00792C93">
              <w:rPr>
                <w:b/>
                <w:bCs/>
                <w:sz w:val="22"/>
                <w:szCs w:val="22"/>
              </w:rPr>
              <w:t>65 – Zúčtovanie rezerv a</w:t>
            </w:r>
            <w:r w:rsidR="00401DF1" w:rsidRPr="00792C93">
              <w:rPr>
                <w:b/>
                <w:bCs/>
                <w:sz w:val="22"/>
                <w:szCs w:val="22"/>
              </w:rPr>
              <w:t> </w:t>
            </w:r>
            <w:r w:rsidRPr="00792C93">
              <w:rPr>
                <w:b/>
                <w:bCs/>
                <w:sz w:val="22"/>
                <w:szCs w:val="22"/>
              </w:rPr>
              <w:t>OP</w:t>
            </w:r>
            <w:r w:rsidR="00401DF1" w:rsidRPr="00792C93">
              <w:rPr>
                <w:b/>
                <w:bCs/>
                <w:sz w:val="22"/>
                <w:szCs w:val="22"/>
              </w:rPr>
              <w:t xml:space="preserve"> z</w:t>
            </w:r>
            <w:r w:rsidR="00575CB2" w:rsidRPr="00792C93">
              <w:rPr>
                <w:b/>
                <w:bCs/>
                <w:sz w:val="22"/>
                <w:szCs w:val="22"/>
              </w:rPr>
              <w:t> prevádzkovej a finančnej činnosti a zúčtovanie časového rozlíšenia</w:t>
            </w:r>
          </w:p>
        </w:tc>
        <w:tc>
          <w:tcPr>
            <w:tcW w:w="1462" w:type="pct"/>
          </w:tcPr>
          <w:p w14:paraId="077953D1" w14:textId="77777777" w:rsidR="003F1026" w:rsidRPr="00792C93" w:rsidRDefault="003F1026" w:rsidP="006D73BB">
            <w:pPr>
              <w:jc w:val="right"/>
              <w:rPr>
                <w:sz w:val="22"/>
                <w:szCs w:val="22"/>
              </w:rPr>
            </w:pPr>
          </w:p>
          <w:p w14:paraId="54912E33" w14:textId="77777777" w:rsidR="00575CB2" w:rsidRPr="00792C93" w:rsidRDefault="00575CB2" w:rsidP="006D73BB">
            <w:pPr>
              <w:jc w:val="right"/>
              <w:rPr>
                <w:sz w:val="22"/>
                <w:szCs w:val="22"/>
              </w:rPr>
            </w:pPr>
          </w:p>
          <w:p w14:paraId="60A639FC" w14:textId="77777777" w:rsidR="00575CB2" w:rsidRPr="00792C93" w:rsidRDefault="001365E4" w:rsidP="006D73BB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3 50</w:t>
            </w:r>
            <w:r w:rsidR="00575CB2" w:rsidRPr="00792C93">
              <w:rPr>
                <w:sz w:val="22"/>
                <w:szCs w:val="22"/>
              </w:rPr>
              <w:t>0,00</w:t>
            </w:r>
          </w:p>
        </w:tc>
        <w:tc>
          <w:tcPr>
            <w:tcW w:w="1460" w:type="pct"/>
          </w:tcPr>
          <w:p w14:paraId="640B621E" w14:textId="77777777" w:rsidR="003F1026" w:rsidRPr="00792C93" w:rsidRDefault="003F1026" w:rsidP="006D73BB">
            <w:pPr>
              <w:jc w:val="right"/>
              <w:rPr>
                <w:sz w:val="22"/>
                <w:szCs w:val="22"/>
              </w:rPr>
            </w:pPr>
          </w:p>
          <w:p w14:paraId="23C0167B" w14:textId="77777777" w:rsidR="00575CB2" w:rsidRPr="00792C93" w:rsidRDefault="00575CB2" w:rsidP="006D73BB">
            <w:pPr>
              <w:jc w:val="right"/>
              <w:rPr>
                <w:sz w:val="22"/>
                <w:szCs w:val="22"/>
              </w:rPr>
            </w:pPr>
          </w:p>
          <w:p w14:paraId="1B2B30A5" w14:textId="77777777" w:rsidR="00575CB2" w:rsidRPr="00792C93" w:rsidRDefault="001365E4" w:rsidP="006D73BB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1 00</w:t>
            </w:r>
            <w:r w:rsidR="00575CB2" w:rsidRPr="00792C93">
              <w:rPr>
                <w:sz w:val="22"/>
                <w:szCs w:val="22"/>
              </w:rPr>
              <w:t>0,00</w:t>
            </w:r>
          </w:p>
        </w:tc>
      </w:tr>
      <w:tr w:rsidR="003F1026" w:rsidRPr="00A6137D" w14:paraId="2CA65661" w14:textId="77777777" w:rsidTr="00DC3D2E">
        <w:tc>
          <w:tcPr>
            <w:tcW w:w="2078" w:type="pct"/>
            <w:tcBorders>
              <w:left w:val="single" w:sz="4" w:space="0" w:color="auto"/>
            </w:tcBorders>
          </w:tcPr>
          <w:p w14:paraId="11891204" w14:textId="77777777" w:rsidR="003F1026" w:rsidRPr="00792C93" w:rsidRDefault="003F1026" w:rsidP="00792C93">
            <w:pPr>
              <w:rPr>
                <w:b/>
                <w:bCs/>
                <w:sz w:val="22"/>
                <w:szCs w:val="22"/>
              </w:rPr>
            </w:pPr>
            <w:r w:rsidRPr="008D60EF">
              <w:rPr>
                <w:b/>
                <w:bCs/>
                <w:sz w:val="22"/>
                <w:szCs w:val="22"/>
              </w:rPr>
              <w:t xml:space="preserve">66 </w:t>
            </w:r>
            <w:r w:rsidR="008D60EF">
              <w:rPr>
                <w:b/>
                <w:bCs/>
                <w:sz w:val="22"/>
                <w:szCs w:val="22"/>
              </w:rPr>
              <w:t>–Finančné výnosy</w:t>
            </w:r>
          </w:p>
        </w:tc>
        <w:tc>
          <w:tcPr>
            <w:tcW w:w="1462" w:type="pct"/>
          </w:tcPr>
          <w:p w14:paraId="5284D102" w14:textId="77777777" w:rsidR="003F1026" w:rsidRPr="00C958C7" w:rsidRDefault="00792C93" w:rsidP="006D73BB">
            <w:pPr>
              <w:jc w:val="right"/>
            </w:pPr>
            <w:r>
              <w:t>0,00</w:t>
            </w:r>
          </w:p>
        </w:tc>
        <w:tc>
          <w:tcPr>
            <w:tcW w:w="1460" w:type="pct"/>
          </w:tcPr>
          <w:p w14:paraId="4C532459" w14:textId="77777777" w:rsidR="003F1026" w:rsidRPr="00C958C7" w:rsidRDefault="00792C93" w:rsidP="006D73BB">
            <w:pPr>
              <w:jc w:val="right"/>
            </w:pPr>
            <w:r>
              <w:t>0,00</w:t>
            </w:r>
          </w:p>
        </w:tc>
      </w:tr>
      <w:tr w:rsidR="003F1026" w:rsidRPr="00A6137D" w14:paraId="7FAC1948" w14:textId="77777777" w:rsidTr="00DC3D2E">
        <w:tc>
          <w:tcPr>
            <w:tcW w:w="2078" w:type="pct"/>
            <w:tcBorders>
              <w:left w:val="single" w:sz="4" w:space="0" w:color="auto"/>
            </w:tcBorders>
            <w:shd w:val="clear" w:color="auto" w:fill="FFFFFF" w:themeFill="background1"/>
          </w:tcPr>
          <w:p w14:paraId="044C9E3C" w14:textId="77777777" w:rsidR="003F1026" w:rsidRPr="00792C93" w:rsidRDefault="00792C93" w:rsidP="00792C93">
            <w:pPr>
              <w:rPr>
                <w:b/>
                <w:sz w:val="22"/>
                <w:szCs w:val="22"/>
              </w:rPr>
            </w:pPr>
            <w:r w:rsidRPr="00792C93">
              <w:rPr>
                <w:b/>
                <w:sz w:val="22"/>
                <w:szCs w:val="22"/>
              </w:rPr>
              <w:t>67 - M</w:t>
            </w:r>
            <w:r w:rsidR="003F1026" w:rsidRPr="00792C93">
              <w:rPr>
                <w:b/>
                <w:sz w:val="22"/>
                <w:szCs w:val="22"/>
              </w:rPr>
              <w:t>imoriadne výnosy</w:t>
            </w:r>
          </w:p>
        </w:tc>
        <w:tc>
          <w:tcPr>
            <w:tcW w:w="1462" w:type="pct"/>
          </w:tcPr>
          <w:p w14:paraId="0A5F12DB" w14:textId="77777777" w:rsidR="003F1026" w:rsidRPr="00DA0302" w:rsidRDefault="003F1026" w:rsidP="006D73BB">
            <w:pPr>
              <w:jc w:val="right"/>
              <w:rPr>
                <w:sz w:val="22"/>
                <w:szCs w:val="22"/>
              </w:rPr>
            </w:pPr>
            <w:r w:rsidRPr="00DA0302">
              <w:rPr>
                <w:sz w:val="22"/>
                <w:szCs w:val="22"/>
              </w:rPr>
              <w:t>0,00</w:t>
            </w:r>
          </w:p>
        </w:tc>
        <w:tc>
          <w:tcPr>
            <w:tcW w:w="1460" w:type="pct"/>
          </w:tcPr>
          <w:p w14:paraId="7C6311BA" w14:textId="77777777" w:rsidR="003F1026" w:rsidRPr="00DA0302" w:rsidRDefault="003F1026" w:rsidP="006D73BB">
            <w:pPr>
              <w:jc w:val="right"/>
              <w:rPr>
                <w:sz w:val="22"/>
                <w:szCs w:val="22"/>
              </w:rPr>
            </w:pPr>
            <w:r w:rsidRPr="00DA0302">
              <w:rPr>
                <w:sz w:val="22"/>
                <w:szCs w:val="22"/>
              </w:rPr>
              <w:t>0,00</w:t>
            </w:r>
          </w:p>
        </w:tc>
      </w:tr>
      <w:tr w:rsidR="003F1026" w:rsidRPr="00A6137D" w14:paraId="5A16A249" w14:textId="77777777" w:rsidTr="00DC3D2E">
        <w:tc>
          <w:tcPr>
            <w:tcW w:w="2078" w:type="pct"/>
            <w:tcBorders>
              <w:left w:val="single" w:sz="4" w:space="0" w:color="auto"/>
            </w:tcBorders>
            <w:shd w:val="clear" w:color="auto" w:fill="FFFFFF" w:themeFill="background1"/>
          </w:tcPr>
          <w:p w14:paraId="0852E428" w14:textId="77777777" w:rsidR="00DA0302" w:rsidRDefault="00DA0302" w:rsidP="0084636C">
            <w:pPr>
              <w:rPr>
                <w:b/>
                <w:sz w:val="22"/>
                <w:szCs w:val="22"/>
              </w:rPr>
            </w:pPr>
          </w:p>
          <w:p w14:paraId="6F0795E4" w14:textId="77777777" w:rsidR="003F1026" w:rsidRPr="0084636C" w:rsidRDefault="0084636C" w:rsidP="0084636C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69 - </w:t>
            </w:r>
            <w:r w:rsidRPr="00DA0302">
              <w:rPr>
                <w:b/>
                <w:sz w:val="20"/>
                <w:szCs w:val="20"/>
              </w:rPr>
              <w:t>V</w:t>
            </w:r>
            <w:r w:rsidR="003F1026" w:rsidRPr="00DA0302">
              <w:rPr>
                <w:b/>
                <w:sz w:val="20"/>
                <w:szCs w:val="20"/>
              </w:rPr>
              <w:t>ýnosy z transferov a rozpočtových príjmov v obciach, VÚC   a v RO a PO zriadených obcou alebo VÚC</w:t>
            </w:r>
          </w:p>
        </w:tc>
        <w:tc>
          <w:tcPr>
            <w:tcW w:w="1462" w:type="pct"/>
          </w:tcPr>
          <w:p w14:paraId="110E30FC" w14:textId="77777777" w:rsidR="00DA0302" w:rsidRDefault="00DA0302" w:rsidP="006D73BB">
            <w:pPr>
              <w:jc w:val="right"/>
              <w:rPr>
                <w:sz w:val="22"/>
                <w:szCs w:val="22"/>
              </w:rPr>
            </w:pPr>
          </w:p>
          <w:p w14:paraId="6879EF6A" w14:textId="77777777" w:rsidR="00DA0302" w:rsidRDefault="00DA0302" w:rsidP="006D73BB">
            <w:pPr>
              <w:jc w:val="right"/>
              <w:rPr>
                <w:sz w:val="22"/>
                <w:szCs w:val="22"/>
              </w:rPr>
            </w:pPr>
          </w:p>
          <w:p w14:paraId="28E2945E" w14:textId="77777777" w:rsidR="00DA0302" w:rsidRDefault="00DA0302" w:rsidP="006D73BB">
            <w:pPr>
              <w:jc w:val="right"/>
              <w:rPr>
                <w:sz w:val="22"/>
                <w:szCs w:val="22"/>
              </w:rPr>
            </w:pPr>
          </w:p>
          <w:p w14:paraId="1762B258" w14:textId="77777777" w:rsidR="003F1026" w:rsidRPr="00DA0302" w:rsidRDefault="003F1026" w:rsidP="006D73BB">
            <w:pPr>
              <w:jc w:val="right"/>
              <w:rPr>
                <w:sz w:val="22"/>
                <w:szCs w:val="22"/>
              </w:rPr>
            </w:pPr>
            <w:r w:rsidRPr="00DA0302">
              <w:rPr>
                <w:sz w:val="22"/>
                <w:szCs w:val="22"/>
              </w:rPr>
              <w:t>180 029,47</w:t>
            </w:r>
          </w:p>
        </w:tc>
        <w:tc>
          <w:tcPr>
            <w:tcW w:w="1460" w:type="pct"/>
          </w:tcPr>
          <w:p w14:paraId="4060856D" w14:textId="77777777" w:rsidR="00DA0302" w:rsidRDefault="00DA0302" w:rsidP="006D73BB">
            <w:pPr>
              <w:jc w:val="right"/>
              <w:rPr>
                <w:sz w:val="22"/>
                <w:szCs w:val="22"/>
              </w:rPr>
            </w:pPr>
          </w:p>
          <w:p w14:paraId="51EB8DEC" w14:textId="77777777" w:rsidR="00DA0302" w:rsidRDefault="00DA0302" w:rsidP="006D73BB">
            <w:pPr>
              <w:jc w:val="right"/>
              <w:rPr>
                <w:sz w:val="22"/>
                <w:szCs w:val="22"/>
              </w:rPr>
            </w:pPr>
          </w:p>
          <w:p w14:paraId="54B08314" w14:textId="77777777" w:rsidR="00DA0302" w:rsidRDefault="00DA0302" w:rsidP="006D73BB">
            <w:pPr>
              <w:jc w:val="right"/>
              <w:rPr>
                <w:sz w:val="22"/>
                <w:szCs w:val="22"/>
              </w:rPr>
            </w:pPr>
          </w:p>
          <w:p w14:paraId="12A18922" w14:textId="77777777" w:rsidR="003F1026" w:rsidRPr="00DA0302" w:rsidRDefault="003F1026" w:rsidP="006D73BB">
            <w:pPr>
              <w:jc w:val="right"/>
              <w:rPr>
                <w:sz w:val="22"/>
                <w:szCs w:val="22"/>
              </w:rPr>
            </w:pPr>
            <w:r w:rsidRPr="00DA0302">
              <w:rPr>
                <w:sz w:val="22"/>
                <w:szCs w:val="22"/>
              </w:rPr>
              <w:t>153 856,49</w:t>
            </w:r>
          </w:p>
        </w:tc>
      </w:tr>
      <w:tr w:rsidR="00DC3D2E" w:rsidRPr="00A6137D" w14:paraId="63BFDE07" w14:textId="77777777" w:rsidTr="0097523C">
        <w:tc>
          <w:tcPr>
            <w:tcW w:w="2078" w:type="pct"/>
            <w:shd w:val="clear" w:color="auto" w:fill="F5FD91"/>
          </w:tcPr>
          <w:p w14:paraId="315CA88E" w14:textId="77777777" w:rsidR="00DC3D2E" w:rsidRPr="00BA2F6E" w:rsidRDefault="00DC3D2E" w:rsidP="00DC3D2E">
            <w:pPr>
              <w:rPr>
                <w:b/>
              </w:rPr>
            </w:pPr>
            <w:r w:rsidRPr="00BA2F6E">
              <w:rPr>
                <w:b/>
              </w:rPr>
              <w:t>Hospodársky výsledok</w:t>
            </w:r>
          </w:p>
          <w:p w14:paraId="4ABB27DA" w14:textId="77777777" w:rsidR="00DC3D2E" w:rsidRPr="00BB2871" w:rsidRDefault="00DC3D2E" w:rsidP="00DC3D2E">
            <w:pPr>
              <w:rPr>
                <w:sz w:val="20"/>
                <w:szCs w:val="20"/>
              </w:rPr>
            </w:pPr>
            <w:r w:rsidRPr="00BB2871">
              <w:rPr>
                <w:b/>
                <w:sz w:val="20"/>
                <w:szCs w:val="20"/>
              </w:rPr>
              <w:t>/+ kladný HV, - záporný HV/</w:t>
            </w:r>
          </w:p>
        </w:tc>
        <w:tc>
          <w:tcPr>
            <w:tcW w:w="1462" w:type="pct"/>
            <w:shd w:val="clear" w:color="auto" w:fill="F5FD91"/>
          </w:tcPr>
          <w:p w14:paraId="08F4AEFD" w14:textId="77777777" w:rsidR="00DC3D2E" w:rsidRDefault="00DC3D2E" w:rsidP="00DC3D2E">
            <w:pPr>
              <w:jc w:val="right"/>
              <w:rPr>
                <w:b/>
              </w:rPr>
            </w:pPr>
          </w:p>
          <w:p w14:paraId="2DE9DCC1" w14:textId="77777777" w:rsidR="00DC3D2E" w:rsidRPr="00074670" w:rsidRDefault="00545D0B" w:rsidP="00DC3D2E">
            <w:pPr>
              <w:jc w:val="right"/>
            </w:pPr>
            <w:r>
              <w:rPr>
                <w:b/>
              </w:rPr>
              <w:t>58</w:t>
            </w:r>
            <w:r w:rsidR="00DC3D2E">
              <w:rPr>
                <w:b/>
              </w:rPr>
              <w:t>1 </w:t>
            </w:r>
            <w:r>
              <w:rPr>
                <w:b/>
              </w:rPr>
              <w:t>085</w:t>
            </w:r>
            <w:r w:rsidR="00DC3D2E">
              <w:rPr>
                <w:b/>
              </w:rPr>
              <w:t>,</w:t>
            </w:r>
            <w:r>
              <w:rPr>
                <w:b/>
              </w:rPr>
              <w:t>39</w:t>
            </w:r>
          </w:p>
        </w:tc>
        <w:tc>
          <w:tcPr>
            <w:tcW w:w="1460" w:type="pct"/>
            <w:shd w:val="clear" w:color="auto" w:fill="F5FD91"/>
          </w:tcPr>
          <w:p w14:paraId="7FC69E78" w14:textId="77777777" w:rsidR="00DC3D2E" w:rsidRDefault="00DC3D2E" w:rsidP="00DC3D2E">
            <w:pPr>
              <w:jc w:val="right"/>
              <w:rPr>
                <w:b/>
              </w:rPr>
            </w:pPr>
          </w:p>
          <w:p w14:paraId="01BA50F1" w14:textId="77777777" w:rsidR="00DC3D2E" w:rsidRPr="00074670" w:rsidRDefault="00545D0B" w:rsidP="00DC3D2E">
            <w:pPr>
              <w:jc w:val="right"/>
            </w:pPr>
            <w:r>
              <w:rPr>
                <w:b/>
              </w:rPr>
              <w:t>52 849,18</w:t>
            </w:r>
          </w:p>
        </w:tc>
      </w:tr>
    </w:tbl>
    <w:p w14:paraId="52B5A064" w14:textId="77777777" w:rsidR="00CC5686" w:rsidRDefault="00CC5686" w:rsidP="00CC5686">
      <w:pPr>
        <w:jc w:val="both"/>
      </w:pPr>
    </w:p>
    <w:p w14:paraId="1CD6F1C0" w14:textId="77777777" w:rsidR="00CC5686" w:rsidRDefault="00CC5686" w:rsidP="00CC5686">
      <w:pPr>
        <w:jc w:val="both"/>
      </w:pPr>
      <w:r>
        <w:t xml:space="preserve">Hospodársky výsledok /kladný/ v sume 581 085,39 EUR bol zúčtovaný na účet 428 - </w:t>
      </w:r>
      <w:proofErr w:type="spellStart"/>
      <w:r>
        <w:t>Nevysporiadaný</w:t>
      </w:r>
      <w:proofErr w:type="spellEnd"/>
      <w:r>
        <w:t xml:space="preserve"> výsledok hospodárenia minulých rokov.</w:t>
      </w:r>
    </w:p>
    <w:p w14:paraId="7D0508EB" w14:textId="77777777" w:rsidR="00CC5686" w:rsidRDefault="00CC5686" w:rsidP="00CC5686">
      <w:pPr>
        <w:jc w:val="both"/>
      </w:pPr>
    </w:p>
    <w:p w14:paraId="45342C16" w14:textId="77777777" w:rsidR="0014239A" w:rsidRPr="006027F0" w:rsidRDefault="00CC5686" w:rsidP="00CC5686">
      <w:pPr>
        <w:jc w:val="both"/>
        <w:rPr>
          <w:b/>
          <w:bCs/>
          <w:sz w:val="20"/>
          <w:szCs w:val="20"/>
          <w:u w:val="single"/>
        </w:rPr>
      </w:pPr>
      <w:r w:rsidRPr="006027F0">
        <w:rPr>
          <w:b/>
          <w:bCs/>
          <w:sz w:val="20"/>
          <w:szCs w:val="20"/>
          <w:u w:val="single"/>
        </w:rPr>
        <w:t>Analýza nákladov a výnosov v porovnaní s minulým rokom a s vysvetlením významných rozdielov:</w:t>
      </w:r>
    </w:p>
    <w:p w14:paraId="7D8C26A0" w14:textId="77777777" w:rsidR="003F4A99" w:rsidRDefault="003F4A99" w:rsidP="00CC5686">
      <w:pPr>
        <w:jc w:val="both"/>
        <w:rPr>
          <w:sz w:val="22"/>
          <w:szCs w:val="22"/>
        </w:rPr>
      </w:pPr>
    </w:p>
    <w:p w14:paraId="04B2B1C7" w14:textId="77777777" w:rsidR="00CC5686" w:rsidRPr="00A3732E" w:rsidRDefault="00CC5686" w:rsidP="00CC5686">
      <w:pPr>
        <w:jc w:val="both"/>
        <w:rPr>
          <w:sz w:val="22"/>
          <w:szCs w:val="22"/>
        </w:rPr>
      </w:pPr>
      <w:r w:rsidRPr="00A3732E">
        <w:rPr>
          <w:b/>
          <w:bCs/>
          <w:sz w:val="22"/>
          <w:szCs w:val="22"/>
        </w:rPr>
        <w:t>Celková výška výnosov k 31.12.2021</w:t>
      </w:r>
      <w:r w:rsidRPr="00A3732E">
        <w:rPr>
          <w:sz w:val="22"/>
          <w:szCs w:val="22"/>
        </w:rPr>
        <w:t xml:space="preserve"> bola vykázaná vo výške 1 256 465,01 čo predstavuje nárast výnosov oproti roku 2020, keď bola celková výška výnosov vykázaná vo výške 704 737,64 €. </w:t>
      </w:r>
    </w:p>
    <w:p w14:paraId="565AD743" w14:textId="77777777" w:rsidR="00CC5686" w:rsidRPr="00A3732E" w:rsidRDefault="00CC5686" w:rsidP="00CC5686">
      <w:pPr>
        <w:jc w:val="both"/>
        <w:rPr>
          <w:sz w:val="22"/>
          <w:szCs w:val="22"/>
        </w:rPr>
      </w:pPr>
      <w:r w:rsidRPr="00A3732E">
        <w:rPr>
          <w:sz w:val="22"/>
          <w:szCs w:val="22"/>
        </w:rPr>
        <w:t>Najväčší podiel na výnosoch tvorili výnosy:</w:t>
      </w:r>
    </w:p>
    <w:p w14:paraId="7601197A" w14:textId="77777777" w:rsidR="00CC5686" w:rsidRPr="00A3732E" w:rsidRDefault="00CC5686" w:rsidP="00CC5686">
      <w:pPr>
        <w:jc w:val="both"/>
        <w:rPr>
          <w:sz w:val="22"/>
          <w:szCs w:val="22"/>
        </w:rPr>
      </w:pPr>
      <w:r w:rsidRPr="00A3732E">
        <w:rPr>
          <w:sz w:val="22"/>
          <w:szCs w:val="22"/>
        </w:rPr>
        <w:t>-</w:t>
      </w:r>
      <w:r w:rsidRPr="00A3732E">
        <w:rPr>
          <w:sz w:val="22"/>
          <w:szCs w:val="22"/>
        </w:rPr>
        <w:tab/>
        <w:t>náhrada za výrub stromov pod výstavbu diaľnice z MŽP SR vo výške 529 447,55 €</w:t>
      </w:r>
    </w:p>
    <w:p w14:paraId="233B4BFE" w14:textId="77777777" w:rsidR="00CC5686" w:rsidRPr="00A3732E" w:rsidRDefault="00CC5686" w:rsidP="00CC5686">
      <w:pPr>
        <w:jc w:val="both"/>
        <w:rPr>
          <w:sz w:val="22"/>
          <w:szCs w:val="22"/>
        </w:rPr>
      </w:pPr>
      <w:r w:rsidRPr="00A3732E">
        <w:rPr>
          <w:sz w:val="22"/>
          <w:szCs w:val="22"/>
        </w:rPr>
        <w:t>-</w:t>
      </w:r>
      <w:r w:rsidRPr="00A3732E">
        <w:rPr>
          <w:sz w:val="22"/>
          <w:szCs w:val="22"/>
        </w:rPr>
        <w:tab/>
        <w:t>podielové dane vo výške  388 457,24 € čo predstavuje pokles oproti roku 2020 o 8 837,54 €</w:t>
      </w:r>
    </w:p>
    <w:p w14:paraId="34DF0DB1" w14:textId="77777777" w:rsidR="00CC5686" w:rsidRPr="00A3732E" w:rsidRDefault="00CC5686" w:rsidP="00CC5686">
      <w:pPr>
        <w:jc w:val="both"/>
        <w:rPr>
          <w:sz w:val="22"/>
          <w:szCs w:val="22"/>
        </w:rPr>
      </w:pPr>
      <w:r w:rsidRPr="00A3732E">
        <w:rPr>
          <w:sz w:val="22"/>
          <w:szCs w:val="22"/>
        </w:rPr>
        <w:t>-</w:t>
      </w:r>
      <w:r w:rsidRPr="00A3732E">
        <w:rPr>
          <w:sz w:val="22"/>
          <w:szCs w:val="22"/>
        </w:rPr>
        <w:tab/>
        <w:t>daň z nehnuteľnosti vo výške 33 971,67  €</w:t>
      </w:r>
    </w:p>
    <w:p w14:paraId="6C1CFE8A" w14:textId="77777777" w:rsidR="00CC5686" w:rsidRPr="00A3732E" w:rsidRDefault="00CC5686" w:rsidP="00CC5686">
      <w:pPr>
        <w:jc w:val="both"/>
        <w:rPr>
          <w:sz w:val="22"/>
          <w:szCs w:val="22"/>
        </w:rPr>
      </w:pPr>
      <w:r w:rsidRPr="00A3732E">
        <w:rPr>
          <w:sz w:val="22"/>
          <w:szCs w:val="22"/>
        </w:rPr>
        <w:t>-</w:t>
      </w:r>
      <w:r w:rsidRPr="00A3732E">
        <w:rPr>
          <w:sz w:val="22"/>
          <w:szCs w:val="22"/>
        </w:rPr>
        <w:tab/>
        <w:t>poplatok za komunálny odpad a drobný stavebný odpad vo výške 26 844,00 €</w:t>
      </w:r>
    </w:p>
    <w:p w14:paraId="2F5DD9A9" w14:textId="77777777" w:rsidR="00CC5686" w:rsidRPr="00A3732E" w:rsidRDefault="00CC5686" w:rsidP="00CC5686">
      <w:pPr>
        <w:jc w:val="both"/>
        <w:rPr>
          <w:sz w:val="20"/>
          <w:szCs w:val="20"/>
        </w:rPr>
      </w:pPr>
      <w:r w:rsidRPr="00A3732E">
        <w:rPr>
          <w:sz w:val="22"/>
          <w:szCs w:val="22"/>
        </w:rPr>
        <w:t>-</w:t>
      </w:r>
      <w:r w:rsidRPr="00A3732E">
        <w:rPr>
          <w:sz w:val="22"/>
          <w:szCs w:val="22"/>
        </w:rPr>
        <w:tab/>
      </w:r>
      <w:r w:rsidRPr="00A3732E">
        <w:rPr>
          <w:sz w:val="20"/>
          <w:szCs w:val="20"/>
        </w:rPr>
        <w:t>výnosy z bežných transferov zo ŠR, subjektov verejnej správy vo výške 145 380,77  € (účet 693)</w:t>
      </w:r>
    </w:p>
    <w:p w14:paraId="3E740708" w14:textId="77777777" w:rsidR="00CC5686" w:rsidRPr="00A3732E" w:rsidRDefault="00CC5686" w:rsidP="00CC5686">
      <w:pPr>
        <w:jc w:val="both"/>
        <w:rPr>
          <w:sz w:val="20"/>
          <w:szCs w:val="20"/>
        </w:rPr>
      </w:pPr>
      <w:r w:rsidRPr="00A3732E">
        <w:rPr>
          <w:sz w:val="20"/>
          <w:szCs w:val="20"/>
        </w:rPr>
        <w:t>-</w:t>
      </w:r>
      <w:r w:rsidRPr="00A3732E">
        <w:rPr>
          <w:sz w:val="20"/>
          <w:szCs w:val="20"/>
        </w:rPr>
        <w:tab/>
        <w:t>výnosy z kapitálových transferov zo ŠR, subjektov verejnej správy o výške 32 988,68  € (účet 694)</w:t>
      </w:r>
    </w:p>
    <w:p w14:paraId="043E8132" w14:textId="77777777" w:rsidR="00A454E9" w:rsidRPr="00A3732E" w:rsidRDefault="00A454E9" w:rsidP="00A454E9">
      <w:pPr>
        <w:jc w:val="both"/>
        <w:rPr>
          <w:color w:val="000000"/>
          <w:sz w:val="20"/>
          <w:szCs w:val="20"/>
        </w:rPr>
      </w:pPr>
    </w:p>
    <w:p w14:paraId="6CEF12FC" w14:textId="77777777" w:rsidR="00A454E9" w:rsidRPr="00A3732E" w:rsidRDefault="00A454E9" w:rsidP="00A454E9">
      <w:pPr>
        <w:jc w:val="both"/>
        <w:rPr>
          <w:color w:val="000000"/>
          <w:sz w:val="22"/>
          <w:szCs w:val="22"/>
        </w:rPr>
      </w:pPr>
      <w:r w:rsidRPr="00A3732E">
        <w:rPr>
          <w:b/>
          <w:bCs/>
          <w:color w:val="000000"/>
          <w:sz w:val="22"/>
          <w:szCs w:val="22"/>
        </w:rPr>
        <w:t>Celková výška nákladov k 31.12.2021</w:t>
      </w:r>
      <w:r w:rsidRPr="00A3732E">
        <w:rPr>
          <w:color w:val="000000"/>
          <w:sz w:val="22"/>
          <w:szCs w:val="22"/>
        </w:rPr>
        <w:t xml:space="preserve"> bola vykázaná vo výške 675 379,62 €, čo predstavuje nárast nákladov oproti roku 2020 o 23 491,16 €, keď bola celková výška nákladov vykázaná vo výške 651 888,46 €. </w:t>
      </w:r>
    </w:p>
    <w:p w14:paraId="2AB833C0" w14:textId="77777777" w:rsidR="00A454E9" w:rsidRPr="00A3732E" w:rsidRDefault="00A454E9" w:rsidP="00A454E9">
      <w:pPr>
        <w:jc w:val="both"/>
        <w:rPr>
          <w:color w:val="000000"/>
          <w:sz w:val="22"/>
          <w:szCs w:val="22"/>
        </w:rPr>
      </w:pPr>
      <w:r w:rsidRPr="00A3732E">
        <w:rPr>
          <w:color w:val="000000"/>
          <w:sz w:val="22"/>
          <w:szCs w:val="22"/>
        </w:rPr>
        <w:t>Najväčší podiel na nákladoch tvorili :</w:t>
      </w:r>
    </w:p>
    <w:p w14:paraId="77A61D4B" w14:textId="77777777" w:rsidR="00A454E9" w:rsidRPr="00A3732E" w:rsidRDefault="00A454E9" w:rsidP="00875550">
      <w:pPr>
        <w:jc w:val="both"/>
        <w:rPr>
          <w:color w:val="000000"/>
          <w:sz w:val="22"/>
          <w:szCs w:val="22"/>
        </w:rPr>
      </w:pPr>
      <w:r w:rsidRPr="00A3732E">
        <w:rPr>
          <w:color w:val="000000"/>
          <w:sz w:val="22"/>
          <w:szCs w:val="22"/>
        </w:rPr>
        <w:t>-   mzdové náklady vo výške 252 908,21 €</w:t>
      </w:r>
    </w:p>
    <w:p w14:paraId="3ABED090" w14:textId="77777777" w:rsidR="00A454E9" w:rsidRPr="00A3732E" w:rsidRDefault="00A454E9" w:rsidP="00875550">
      <w:pPr>
        <w:numPr>
          <w:ilvl w:val="0"/>
          <w:numId w:val="10"/>
        </w:numPr>
        <w:tabs>
          <w:tab w:val="num" w:pos="567"/>
        </w:tabs>
        <w:ind w:left="0" w:firstLine="0"/>
        <w:jc w:val="both"/>
        <w:rPr>
          <w:b/>
          <w:color w:val="000000"/>
          <w:sz w:val="22"/>
          <w:szCs w:val="22"/>
        </w:rPr>
      </w:pPr>
      <w:r w:rsidRPr="00A3732E">
        <w:rPr>
          <w:color w:val="000000"/>
          <w:sz w:val="22"/>
          <w:szCs w:val="22"/>
        </w:rPr>
        <w:t>sociálne náklady vo výške 103 068,49 €</w:t>
      </w:r>
    </w:p>
    <w:p w14:paraId="45540A24" w14:textId="77777777" w:rsidR="00A454E9" w:rsidRPr="00A3732E" w:rsidRDefault="00A454E9" w:rsidP="00875550">
      <w:pPr>
        <w:numPr>
          <w:ilvl w:val="0"/>
          <w:numId w:val="10"/>
        </w:numPr>
        <w:tabs>
          <w:tab w:val="num" w:pos="567"/>
        </w:tabs>
        <w:ind w:left="0" w:firstLine="0"/>
        <w:jc w:val="both"/>
        <w:rPr>
          <w:b/>
          <w:color w:val="000000"/>
          <w:sz w:val="22"/>
          <w:szCs w:val="22"/>
        </w:rPr>
      </w:pPr>
      <w:r w:rsidRPr="00A3732E">
        <w:rPr>
          <w:color w:val="000000"/>
          <w:sz w:val="22"/>
          <w:szCs w:val="22"/>
        </w:rPr>
        <w:t xml:space="preserve">služby  vo výške 114 215,25 €  </w:t>
      </w:r>
    </w:p>
    <w:p w14:paraId="4415DB26" w14:textId="77777777" w:rsidR="00A454E9" w:rsidRPr="00A3732E" w:rsidRDefault="00A454E9" w:rsidP="00875550">
      <w:pPr>
        <w:numPr>
          <w:ilvl w:val="0"/>
          <w:numId w:val="10"/>
        </w:numPr>
        <w:tabs>
          <w:tab w:val="num" w:pos="567"/>
        </w:tabs>
        <w:ind w:left="0" w:firstLine="0"/>
        <w:jc w:val="both"/>
        <w:rPr>
          <w:b/>
          <w:color w:val="000000"/>
          <w:sz w:val="22"/>
          <w:szCs w:val="22"/>
        </w:rPr>
      </w:pPr>
      <w:r w:rsidRPr="00A3732E">
        <w:rPr>
          <w:color w:val="000000"/>
          <w:sz w:val="22"/>
          <w:szCs w:val="22"/>
        </w:rPr>
        <w:t>odpisy vo výške 95 570,91 €</w:t>
      </w:r>
    </w:p>
    <w:p w14:paraId="15851301" w14:textId="77777777" w:rsidR="00A454E9" w:rsidRPr="00A3732E" w:rsidRDefault="00A454E9" w:rsidP="00875550">
      <w:pPr>
        <w:numPr>
          <w:ilvl w:val="0"/>
          <w:numId w:val="10"/>
        </w:numPr>
        <w:tabs>
          <w:tab w:val="num" w:pos="567"/>
        </w:tabs>
        <w:ind w:left="0" w:firstLine="0"/>
        <w:jc w:val="both"/>
        <w:rPr>
          <w:b/>
          <w:color w:val="000000"/>
          <w:sz w:val="20"/>
          <w:szCs w:val="20"/>
        </w:rPr>
      </w:pPr>
      <w:r w:rsidRPr="00A3732E">
        <w:rPr>
          <w:color w:val="000000"/>
          <w:sz w:val="20"/>
          <w:szCs w:val="20"/>
        </w:rPr>
        <w:t xml:space="preserve">tvorba rezerv na audit </w:t>
      </w:r>
      <w:proofErr w:type="spellStart"/>
      <w:r w:rsidRPr="00A3732E">
        <w:rPr>
          <w:color w:val="000000"/>
          <w:sz w:val="20"/>
          <w:szCs w:val="20"/>
        </w:rPr>
        <w:t>účt</w:t>
      </w:r>
      <w:proofErr w:type="spellEnd"/>
      <w:r w:rsidRPr="00A3732E">
        <w:rPr>
          <w:color w:val="000000"/>
          <w:sz w:val="20"/>
          <w:szCs w:val="20"/>
        </w:rPr>
        <w:t xml:space="preserve">. závierky a </w:t>
      </w:r>
      <w:proofErr w:type="spellStart"/>
      <w:r w:rsidRPr="00A3732E">
        <w:rPr>
          <w:color w:val="000000"/>
          <w:sz w:val="20"/>
          <w:szCs w:val="20"/>
        </w:rPr>
        <w:t>nevyč</w:t>
      </w:r>
      <w:proofErr w:type="spellEnd"/>
      <w:r w:rsidRPr="00A3732E">
        <w:rPr>
          <w:color w:val="000000"/>
          <w:sz w:val="20"/>
          <w:szCs w:val="20"/>
        </w:rPr>
        <w:t>. dovolenku štatutára obce spolu vo výške 3 078,61  €</w:t>
      </w:r>
    </w:p>
    <w:p w14:paraId="2D36CACE" w14:textId="77777777" w:rsidR="00A454E9" w:rsidRPr="00A3732E" w:rsidRDefault="00A454E9" w:rsidP="00875550">
      <w:pPr>
        <w:numPr>
          <w:ilvl w:val="0"/>
          <w:numId w:val="10"/>
        </w:numPr>
        <w:tabs>
          <w:tab w:val="num" w:pos="567"/>
        </w:tabs>
        <w:ind w:left="0" w:firstLine="0"/>
        <w:jc w:val="both"/>
        <w:rPr>
          <w:b/>
          <w:color w:val="000000"/>
          <w:sz w:val="22"/>
          <w:szCs w:val="22"/>
        </w:rPr>
      </w:pPr>
      <w:r w:rsidRPr="00A3732E">
        <w:rPr>
          <w:color w:val="000000"/>
          <w:sz w:val="22"/>
          <w:szCs w:val="22"/>
        </w:rPr>
        <w:t>náklady na transfery RO/PO vo výške  0,00 € (účet 584)</w:t>
      </w:r>
    </w:p>
    <w:p w14:paraId="2A0F1894" w14:textId="77777777" w:rsidR="00A454E9" w:rsidRPr="00A3732E" w:rsidRDefault="00A454E9" w:rsidP="00875550">
      <w:pPr>
        <w:numPr>
          <w:ilvl w:val="0"/>
          <w:numId w:val="10"/>
        </w:numPr>
        <w:tabs>
          <w:tab w:val="num" w:pos="567"/>
        </w:tabs>
        <w:ind w:left="0" w:firstLine="0"/>
        <w:jc w:val="both"/>
        <w:rPr>
          <w:b/>
          <w:color w:val="000000"/>
          <w:sz w:val="22"/>
          <w:szCs w:val="22"/>
        </w:rPr>
      </w:pPr>
      <w:r w:rsidRPr="00A3732E">
        <w:rPr>
          <w:color w:val="000000"/>
          <w:sz w:val="22"/>
          <w:szCs w:val="22"/>
        </w:rPr>
        <w:t>náklady na transfery subjektom mimo verejnej správy vo výške 3100,00 € ( účet 586)</w:t>
      </w:r>
    </w:p>
    <w:p w14:paraId="202EB425" w14:textId="77777777" w:rsidR="00A454E9" w:rsidRPr="00A3732E" w:rsidRDefault="00A454E9" w:rsidP="00875550">
      <w:pPr>
        <w:numPr>
          <w:ilvl w:val="0"/>
          <w:numId w:val="10"/>
        </w:numPr>
        <w:tabs>
          <w:tab w:val="num" w:pos="567"/>
        </w:tabs>
        <w:ind w:left="0" w:firstLine="0"/>
        <w:jc w:val="both"/>
        <w:rPr>
          <w:b/>
          <w:color w:val="000000"/>
          <w:sz w:val="22"/>
          <w:szCs w:val="22"/>
        </w:rPr>
      </w:pPr>
      <w:r w:rsidRPr="00A3732E">
        <w:rPr>
          <w:color w:val="000000"/>
          <w:sz w:val="22"/>
          <w:szCs w:val="22"/>
        </w:rPr>
        <w:t>náklady z odvodu príjmov RO vo výške 0,00 € (účet 588, 589)</w:t>
      </w:r>
    </w:p>
    <w:p w14:paraId="3AC1A2C5" w14:textId="77777777" w:rsidR="00A454E9" w:rsidRPr="00A3732E" w:rsidRDefault="00A454E9" w:rsidP="00875550">
      <w:pPr>
        <w:numPr>
          <w:ilvl w:val="0"/>
          <w:numId w:val="10"/>
        </w:numPr>
        <w:tabs>
          <w:tab w:val="num" w:pos="567"/>
        </w:tabs>
        <w:ind w:left="0" w:firstLine="0"/>
        <w:jc w:val="both"/>
        <w:rPr>
          <w:b/>
          <w:color w:val="000000"/>
          <w:sz w:val="22"/>
          <w:szCs w:val="22"/>
        </w:rPr>
      </w:pPr>
      <w:r w:rsidRPr="00A3732E">
        <w:rPr>
          <w:color w:val="000000"/>
          <w:sz w:val="22"/>
          <w:szCs w:val="22"/>
        </w:rPr>
        <w:t>ostatné náklady na prevádzkovú činnosť vo výške 6 137,39 €</w:t>
      </w:r>
    </w:p>
    <w:p w14:paraId="318E234E" w14:textId="2EA7E570" w:rsidR="00A454E9" w:rsidRPr="00A3732E" w:rsidRDefault="00A454E9" w:rsidP="00875550">
      <w:pPr>
        <w:numPr>
          <w:ilvl w:val="0"/>
          <w:numId w:val="10"/>
        </w:numPr>
        <w:tabs>
          <w:tab w:val="num" w:pos="567"/>
        </w:tabs>
        <w:ind w:left="0" w:firstLine="0"/>
        <w:jc w:val="both"/>
        <w:rPr>
          <w:b/>
          <w:color w:val="000000"/>
          <w:sz w:val="22"/>
          <w:szCs w:val="22"/>
        </w:rPr>
      </w:pPr>
      <w:r w:rsidRPr="00A3732E">
        <w:rPr>
          <w:color w:val="000000"/>
          <w:sz w:val="22"/>
          <w:szCs w:val="22"/>
        </w:rPr>
        <w:t>úroky a ostatné fin. náklady vo výške 15 559,80 €</w:t>
      </w:r>
    </w:p>
    <w:p w14:paraId="7A19BCBF" w14:textId="1863704E" w:rsidR="00A3732E" w:rsidRDefault="00A3732E" w:rsidP="00A3732E">
      <w:pPr>
        <w:jc w:val="both"/>
        <w:rPr>
          <w:color w:val="000000"/>
          <w:sz w:val="22"/>
          <w:szCs w:val="22"/>
        </w:rPr>
      </w:pPr>
    </w:p>
    <w:p w14:paraId="39D81829" w14:textId="32239CBC" w:rsidR="00A3732E" w:rsidRDefault="00A3732E" w:rsidP="00A3732E">
      <w:pPr>
        <w:jc w:val="both"/>
        <w:rPr>
          <w:color w:val="000000"/>
          <w:sz w:val="22"/>
          <w:szCs w:val="22"/>
        </w:rPr>
      </w:pPr>
    </w:p>
    <w:p w14:paraId="1B40A8D9" w14:textId="77777777" w:rsidR="00A3732E" w:rsidRPr="00A3732E" w:rsidRDefault="00A3732E" w:rsidP="00A3732E">
      <w:pPr>
        <w:jc w:val="both"/>
        <w:rPr>
          <w:b/>
          <w:color w:val="000000"/>
          <w:sz w:val="22"/>
          <w:szCs w:val="22"/>
        </w:rPr>
      </w:pPr>
    </w:p>
    <w:p w14:paraId="34ED229B" w14:textId="77777777" w:rsidR="00FC4A12" w:rsidRPr="00A454E9" w:rsidRDefault="00FC4A12">
      <w:pPr>
        <w:jc w:val="both"/>
        <w:rPr>
          <w:sz w:val="20"/>
          <w:szCs w:val="20"/>
        </w:rPr>
      </w:pPr>
    </w:p>
    <w:p w14:paraId="085561CA" w14:textId="44CC84BB" w:rsidR="00D60547" w:rsidRPr="00955DAD" w:rsidRDefault="00955DAD" w:rsidP="00955DAD">
      <w:pPr>
        <w:jc w:val="both"/>
        <w:rPr>
          <w:b/>
        </w:rPr>
      </w:pPr>
      <w:r>
        <w:rPr>
          <w:b/>
          <w:sz w:val="28"/>
          <w:szCs w:val="28"/>
        </w:rPr>
        <w:lastRenderedPageBreak/>
        <w:t xml:space="preserve">4. </w:t>
      </w:r>
      <w:r w:rsidR="00D60547" w:rsidRPr="00955DAD">
        <w:rPr>
          <w:b/>
          <w:sz w:val="28"/>
          <w:szCs w:val="28"/>
        </w:rPr>
        <w:t>Ostatné významné skutočnosti, ktoré mali vplyv na hospodárenie a činnosť obce</w:t>
      </w:r>
    </w:p>
    <w:p w14:paraId="2F0860E3" w14:textId="690696FF" w:rsidR="00FB7CFD" w:rsidRPr="00F83B03" w:rsidRDefault="00955DAD" w:rsidP="00F83B03">
      <w:pPr>
        <w:tabs>
          <w:tab w:val="left" w:pos="360"/>
        </w:tabs>
        <w:spacing w:line="360" w:lineRule="auto"/>
        <w:jc w:val="both"/>
        <w:rPr>
          <w:b/>
        </w:rPr>
      </w:pPr>
      <w:r>
        <w:rPr>
          <w:b/>
        </w:rPr>
        <w:t>4</w:t>
      </w:r>
      <w:r w:rsidR="00D60547">
        <w:rPr>
          <w:b/>
        </w:rPr>
        <w:t>.1</w:t>
      </w:r>
      <w:r w:rsidR="00CA5F5B">
        <w:rPr>
          <w:b/>
        </w:rPr>
        <w:t>.</w:t>
      </w:r>
      <w:r w:rsidR="00D60547">
        <w:rPr>
          <w:b/>
        </w:rPr>
        <w:t xml:space="preserve"> Prijaté granty a transfery </w:t>
      </w:r>
      <w:r w:rsidR="00F83B03">
        <w:rPr>
          <w:b/>
        </w:rPr>
        <w:t xml:space="preserve">- </w:t>
      </w:r>
      <w:r w:rsidR="00F83B03">
        <w:rPr>
          <w:bCs/>
        </w:rPr>
        <w:t>v</w:t>
      </w:r>
      <w:r w:rsidR="00FB7CFD">
        <w:t> roku 2021 obec prijala nasledovné granty a transfery:</w:t>
      </w:r>
    </w:p>
    <w:tbl>
      <w:tblPr>
        <w:tblW w:w="88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87"/>
        <w:gridCol w:w="4395"/>
        <w:gridCol w:w="1875"/>
      </w:tblGrid>
      <w:tr w:rsidR="00FB7CFD" w:rsidRPr="00747363" w14:paraId="2DFF32FE" w14:textId="77777777" w:rsidTr="008955D0">
        <w:trPr>
          <w:jc w:val="center"/>
        </w:trPr>
        <w:tc>
          <w:tcPr>
            <w:tcW w:w="2587" w:type="dxa"/>
            <w:shd w:val="clear" w:color="auto" w:fill="B6DDE8" w:themeFill="accent5" w:themeFillTint="66"/>
            <w:vAlign w:val="center"/>
          </w:tcPr>
          <w:p w14:paraId="6F79B5D6" w14:textId="77777777" w:rsidR="00FB7CFD" w:rsidRDefault="00FB7CFD" w:rsidP="0084329F">
            <w:pPr>
              <w:jc w:val="center"/>
              <w:rPr>
                <w:b/>
                <w:sz w:val="20"/>
                <w:szCs w:val="20"/>
              </w:rPr>
            </w:pPr>
          </w:p>
          <w:p w14:paraId="2B41B6A0" w14:textId="77777777" w:rsidR="00FB7CFD" w:rsidRPr="00DF369F" w:rsidRDefault="00FB7CFD" w:rsidP="0084329F">
            <w:pPr>
              <w:jc w:val="center"/>
              <w:rPr>
                <w:b/>
                <w:sz w:val="20"/>
                <w:szCs w:val="20"/>
              </w:rPr>
            </w:pPr>
            <w:r w:rsidRPr="00DF369F">
              <w:rPr>
                <w:b/>
                <w:sz w:val="20"/>
                <w:szCs w:val="20"/>
              </w:rPr>
              <w:t>Poskytovateľ</w:t>
            </w:r>
          </w:p>
          <w:p w14:paraId="1307D08D" w14:textId="77777777" w:rsidR="00FB7CFD" w:rsidRPr="00DF369F" w:rsidRDefault="00FB7CFD" w:rsidP="0084329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395" w:type="dxa"/>
            <w:shd w:val="clear" w:color="auto" w:fill="B6DDE8" w:themeFill="accent5" w:themeFillTint="66"/>
            <w:vAlign w:val="center"/>
          </w:tcPr>
          <w:p w14:paraId="2DD85C15" w14:textId="77777777" w:rsidR="00FB7CFD" w:rsidRPr="00DF369F" w:rsidRDefault="00FB7CFD" w:rsidP="0084329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Účel</w:t>
            </w:r>
          </w:p>
        </w:tc>
        <w:tc>
          <w:tcPr>
            <w:tcW w:w="1875" w:type="dxa"/>
            <w:shd w:val="clear" w:color="auto" w:fill="B6DDE8" w:themeFill="accent5" w:themeFillTint="66"/>
            <w:vAlign w:val="center"/>
          </w:tcPr>
          <w:p w14:paraId="60516792" w14:textId="77777777" w:rsidR="00FB7CFD" w:rsidRPr="00DF369F" w:rsidRDefault="00FB7CFD" w:rsidP="0084329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Suma v EUR</w:t>
            </w:r>
          </w:p>
        </w:tc>
      </w:tr>
      <w:tr w:rsidR="00FB7CFD" w:rsidRPr="00B5513B" w14:paraId="2272FBF7" w14:textId="77777777" w:rsidTr="0084329F">
        <w:trPr>
          <w:trHeight w:val="284"/>
          <w:jc w:val="center"/>
        </w:trPr>
        <w:tc>
          <w:tcPr>
            <w:tcW w:w="2587" w:type="dxa"/>
            <w:vAlign w:val="center"/>
          </w:tcPr>
          <w:p w14:paraId="325403C7" w14:textId="77777777" w:rsidR="00FB7CFD" w:rsidRPr="00AB50A9" w:rsidRDefault="00FB7CFD" w:rsidP="0084329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MŠ </w:t>
            </w:r>
            <w:r w:rsidRPr="00AB50A9">
              <w:rPr>
                <w:sz w:val="22"/>
                <w:szCs w:val="22"/>
              </w:rPr>
              <w:t>SR</w:t>
            </w:r>
          </w:p>
        </w:tc>
        <w:tc>
          <w:tcPr>
            <w:tcW w:w="4395" w:type="dxa"/>
            <w:vAlign w:val="center"/>
          </w:tcPr>
          <w:p w14:paraId="5C21CA66" w14:textId="77777777" w:rsidR="00FB7CFD" w:rsidRPr="00F363F6" w:rsidRDefault="00FB7CFD" w:rsidP="0084329F">
            <w:pPr>
              <w:rPr>
                <w:sz w:val="20"/>
                <w:szCs w:val="20"/>
              </w:rPr>
            </w:pPr>
            <w:r w:rsidRPr="00F363F6">
              <w:rPr>
                <w:sz w:val="20"/>
                <w:szCs w:val="20"/>
              </w:rPr>
              <w:t>Normatívne výdavky ZŠ</w:t>
            </w:r>
          </w:p>
        </w:tc>
        <w:tc>
          <w:tcPr>
            <w:tcW w:w="1875" w:type="dxa"/>
            <w:vAlign w:val="center"/>
          </w:tcPr>
          <w:p w14:paraId="175E947B" w14:textId="77777777" w:rsidR="00FB7CFD" w:rsidRPr="00AB50A9" w:rsidRDefault="00FB7CFD" w:rsidP="0084329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93</w:t>
            </w:r>
            <w:r w:rsidRPr="00AB50A9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959</w:t>
            </w:r>
            <w:r w:rsidRPr="00AB50A9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00</w:t>
            </w:r>
          </w:p>
        </w:tc>
      </w:tr>
      <w:tr w:rsidR="00FB7CFD" w:rsidRPr="003432C1" w14:paraId="3531858D" w14:textId="77777777" w:rsidTr="0084329F">
        <w:trPr>
          <w:trHeight w:val="284"/>
          <w:jc w:val="center"/>
        </w:trPr>
        <w:tc>
          <w:tcPr>
            <w:tcW w:w="2587" w:type="dxa"/>
            <w:vAlign w:val="center"/>
          </w:tcPr>
          <w:p w14:paraId="3038FEEF" w14:textId="77777777" w:rsidR="00FB7CFD" w:rsidRPr="00AB50A9" w:rsidRDefault="00FB7CFD" w:rsidP="0084329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MŠ </w:t>
            </w:r>
            <w:r w:rsidRPr="00AB50A9">
              <w:rPr>
                <w:sz w:val="22"/>
                <w:szCs w:val="22"/>
              </w:rPr>
              <w:t>SR</w:t>
            </w:r>
          </w:p>
        </w:tc>
        <w:tc>
          <w:tcPr>
            <w:tcW w:w="4395" w:type="dxa"/>
            <w:vAlign w:val="center"/>
          </w:tcPr>
          <w:p w14:paraId="1598E640" w14:textId="77777777" w:rsidR="00FB7CFD" w:rsidRPr="00F363F6" w:rsidRDefault="00FB7CFD" w:rsidP="0084329F">
            <w:pPr>
              <w:rPr>
                <w:sz w:val="20"/>
                <w:szCs w:val="20"/>
              </w:rPr>
            </w:pPr>
            <w:r w:rsidRPr="00F363F6">
              <w:rPr>
                <w:sz w:val="20"/>
                <w:szCs w:val="20"/>
              </w:rPr>
              <w:t>Vzdelávacie poukazy</w:t>
            </w:r>
          </w:p>
        </w:tc>
        <w:tc>
          <w:tcPr>
            <w:tcW w:w="1875" w:type="dxa"/>
            <w:vAlign w:val="center"/>
          </w:tcPr>
          <w:p w14:paraId="25C5ED68" w14:textId="77777777" w:rsidR="00FB7CFD" w:rsidRPr="00AB50A9" w:rsidRDefault="00FB7CFD" w:rsidP="0084329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1 069</w:t>
            </w:r>
            <w:r w:rsidRPr="00AB50A9">
              <w:rPr>
                <w:sz w:val="20"/>
                <w:szCs w:val="20"/>
              </w:rPr>
              <w:t>,0</w:t>
            </w:r>
            <w:r>
              <w:rPr>
                <w:sz w:val="20"/>
                <w:szCs w:val="20"/>
              </w:rPr>
              <w:t>0</w:t>
            </w:r>
          </w:p>
        </w:tc>
      </w:tr>
      <w:tr w:rsidR="00FB7CFD" w:rsidRPr="003432C1" w14:paraId="375A5361" w14:textId="77777777" w:rsidTr="0084329F">
        <w:trPr>
          <w:trHeight w:val="284"/>
          <w:jc w:val="center"/>
        </w:trPr>
        <w:tc>
          <w:tcPr>
            <w:tcW w:w="2587" w:type="dxa"/>
            <w:vAlign w:val="center"/>
          </w:tcPr>
          <w:p w14:paraId="47DD32BC" w14:textId="77777777" w:rsidR="00FB7CFD" w:rsidRDefault="00FB7CFD" w:rsidP="0084329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MŠ SR</w:t>
            </w:r>
          </w:p>
        </w:tc>
        <w:tc>
          <w:tcPr>
            <w:tcW w:w="4395" w:type="dxa"/>
            <w:vAlign w:val="center"/>
          </w:tcPr>
          <w:p w14:paraId="0BF03F33" w14:textId="77777777" w:rsidR="00FB7CFD" w:rsidRPr="00F363F6" w:rsidRDefault="00FB7CFD" w:rsidP="0084329F">
            <w:pPr>
              <w:rPr>
                <w:sz w:val="20"/>
                <w:szCs w:val="20"/>
              </w:rPr>
            </w:pPr>
            <w:r w:rsidRPr="00F363F6">
              <w:rPr>
                <w:sz w:val="20"/>
                <w:szCs w:val="20"/>
              </w:rPr>
              <w:t>Výchova a </w:t>
            </w:r>
            <w:proofErr w:type="spellStart"/>
            <w:r w:rsidRPr="00F363F6">
              <w:rPr>
                <w:sz w:val="20"/>
                <w:szCs w:val="20"/>
              </w:rPr>
              <w:t>vzdel</w:t>
            </w:r>
            <w:proofErr w:type="spellEnd"/>
            <w:r w:rsidRPr="00F363F6">
              <w:rPr>
                <w:sz w:val="20"/>
                <w:szCs w:val="20"/>
              </w:rPr>
              <w:t>. žiakov so SZP</w:t>
            </w:r>
          </w:p>
        </w:tc>
        <w:tc>
          <w:tcPr>
            <w:tcW w:w="1875" w:type="dxa"/>
            <w:vAlign w:val="center"/>
          </w:tcPr>
          <w:p w14:paraId="1AB54665" w14:textId="77777777" w:rsidR="00FB7CFD" w:rsidRPr="00AB50A9" w:rsidRDefault="00FB7CFD" w:rsidP="0084329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150,00</w:t>
            </w:r>
          </w:p>
        </w:tc>
      </w:tr>
      <w:tr w:rsidR="00FB7CFD" w:rsidRPr="003432C1" w14:paraId="06DE0AB7" w14:textId="77777777" w:rsidTr="0084329F">
        <w:trPr>
          <w:trHeight w:val="284"/>
          <w:jc w:val="center"/>
        </w:trPr>
        <w:tc>
          <w:tcPr>
            <w:tcW w:w="2587" w:type="dxa"/>
            <w:vAlign w:val="center"/>
          </w:tcPr>
          <w:p w14:paraId="1F3D7D0B" w14:textId="77777777" w:rsidR="00FB7CFD" w:rsidRDefault="00FB7CFD" w:rsidP="0084329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MŠ SR</w:t>
            </w:r>
          </w:p>
        </w:tc>
        <w:tc>
          <w:tcPr>
            <w:tcW w:w="4395" w:type="dxa"/>
            <w:vAlign w:val="center"/>
          </w:tcPr>
          <w:p w14:paraId="14F2C971" w14:textId="77777777" w:rsidR="00FB7CFD" w:rsidRPr="00F363F6" w:rsidRDefault="00FB7CFD" w:rsidP="0084329F">
            <w:pPr>
              <w:rPr>
                <w:sz w:val="20"/>
                <w:szCs w:val="20"/>
              </w:rPr>
            </w:pPr>
            <w:r w:rsidRPr="00F363F6">
              <w:rPr>
                <w:sz w:val="20"/>
                <w:szCs w:val="20"/>
              </w:rPr>
              <w:t>Príspevok na učebnice</w:t>
            </w:r>
          </w:p>
        </w:tc>
        <w:tc>
          <w:tcPr>
            <w:tcW w:w="1875" w:type="dxa"/>
            <w:vAlign w:val="center"/>
          </w:tcPr>
          <w:p w14:paraId="4126C19A" w14:textId="77777777" w:rsidR="00FB7CFD" w:rsidRPr="00AB50A9" w:rsidRDefault="00FB7CFD" w:rsidP="0084329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1 088,00</w:t>
            </w:r>
          </w:p>
        </w:tc>
      </w:tr>
      <w:tr w:rsidR="00FB7CFD" w:rsidRPr="003432C1" w14:paraId="20F1246E" w14:textId="77777777" w:rsidTr="0084329F">
        <w:trPr>
          <w:trHeight w:val="284"/>
          <w:jc w:val="center"/>
        </w:trPr>
        <w:tc>
          <w:tcPr>
            <w:tcW w:w="2587" w:type="dxa"/>
            <w:vAlign w:val="center"/>
          </w:tcPr>
          <w:p w14:paraId="0F4DB2D3" w14:textId="77777777" w:rsidR="00FB7CFD" w:rsidRDefault="00FB7CFD" w:rsidP="0084329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MŠ SR</w:t>
            </w:r>
          </w:p>
        </w:tc>
        <w:tc>
          <w:tcPr>
            <w:tcW w:w="4395" w:type="dxa"/>
            <w:vAlign w:val="center"/>
          </w:tcPr>
          <w:p w14:paraId="32D1FFCD" w14:textId="77777777" w:rsidR="00FB7CFD" w:rsidRPr="00F363F6" w:rsidRDefault="00FB7CFD" w:rsidP="0084329F">
            <w:pPr>
              <w:rPr>
                <w:sz w:val="20"/>
                <w:szCs w:val="20"/>
              </w:rPr>
            </w:pPr>
            <w:r w:rsidRPr="00F363F6">
              <w:rPr>
                <w:sz w:val="20"/>
                <w:szCs w:val="20"/>
              </w:rPr>
              <w:t>Príspevok na špecifiká</w:t>
            </w:r>
          </w:p>
        </w:tc>
        <w:tc>
          <w:tcPr>
            <w:tcW w:w="1875" w:type="dxa"/>
            <w:vAlign w:val="center"/>
          </w:tcPr>
          <w:p w14:paraId="3D4F2953" w14:textId="77777777" w:rsidR="00FB7CFD" w:rsidRPr="00AB50A9" w:rsidRDefault="00FB7CFD" w:rsidP="0084329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1 150,00</w:t>
            </w:r>
          </w:p>
        </w:tc>
      </w:tr>
      <w:tr w:rsidR="00FB7CFD" w:rsidRPr="003432C1" w14:paraId="174D3F0A" w14:textId="77777777" w:rsidTr="0084329F">
        <w:trPr>
          <w:trHeight w:val="284"/>
          <w:jc w:val="center"/>
        </w:trPr>
        <w:tc>
          <w:tcPr>
            <w:tcW w:w="2587" w:type="dxa"/>
            <w:vAlign w:val="center"/>
          </w:tcPr>
          <w:p w14:paraId="5E0F4A2E" w14:textId="77777777" w:rsidR="00FB7CFD" w:rsidRDefault="00FB7CFD" w:rsidP="0084329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MŠ SR</w:t>
            </w:r>
          </w:p>
        </w:tc>
        <w:tc>
          <w:tcPr>
            <w:tcW w:w="4395" w:type="dxa"/>
            <w:vAlign w:val="center"/>
          </w:tcPr>
          <w:p w14:paraId="0B9DA5B9" w14:textId="77777777" w:rsidR="00FB7CFD" w:rsidRPr="00F363F6" w:rsidRDefault="00FB7CFD" w:rsidP="0084329F">
            <w:pPr>
              <w:rPr>
                <w:sz w:val="20"/>
                <w:szCs w:val="20"/>
              </w:rPr>
            </w:pPr>
            <w:proofErr w:type="spellStart"/>
            <w:r w:rsidRPr="00F363F6">
              <w:rPr>
                <w:sz w:val="20"/>
                <w:szCs w:val="20"/>
              </w:rPr>
              <w:t>Rozv</w:t>
            </w:r>
            <w:proofErr w:type="spellEnd"/>
            <w:r w:rsidRPr="00F363F6">
              <w:rPr>
                <w:sz w:val="20"/>
                <w:szCs w:val="20"/>
              </w:rPr>
              <w:t>. projekty-ZŠ-Letná škola</w:t>
            </w:r>
          </w:p>
        </w:tc>
        <w:tc>
          <w:tcPr>
            <w:tcW w:w="1875" w:type="dxa"/>
            <w:vAlign w:val="center"/>
          </w:tcPr>
          <w:p w14:paraId="39EB69F9" w14:textId="77777777" w:rsidR="00FB7CFD" w:rsidRPr="00AB50A9" w:rsidRDefault="00FB7CFD" w:rsidP="0084329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1 000,00</w:t>
            </w:r>
          </w:p>
        </w:tc>
      </w:tr>
      <w:tr w:rsidR="00FB7CFD" w:rsidRPr="003432C1" w14:paraId="528310AC" w14:textId="77777777" w:rsidTr="0084329F">
        <w:trPr>
          <w:trHeight w:val="284"/>
          <w:jc w:val="center"/>
        </w:trPr>
        <w:tc>
          <w:tcPr>
            <w:tcW w:w="2587" w:type="dxa"/>
            <w:vAlign w:val="center"/>
          </w:tcPr>
          <w:p w14:paraId="09782459" w14:textId="77777777" w:rsidR="00FB7CFD" w:rsidRDefault="00FB7CFD" w:rsidP="0084329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MŠ SR</w:t>
            </w:r>
          </w:p>
        </w:tc>
        <w:tc>
          <w:tcPr>
            <w:tcW w:w="4395" w:type="dxa"/>
            <w:vAlign w:val="center"/>
          </w:tcPr>
          <w:p w14:paraId="61172945" w14:textId="77777777" w:rsidR="00FB7CFD" w:rsidRPr="00F363F6" w:rsidRDefault="00FB7CFD" w:rsidP="0084329F">
            <w:pPr>
              <w:rPr>
                <w:sz w:val="20"/>
                <w:szCs w:val="20"/>
              </w:rPr>
            </w:pPr>
            <w:r w:rsidRPr="00F363F6">
              <w:rPr>
                <w:sz w:val="20"/>
                <w:szCs w:val="20"/>
              </w:rPr>
              <w:t>Výchova a </w:t>
            </w:r>
            <w:proofErr w:type="spellStart"/>
            <w:r w:rsidRPr="00F363F6">
              <w:rPr>
                <w:sz w:val="20"/>
                <w:szCs w:val="20"/>
              </w:rPr>
              <w:t>vzdel</w:t>
            </w:r>
            <w:proofErr w:type="spellEnd"/>
            <w:r w:rsidRPr="00F363F6">
              <w:rPr>
                <w:sz w:val="20"/>
                <w:szCs w:val="20"/>
              </w:rPr>
              <w:t>. pre MŠ</w:t>
            </w:r>
          </w:p>
        </w:tc>
        <w:tc>
          <w:tcPr>
            <w:tcW w:w="1875" w:type="dxa"/>
            <w:vAlign w:val="center"/>
          </w:tcPr>
          <w:p w14:paraId="50972C15" w14:textId="77777777" w:rsidR="00FB7CFD" w:rsidRPr="00AB50A9" w:rsidRDefault="00FB7CFD" w:rsidP="0084329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2 693,00</w:t>
            </w:r>
          </w:p>
        </w:tc>
      </w:tr>
      <w:tr w:rsidR="00FB7CFD" w:rsidRPr="003432C1" w14:paraId="6F3EF917" w14:textId="77777777" w:rsidTr="0084329F">
        <w:trPr>
          <w:trHeight w:val="284"/>
          <w:jc w:val="center"/>
        </w:trPr>
        <w:tc>
          <w:tcPr>
            <w:tcW w:w="2587" w:type="dxa"/>
            <w:vAlign w:val="center"/>
          </w:tcPr>
          <w:p w14:paraId="092377AC" w14:textId="77777777" w:rsidR="00FB7CFD" w:rsidRDefault="00FB7CFD" w:rsidP="0084329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MV SR</w:t>
            </w:r>
          </w:p>
        </w:tc>
        <w:tc>
          <w:tcPr>
            <w:tcW w:w="4395" w:type="dxa"/>
            <w:vAlign w:val="center"/>
          </w:tcPr>
          <w:p w14:paraId="30B2A527" w14:textId="77777777" w:rsidR="00FB7CFD" w:rsidRPr="00F363F6" w:rsidRDefault="00FB7CFD" w:rsidP="0084329F">
            <w:pPr>
              <w:rPr>
                <w:sz w:val="20"/>
                <w:szCs w:val="20"/>
              </w:rPr>
            </w:pPr>
            <w:r w:rsidRPr="00F363F6">
              <w:rPr>
                <w:sz w:val="20"/>
                <w:szCs w:val="20"/>
              </w:rPr>
              <w:t>Matričná činnosť</w:t>
            </w:r>
          </w:p>
        </w:tc>
        <w:tc>
          <w:tcPr>
            <w:tcW w:w="1875" w:type="dxa"/>
            <w:vAlign w:val="center"/>
          </w:tcPr>
          <w:p w14:paraId="50768E53" w14:textId="77777777" w:rsidR="00FB7CFD" w:rsidRPr="00AB50A9" w:rsidRDefault="00FB7CFD" w:rsidP="0084329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2474,20</w:t>
            </w:r>
          </w:p>
        </w:tc>
      </w:tr>
      <w:tr w:rsidR="00FB7CFD" w:rsidRPr="003432C1" w14:paraId="28489D92" w14:textId="77777777" w:rsidTr="0084329F">
        <w:trPr>
          <w:trHeight w:val="284"/>
          <w:jc w:val="center"/>
        </w:trPr>
        <w:tc>
          <w:tcPr>
            <w:tcW w:w="2587" w:type="dxa"/>
            <w:vAlign w:val="center"/>
          </w:tcPr>
          <w:p w14:paraId="5DE6D99F" w14:textId="77777777" w:rsidR="00FB7CFD" w:rsidRDefault="00FB7CFD" w:rsidP="0084329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MV SR</w:t>
            </w:r>
          </w:p>
        </w:tc>
        <w:tc>
          <w:tcPr>
            <w:tcW w:w="4395" w:type="dxa"/>
            <w:vAlign w:val="center"/>
          </w:tcPr>
          <w:p w14:paraId="7C3782BF" w14:textId="77777777" w:rsidR="00FB7CFD" w:rsidRPr="00F363F6" w:rsidRDefault="00FB7CFD" w:rsidP="0084329F">
            <w:pPr>
              <w:rPr>
                <w:sz w:val="20"/>
                <w:szCs w:val="20"/>
              </w:rPr>
            </w:pPr>
            <w:r w:rsidRPr="00F363F6">
              <w:rPr>
                <w:sz w:val="20"/>
                <w:szCs w:val="20"/>
              </w:rPr>
              <w:t>REGOB</w:t>
            </w:r>
          </w:p>
        </w:tc>
        <w:tc>
          <w:tcPr>
            <w:tcW w:w="1875" w:type="dxa"/>
            <w:vAlign w:val="center"/>
          </w:tcPr>
          <w:p w14:paraId="789FDF5B" w14:textId="77777777" w:rsidR="00FB7CFD" w:rsidRPr="00AB50A9" w:rsidRDefault="00FB7CFD" w:rsidP="0084329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395,34</w:t>
            </w:r>
          </w:p>
        </w:tc>
      </w:tr>
      <w:tr w:rsidR="00FB7CFD" w:rsidRPr="003432C1" w14:paraId="72D3B9DE" w14:textId="77777777" w:rsidTr="0084329F">
        <w:trPr>
          <w:trHeight w:val="284"/>
          <w:jc w:val="center"/>
        </w:trPr>
        <w:tc>
          <w:tcPr>
            <w:tcW w:w="2587" w:type="dxa"/>
            <w:vAlign w:val="center"/>
          </w:tcPr>
          <w:p w14:paraId="04D1B918" w14:textId="77777777" w:rsidR="00FB7CFD" w:rsidRDefault="00FB7CFD" w:rsidP="0084329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MV SR</w:t>
            </w:r>
          </w:p>
        </w:tc>
        <w:tc>
          <w:tcPr>
            <w:tcW w:w="4395" w:type="dxa"/>
            <w:vAlign w:val="center"/>
          </w:tcPr>
          <w:p w14:paraId="7CB67308" w14:textId="77777777" w:rsidR="00FB7CFD" w:rsidRPr="00F363F6" w:rsidRDefault="00FB7CFD" w:rsidP="0084329F">
            <w:pPr>
              <w:rPr>
                <w:sz w:val="20"/>
                <w:szCs w:val="20"/>
              </w:rPr>
            </w:pPr>
            <w:r w:rsidRPr="00F363F6">
              <w:rPr>
                <w:sz w:val="20"/>
                <w:szCs w:val="20"/>
              </w:rPr>
              <w:t>Register adries</w:t>
            </w:r>
          </w:p>
        </w:tc>
        <w:tc>
          <w:tcPr>
            <w:tcW w:w="1875" w:type="dxa"/>
            <w:vAlign w:val="center"/>
          </w:tcPr>
          <w:p w14:paraId="7E67E546" w14:textId="77777777" w:rsidR="00FB7CFD" w:rsidRPr="00AB50A9" w:rsidRDefault="00FB7CFD" w:rsidP="0084329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27,60</w:t>
            </w:r>
          </w:p>
        </w:tc>
      </w:tr>
      <w:tr w:rsidR="00FB7CFD" w:rsidRPr="003432C1" w14:paraId="3379FA66" w14:textId="77777777" w:rsidTr="0084329F">
        <w:trPr>
          <w:trHeight w:val="284"/>
          <w:jc w:val="center"/>
        </w:trPr>
        <w:tc>
          <w:tcPr>
            <w:tcW w:w="2587" w:type="dxa"/>
            <w:vAlign w:val="center"/>
          </w:tcPr>
          <w:p w14:paraId="3F8E7B33" w14:textId="77777777" w:rsidR="00FB7CFD" w:rsidRDefault="00FB7CFD" w:rsidP="0084329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MV SR</w:t>
            </w:r>
          </w:p>
        </w:tc>
        <w:tc>
          <w:tcPr>
            <w:tcW w:w="4395" w:type="dxa"/>
            <w:vAlign w:val="center"/>
          </w:tcPr>
          <w:p w14:paraId="58192F9D" w14:textId="77777777" w:rsidR="00FB7CFD" w:rsidRPr="00F363F6" w:rsidRDefault="00FB7CFD" w:rsidP="0084329F">
            <w:pPr>
              <w:rPr>
                <w:sz w:val="20"/>
                <w:szCs w:val="20"/>
              </w:rPr>
            </w:pPr>
            <w:r w:rsidRPr="00F363F6">
              <w:rPr>
                <w:sz w:val="20"/>
                <w:szCs w:val="20"/>
              </w:rPr>
              <w:t>Starostlivosť o životné prostredie – bežné výdavky</w:t>
            </w:r>
          </w:p>
        </w:tc>
        <w:tc>
          <w:tcPr>
            <w:tcW w:w="1875" w:type="dxa"/>
            <w:vAlign w:val="center"/>
          </w:tcPr>
          <w:p w14:paraId="59447CF0" w14:textId="77777777" w:rsidR="00FB7CFD" w:rsidRPr="00AB50A9" w:rsidRDefault="00FB7CFD" w:rsidP="0084329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117,40</w:t>
            </w:r>
          </w:p>
        </w:tc>
      </w:tr>
      <w:tr w:rsidR="00FB7CFD" w:rsidRPr="003432C1" w14:paraId="21695B10" w14:textId="77777777" w:rsidTr="0084329F">
        <w:trPr>
          <w:trHeight w:val="284"/>
          <w:jc w:val="center"/>
        </w:trPr>
        <w:tc>
          <w:tcPr>
            <w:tcW w:w="2587" w:type="dxa"/>
            <w:vAlign w:val="center"/>
          </w:tcPr>
          <w:p w14:paraId="6987F484" w14:textId="77777777" w:rsidR="00FB7CFD" w:rsidRDefault="00FB7CFD" w:rsidP="0084329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MV SR</w:t>
            </w:r>
          </w:p>
        </w:tc>
        <w:tc>
          <w:tcPr>
            <w:tcW w:w="4395" w:type="dxa"/>
            <w:vAlign w:val="center"/>
          </w:tcPr>
          <w:p w14:paraId="1FBC6783" w14:textId="77777777" w:rsidR="00FB7CFD" w:rsidRPr="00F363F6" w:rsidRDefault="00FB7CFD" w:rsidP="0084329F">
            <w:pPr>
              <w:rPr>
                <w:sz w:val="20"/>
                <w:szCs w:val="20"/>
              </w:rPr>
            </w:pPr>
            <w:r w:rsidRPr="00F363F6">
              <w:rPr>
                <w:sz w:val="20"/>
                <w:szCs w:val="20"/>
              </w:rPr>
              <w:t>Príspevok na pandémiu COVID-19</w:t>
            </w:r>
          </w:p>
        </w:tc>
        <w:tc>
          <w:tcPr>
            <w:tcW w:w="1875" w:type="dxa"/>
            <w:vAlign w:val="center"/>
          </w:tcPr>
          <w:p w14:paraId="19DBD439" w14:textId="77777777" w:rsidR="00FB7CFD" w:rsidRDefault="00FB7CFD" w:rsidP="0084329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33 090,00</w:t>
            </w:r>
          </w:p>
        </w:tc>
      </w:tr>
      <w:tr w:rsidR="00FB7CFD" w:rsidRPr="003432C1" w14:paraId="1EDB8E94" w14:textId="77777777" w:rsidTr="0084329F">
        <w:trPr>
          <w:trHeight w:val="284"/>
          <w:jc w:val="center"/>
        </w:trPr>
        <w:tc>
          <w:tcPr>
            <w:tcW w:w="2587" w:type="dxa"/>
            <w:vAlign w:val="center"/>
          </w:tcPr>
          <w:p w14:paraId="61D72BCF" w14:textId="77777777" w:rsidR="00FB7CFD" w:rsidRDefault="00FB7CFD" w:rsidP="0084329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MV SR</w:t>
            </w:r>
          </w:p>
        </w:tc>
        <w:tc>
          <w:tcPr>
            <w:tcW w:w="4395" w:type="dxa"/>
            <w:vAlign w:val="center"/>
          </w:tcPr>
          <w:p w14:paraId="16B88A7B" w14:textId="77777777" w:rsidR="00FB7CFD" w:rsidRPr="00F363F6" w:rsidRDefault="00FB7CFD" w:rsidP="0084329F">
            <w:pPr>
              <w:rPr>
                <w:sz w:val="20"/>
                <w:szCs w:val="20"/>
              </w:rPr>
            </w:pPr>
            <w:r w:rsidRPr="00F363F6">
              <w:rPr>
                <w:sz w:val="20"/>
                <w:szCs w:val="20"/>
              </w:rPr>
              <w:t>Povodne v r. 2020</w:t>
            </w:r>
          </w:p>
        </w:tc>
        <w:tc>
          <w:tcPr>
            <w:tcW w:w="1875" w:type="dxa"/>
            <w:vAlign w:val="center"/>
          </w:tcPr>
          <w:p w14:paraId="40A541D6" w14:textId="77777777" w:rsidR="00FB7CFD" w:rsidRDefault="00FB7CFD" w:rsidP="0084329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570,00</w:t>
            </w:r>
          </w:p>
        </w:tc>
      </w:tr>
      <w:tr w:rsidR="00FB7CFD" w:rsidRPr="003432C1" w14:paraId="0CE610DE" w14:textId="77777777" w:rsidTr="0084329F">
        <w:trPr>
          <w:trHeight w:val="284"/>
          <w:jc w:val="center"/>
        </w:trPr>
        <w:tc>
          <w:tcPr>
            <w:tcW w:w="2587" w:type="dxa"/>
            <w:vAlign w:val="center"/>
          </w:tcPr>
          <w:p w14:paraId="67F98374" w14:textId="77777777" w:rsidR="00FB7CFD" w:rsidRDefault="00FB7CFD" w:rsidP="0084329F">
            <w:pPr>
              <w:rPr>
                <w:sz w:val="22"/>
                <w:szCs w:val="22"/>
              </w:rPr>
            </w:pPr>
            <w:r w:rsidRPr="00AB50A9">
              <w:rPr>
                <w:sz w:val="22"/>
                <w:szCs w:val="22"/>
              </w:rPr>
              <w:t>ÚPSVaR</w:t>
            </w:r>
          </w:p>
        </w:tc>
        <w:tc>
          <w:tcPr>
            <w:tcW w:w="4395" w:type="dxa"/>
            <w:vAlign w:val="center"/>
          </w:tcPr>
          <w:p w14:paraId="6A34E21D" w14:textId="77777777" w:rsidR="00FB7CFD" w:rsidRPr="00F363F6" w:rsidRDefault="00FB7CFD" w:rsidP="0084329F">
            <w:pPr>
              <w:rPr>
                <w:sz w:val="20"/>
                <w:szCs w:val="20"/>
              </w:rPr>
            </w:pPr>
            <w:r w:rsidRPr="00F363F6">
              <w:rPr>
                <w:sz w:val="20"/>
                <w:szCs w:val="20"/>
              </w:rPr>
              <w:t>Stravné pre deti v HN</w:t>
            </w:r>
          </w:p>
        </w:tc>
        <w:tc>
          <w:tcPr>
            <w:tcW w:w="1875" w:type="dxa"/>
            <w:vAlign w:val="center"/>
          </w:tcPr>
          <w:p w14:paraId="09D35EBC" w14:textId="77777777" w:rsidR="00FB7CFD" w:rsidRPr="00AB50A9" w:rsidRDefault="00FB7CFD" w:rsidP="0084329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7 570,80</w:t>
            </w:r>
          </w:p>
        </w:tc>
      </w:tr>
      <w:tr w:rsidR="00FB7CFD" w:rsidRPr="003432C1" w14:paraId="353111D4" w14:textId="77777777" w:rsidTr="0084329F">
        <w:trPr>
          <w:trHeight w:val="284"/>
          <w:jc w:val="center"/>
        </w:trPr>
        <w:tc>
          <w:tcPr>
            <w:tcW w:w="2587" w:type="dxa"/>
            <w:vAlign w:val="center"/>
          </w:tcPr>
          <w:p w14:paraId="7121BB75" w14:textId="77777777" w:rsidR="00FB7CFD" w:rsidRPr="00AB50A9" w:rsidRDefault="00FB7CFD" w:rsidP="0084329F">
            <w:pPr>
              <w:rPr>
                <w:sz w:val="22"/>
                <w:szCs w:val="22"/>
              </w:rPr>
            </w:pPr>
            <w:r w:rsidRPr="00AB50A9">
              <w:rPr>
                <w:sz w:val="22"/>
                <w:szCs w:val="22"/>
              </w:rPr>
              <w:t>ÚPSVaR</w:t>
            </w:r>
          </w:p>
        </w:tc>
        <w:tc>
          <w:tcPr>
            <w:tcW w:w="4395" w:type="dxa"/>
            <w:vAlign w:val="center"/>
          </w:tcPr>
          <w:p w14:paraId="36217B27" w14:textId="77777777" w:rsidR="00FB7CFD" w:rsidRPr="00F363F6" w:rsidRDefault="00FB7CFD" w:rsidP="0084329F">
            <w:pPr>
              <w:rPr>
                <w:sz w:val="20"/>
                <w:szCs w:val="20"/>
              </w:rPr>
            </w:pPr>
            <w:r w:rsidRPr="00F363F6">
              <w:rPr>
                <w:sz w:val="20"/>
                <w:szCs w:val="20"/>
              </w:rPr>
              <w:t>Uč. pomôcky pre deti v HN</w:t>
            </w:r>
          </w:p>
        </w:tc>
        <w:tc>
          <w:tcPr>
            <w:tcW w:w="1875" w:type="dxa"/>
            <w:vAlign w:val="center"/>
          </w:tcPr>
          <w:p w14:paraId="3D7E668D" w14:textId="77777777" w:rsidR="00FB7CFD" w:rsidRPr="00AB50A9" w:rsidRDefault="00FB7CFD" w:rsidP="0084329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16,60</w:t>
            </w:r>
          </w:p>
        </w:tc>
      </w:tr>
      <w:tr w:rsidR="00FB7CFD" w:rsidRPr="003432C1" w14:paraId="798492EE" w14:textId="77777777" w:rsidTr="0084329F">
        <w:trPr>
          <w:trHeight w:val="284"/>
          <w:jc w:val="center"/>
        </w:trPr>
        <w:tc>
          <w:tcPr>
            <w:tcW w:w="2587" w:type="dxa"/>
            <w:vAlign w:val="center"/>
          </w:tcPr>
          <w:p w14:paraId="3685CD5B" w14:textId="77777777" w:rsidR="00FB7CFD" w:rsidRPr="00AB50A9" w:rsidRDefault="00FB7CFD" w:rsidP="0084329F">
            <w:pPr>
              <w:rPr>
                <w:sz w:val="22"/>
                <w:szCs w:val="22"/>
              </w:rPr>
            </w:pPr>
            <w:r w:rsidRPr="00AB50A9">
              <w:rPr>
                <w:sz w:val="22"/>
                <w:szCs w:val="22"/>
              </w:rPr>
              <w:t>ÚPSVaR</w:t>
            </w:r>
          </w:p>
        </w:tc>
        <w:tc>
          <w:tcPr>
            <w:tcW w:w="4395" w:type="dxa"/>
            <w:vAlign w:val="center"/>
          </w:tcPr>
          <w:p w14:paraId="4623DFA5" w14:textId="77777777" w:rsidR="00FB7CFD" w:rsidRPr="00F363F6" w:rsidRDefault="00FB7CFD" w:rsidP="0084329F">
            <w:pPr>
              <w:rPr>
                <w:sz w:val="20"/>
                <w:szCs w:val="20"/>
              </w:rPr>
            </w:pPr>
            <w:r w:rsidRPr="00F363F6">
              <w:rPr>
                <w:sz w:val="20"/>
                <w:szCs w:val="20"/>
              </w:rPr>
              <w:t>Osobitný príjemca – RP</w:t>
            </w:r>
          </w:p>
        </w:tc>
        <w:tc>
          <w:tcPr>
            <w:tcW w:w="1875" w:type="dxa"/>
            <w:vAlign w:val="center"/>
          </w:tcPr>
          <w:p w14:paraId="694790A2" w14:textId="77777777" w:rsidR="00FB7CFD" w:rsidRPr="00AB50A9" w:rsidRDefault="00FB7CFD" w:rsidP="0084329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583,95</w:t>
            </w:r>
          </w:p>
        </w:tc>
      </w:tr>
      <w:tr w:rsidR="00FB7CFD" w:rsidRPr="00747363" w14:paraId="68D547AB" w14:textId="77777777" w:rsidTr="0084329F">
        <w:trPr>
          <w:trHeight w:val="284"/>
          <w:jc w:val="center"/>
        </w:trPr>
        <w:tc>
          <w:tcPr>
            <w:tcW w:w="2587" w:type="dxa"/>
            <w:vAlign w:val="center"/>
          </w:tcPr>
          <w:p w14:paraId="6E05ACDE" w14:textId="77777777" w:rsidR="00FB7CFD" w:rsidRPr="00AB50A9" w:rsidRDefault="00FB7CFD" w:rsidP="0084329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DPO SR</w:t>
            </w:r>
          </w:p>
        </w:tc>
        <w:tc>
          <w:tcPr>
            <w:tcW w:w="4395" w:type="dxa"/>
            <w:vAlign w:val="center"/>
          </w:tcPr>
          <w:p w14:paraId="6AC5BCF4" w14:textId="77777777" w:rsidR="00FB7CFD" w:rsidRPr="00F363F6" w:rsidRDefault="00FB7CFD" w:rsidP="0084329F">
            <w:pPr>
              <w:rPr>
                <w:sz w:val="20"/>
                <w:szCs w:val="20"/>
              </w:rPr>
            </w:pPr>
            <w:r w:rsidRPr="00F363F6">
              <w:rPr>
                <w:sz w:val="20"/>
                <w:szCs w:val="20"/>
              </w:rPr>
              <w:t>DHZ – mater. vybavenie</w:t>
            </w:r>
          </w:p>
        </w:tc>
        <w:tc>
          <w:tcPr>
            <w:tcW w:w="1875" w:type="dxa"/>
            <w:vAlign w:val="center"/>
          </w:tcPr>
          <w:p w14:paraId="3EEEC3AB" w14:textId="77777777" w:rsidR="00FB7CFD" w:rsidRPr="00AB50A9" w:rsidRDefault="00FB7CFD" w:rsidP="0084329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3 000,00</w:t>
            </w:r>
          </w:p>
        </w:tc>
      </w:tr>
      <w:tr w:rsidR="00FB7CFD" w:rsidRPr="00747363" w14:paraId="7DE60FC6" w14:textId="77777777" w:rsidTr="0084329F">
        <w:trPr>
          <w:trHeight w:val="284"/>
          <w:jc w:val="center"/>
        </w:trPr>
        <w:tc>
          <w:tcPr>
            <w:tcW w:w="2587" w:type="dxa"/>
            <w:vAlign w:val="center"/>
          </w:tcPr>
          <w:p w14:paraId="592B4F13" w14:textId="77777777" w:rsidR="00FB7CFD" w:rsidRPr="00AB50A9" w:rsidRDefault="00FB7CFD" w:rsidP="0084329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ŠÚ SR</w:t>
            </w:r>
          </w:p>
        </w:tc>
        <w:tc>
          <w:tcPr>
            <w:tcW w:w="4395" w:type="dxa"/>
            <w:vAlign w:val="center"/>
          </w:tcPr>
          <w:p w14:paraId="6D857194" w14:textId="77777777" w:rsidR="00FB7CFD" w:rsidRPr="00F363F6" w:rsidRDefault="00FB7CFD" w:rsidP="0084329F">
            <w:pPr>
              <w:rPr>
                <w:sz w:val="20"/>
                <w:szCs w:val="20"/>
              </w:rPr>
            </w:pPr>
            <w:r w:rsidRPr="00F363F6">
              <w:rPr>
                <w:sz w:val="20"/>
                <w:szCs w:val="20"/>
              </w:rPr>
              <w:t>Sčítanie obyvateľov</w:t>
            </w:r>
          </w:p>
        </w:tc>
        <w:tc>
          <w:tcPr>
            <w:tcW w:w="1875" w:type="dxa"/>
            <w:vAlign w:val="center"/>
          </w:tcPr>
          <w:p w14:paraId="33632743" w14:textId="77777777" w:rsidR="00FB7CFD" w:rsidRPr="00AB50A9" w:rsidRDefault="00FB7CFD" w:rsidP="0084329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3685,09</w:t>
            </w:r>
          </w:p>
        </w:tc>
      </w:tr>
      <w:tr w:rsidR="00FB7CFD" w:rsidRPr="00747363" w14:paraId="5798A3DB" w14:textId="77777777" w:rsidTr="0084329F">
        <w:trPr>
          <w:trHeight w:val="284"/>
          <w:jc w:val="center"/>
        </w:trPr>
        <w:tc>
          <w:tcPr>
            <w:tcW w:w="2587" w:type="dxa"/>
            <w:vAlign w:val="center"/>
          </w:tcPr>
          <w:p w14:paraId="7DF82858" w14:textId="77777777" w:rsidR="00FB7CFD" w:rsidRDefault="00FB7CFD" w:rsidP="0084329F">
            <w:pPr>
              <w:rPr>
                <w:sz w:val="22"/>
                <w:szCs w:val="22"/>
              </w:rPr>
            </w:pPr>
            <w:r w:rsidRPr="00AB50A9">
              <w:rPr>
                <w:sz w:val="22"/>
                <w:szCs w:val="22"/>
              </w:rPr>
              <w:t>ÚPSVaR</w:t>
            </w:r>
          </w:p>
        </w:tc>
        <w:tc>
          <w:tcPr>
            <w:tcW w:w="4395" w:type="dxa"/>
            <w:vAlign w:val="center"/>
          </w:tcPr>
          <w:p w14:paraId="3430BD44" w14:textId="77777777" w:rsidR="00FB7CFD" w:rsidRPr="00F363F6" w:rsidRDefault="00FB7CFD" w:rsidP="0084329F">
            <w:pPr>
              <w:rPr>
                <w:sz w:val="20"/>
                <w:szCs w:val="20"/>
              </w:rPr>
            </w:pPr>
            <w:r w:rsidRPr="00F363F6">
              <w:rPr>
                <w:sz w:val="20"/>
                <w:szCs w:val="20"/>
              </w:rPr>
              <w:t>Projekt § 54 - Podpora zamestnanosti</w:t>
            </w:r>
          </w:p>
        </w:tc>
        <w:tc>
          <w:tcPr>
            <w:tcW w:w="1875" w:type="dxa"/>
            <w:vAlign w:val="center"/>
          </w:tcPr>
          <w:p w14:paraId="4CD9B8F0" w14:textId="77777777" w:rsidR="00FB7CFD" w:rsidRDefault="00FB7CFD" w:rsidP="0084329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8 056,20</w:t>
            </w:r>
          </w:p>
        </w:tc>
      </w:tr>
      <w:tr w:rsidR="00FB7CFD" w:rsidRPr="00747363" w14:paraId="12FE11F4" w14:textId="77777777" w:rsidTr="0084329F">
        <w:trPr>
          <w:trHeight w:val="284"/>
          <w:jc w:val="center"/>
        </w:trPr>
        <w:tc>
          <w:tcPr>
            <w:tcW w:w="2587" w:type="dxa"/>
            <w:vAlign w:val="center"/>
          </w:tcPr>
          <w:p w14:paraId="15D2EC24" w14:textId="77777777" w:rsidR="00FB7CFD" w:rsidRPr="00AB50A9" w:rsidRDefault="00FB7CFD" w:rsidP="0084329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VÚC</w:t>
            </w:r>
          </w:p>
        </w:tc>
        <w:tc>
          <w:tcPr>
            <w:tcW w:w="4395" w:type="dxa"/>
            <w:vAlign w:val="center"/>
          </w:tcPr>
          <w:p w14:paraId="57B9E3EA" w14:textId="77777777" w:rsidR="00FB7CFD" w:rsidRPr="00F363F6" w:rsidRDefault="00FB7CFD" w:rsidP="0084329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Mýtňanská</w:t>
            </w:r>
            <w:proofErr w:type="spellEnd"/>
            <w:r>
              <w:rPr>
                <w:sz w:val="20"/>
                <w:szCs w:val="20"/>
              </w:rPr>
              <w:t xml:space="preserve"> hostina</w:t>
            </w:r>
          </w:p>
        </w:tc>
        <w:tc>
          <w:tcPr>
            <w:tcW w:w="1875" w:type="dxa"/>
            <w:vAlign w:val="center"/>
          </w:tcPr>
          <w:p w14:paraId="116962C0" w14:textId="77777777" w:rsidR="00FB7CFD" w:rsidRDefault="00FB7CFD" w:rsidP="0084329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1 500,00</w:t>
            </w:r>
          </w:p>
        </w:tc>
      </w:tr>
    </w:tbl>
    <w:p w14:paraId="7B1C6F45" w14:textId="77777777" w:rsidR="00D60547" w:rsidRPr="002F2FA2" w:rsidRDefault="00D60547" w:rsidP="00D60547">
      <w:pPr>
        <w:spacing w:line="360" w:lineRule="auto"/>
        <w:jc w:val="both"/>
        <w:rPr>
          <w:b/>
          <w:sz w:val="22"/>
          <w:szCs w:val="22"/>
        </w:rPr>
      </w:pPr>
      <w:r w:rsidRPr="002F2FA2">
        <w:rPr>
          <w:b/>
          <w:sz w:val="22"/>
          <w:szCs w:val="22"/>
        </w:rPr>
        <w:t>Popis najvýznamnejších prijatých grantov a transferov:</w:t>
      </w:r>
    </w:p>
    <w:p w14:paraId="0CE5984A" w14:textId="77777777" w:rsidR="00D60547" w:rsidRPr="002F2FA2" w:rsidRDefault="00523BA1" w:rsidP="00FF00D3">
      <w:pPr>
        <w:numPr>
          <w:ilvl w:val="0"/>
          <w:numId w:val="4"/>
        </w:numPr>
        <w:suppressAutoHyphens/>
        <w:spacing w:line="360" w:lineRule="auto"/>
        <w:jc w:val="both"/>
        <w:rPr>
          <w:sz w:val="22"/>
          <w:szCs w:val="22"/>
        </w:rPr>
      </w:pPr>
      <w:r w:rsidRPr="002F2FA2">
        <w:rPr>
          <w:sz w:val="22"/>
          <w:szCs w:val="22"/>
        </w:rPr>
        <w:t xml:space="preserve">normatívne </w:t>
      </w:r>
      <w:r w:rsidR="00DB1742" w:rsidRPr="002F2FA2">
        <w:rPr>
          <w:sz w:val="22"/>
          <w:szCs w:val="22"/>
        </w:rPr>
        <w:t xml:space="preserve">financovanie </w:t>
      </w:r>
      <w:r w:rsidRPr="002F2FA2">
        <w:rPr>
          <w:sz w:val="22"/>
          <w:szCs w:val="22"/>
        </w:rPr>
        <w:t>školstva</w:t>
      </w:r>
    </w:p>
    <w:p w14:paraId="5F1009DA" w14:textId="77777777" w:rsidR="00D60547" w:rsidRPr="002F2FA2" w:rsidRDefault="00A43033" w:rsidP="00FF00D3">
      <w:pPr>
        <w:pStyle w:val="Odsekzoznamu"/>
        <w:numPr>
          <w:ilvl w:val="0"/>
          <w:numId w:val="4"/>
        </w:numPr>
        <w:tabs>
          <w:tab w:val="clear" w:pos="795"/>
          <w:tab w:val="num" w:pos="786"/>
          <w:tab w:val="num" w:pos="1155"/>
        </w:tabs>
        <w:spacing w:line="360" w:lineRule="auto"/>
        <w:ind w:left="786"/>
        <w:jc w:val="both"/>
        <w:rPr>
          <w:sz w:val="22"/>
          <w:szCs w:val="22"/>
        </w:rPr>
      </w:pPr>
      <w:r w:rsidRPr="002F2FA2">
        <w:rPr>
          <w:sz w:val="22"/>
          <w:szCs w:val="22"/>
        </w:rPr>
        <w:t>príspevok na pandémiu COVID-19</w:t>
      </w:r>
    </w:p>
    <w:p w14:paraId="6D49B02C" w14:textId="4E9BFFA1" w:rsidR="00D60547" w:rsidRPr="002F2FA2" w:rsidRDefault="007C6471" w:rsidP="00D60547">
      <w:pPr>
        <w:pStyle w:val="Odsekzoznamu"/>
        <w:numPr>
          <w:ilvl w:val="0"/>
          <w:numId w:val="4"/>
        </w:numPr>
        <w:spacing w:line="360" w:lineRule="auto"/>
        <w:ind w:left="786"/>
        <w:jc w:val="both"/>
        <w:rPr>
          <w:sz w:val="22"/>
          <w:szCs w:val="22"/>
        </w:rPr>
      </w:pPr>
      <w:r w:rsidRPr="002F2FA2">
        <w:rPr>
          <w:sz w:val="22"/>
          <w:szCs w:val="22"/>
        </w:rPr>
        <w:t>projekt § 54 - Podpora zamestnanosti</w:t>
      </w:r>
    </w:p>
    <w:p w14:paraId="01332050" w14:textId="77777777" w:rsidR="00A3732E" w:rsidRDefault="00A3732E" w:rsidP="00F83B03">
      <w:pPr>
        <w:tabs>
          <w:tab w:val="left" w:pos="360"/>
        </w:tabs>
        <w:spacing w:line="360" w:lineRule="auto"/>
        <w:jc w:val="both"/>
        <w:rPr>
          <w:b/>
          <w:sz w:val="22"/>
          <w:szCs w:val="22"/>
        </w:rPr>
      </w:pPr>
    </w:p>
    <w:p w14:paraId="5F63D6D2" w14:textId="13C17F08" w:rsidR="00F027C6" w:rsidRPr="00F83B03" w:rsidRDefault="00955DAD" w:rsidP="00F83B03">
      <w:pPr>
        <w:tabs>
          <w:tab w:val="left" w:pos="360"/>
        </w:tabs>
        <w:spacing w:line="360" w:lineRule="auto"/>
        <w:jc w:val="both"/>
        <w:rPr>
          <w:b/>
          <w:sz w:val="22"/>
          <w:szCs w:val="22"/>
        </w:rPr>
      </w:pPr>
      <w:r w:rsidRPr="002F2FA2">
        <w:rPr>
          <w:b/>
          <w:sz w:val="22"/>
          <w:szCs w:val="22"/>
        </w:rPr>
        <w:t>4</w:t>
      </w:r>
      <w:r w:rsidR="00D60547" w:rsidRPr="002F2FA2">
        <w:rPr>
          <w:b/>
          <w:sz w:val="22"/>
          <w:szCs w:val="22"/>
        </w:rPr>
        <w:t>.2</w:t>
      </w:r>
      <w:r w:rsidR="00CA5F5B" w:rsidRPr="002F2FA2">
        <w:rPr>
          <w:b/>
          <w:sz w:val="22"/>
          <w:szCs w:val="22"/>
        </w:rPr>
        <w:t>.</w:t>
      </w:r>
      <w:r w:rsidR="00D60547" w:rsidRPr="002F2FA2">
        <w:rPr>
          <w:b/>
          <w:sz w:val="22"/>
          <w:szCs w:val="22"/>
        </w:rPr>
        <w:t xml:space="preserve"> Poskytnuté</w:t>
      </w:r>
      <w:r w:rsidR="00A3732E">
        <w:rPr>
          <w:b/>
          <w:sz w:val="22"/>
          <w:szCs w:val="22"/>
        </w:rPr>
        <w:t xml:space="preserve"> </w:t>
      </w:r>
      <w:r w:rsidR="00D60547" w:rsidRPr="002F2FA2">
        <w:rPr>
          <w:b/>
          <w:sz w:val="22"/>
          <w:szCs w:val="22"/>
        </w:rPr>
        <w:t>dotácie</w:t>
      </w:r>
      <w:r w:rsidR="00A3732E">
        <w:rPr>
          <w:b/>
          <w:sz w:val="22"/>
          <w:szCs w:val="22"/>
        </w:rPr>
        <w:t>-</w:t>
      </w:r>
      <w:r w:rsidR="00A3732E">
        <w:rPr>
          <w:bCs/>
          <w:sz w:val="22"/>
          <w:szCs w:val="22"/>
        </w:rPr>
        <w:t>o</w:t>
      </w:r>
      <w:r w:rsidR="00136BD9" w:rsidRPr="002F2FA2">
        <w:rPr>
          <w:sz w:val="22"/>
          <w:szCs w:val="22"/>
        </w:rPr>
        <w:t>bec</w:t>
      </w:r>
      <w:r w:rsidR="00A3732E">
        <w:rPr>
          <w:sz w:val="22"/>
          <w:szCs w:val="22"/>
        </w:rPr>
        <w:t xml:space="preserve"> </w:t>
      </w:r>
      <w:r w:rsidR="00136BD9" w:rsidRPr="002F2FA2">
        <w:rPr>
          <w:sz w:val="22"/>
          <w:szCs w:val="22"/>
        </w:rPr>
        <w:t>v roku 2021 poskytla dotácie v súlade so VZN č.1/2018</w:t>
      </w:r>
      <w:r w:rsidR="00C018CD" w:rsidRPr="002F2FA2">
        <w:rPr>
          <w:sz w:val="22"/>
          <w:szCs w:val="22"/>
        </w:rPr>
        <w:t xml:space="preserve"> </w:t>
      </w:r>
      <w:r w:rsidR="00136BD9" w:rsidRPr="002F2FA2">
        <w:rPr>
          <w:bCs/>
          <w:sz w:val="22"/>
          <w:szCs w:val="22"/>
        </w:rPr>
        <w:t xml:space="preserve">o podmienkach poskytovania </w:t>
      </w:r>
      <w:bookmarkStart w:id="2" w:name="_Hlk106979679"/>
      <w:r w:rsidR="00136BD9" w:rsidRPr="002F2FA2">
        <w:rPr>
          <w:bCs/>
          <w:sz w:val="22"/>
          <w:szCs w:val="22"/>
        </w:rPr>
        <w:t xml:space="preserve">dotácií z prostriedkov </w:t>
      </w:r>
      <w:r w:rsidR="00A3732E">
        <w:rPr>
          <w:bCs/>
          <w:sz w:val="22"/>
          <w:szCs w:val="22"/>
        </w:rPr>
        <w:t>O</w:t>
      </w:r>
      <w:r w:rsidR="00136BD9" w:rsidRPr="002F2FA2">
        <w:rPr>
          <w:bCs/>
          <w:sz w:val="22"/>
          <w:szCs w:val="22"/>
        </w:rPr>
        <w:t>bce Mýtna, na všeobecne prospešný a verejnoprospešný účel:</w:t>
      </w:r>
    </w:p>
    <w:bookmarkEnd w:id="2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97"/>
        <w:gridCol w:w="2664"/>
        <w:gridCol w:w="2864"/>
        <w:gridCol w:w="1063"/>
      </w:tblGrid>
      <w:tr w:rsidR="00136BD9" w:rsidRPr="00747363" w14:paraId="4253CFAF" w14:textId="77777777" w:rsidTr="00B767C2">
        <w:tc>
          <w:tcPr>
            <w:tcW w:w="1452" w:type="pct"/>
            <w:shd w:val="clear" w:color="auto" w:fill="B6DDE8" w:themeFill="accent5" w:themeFillTint="66"/>
            <w:vAlign w:val="center"/>
          </w:tcPr>
          <w:p w14:paraId="143512AE" w14:textId="77777777" w:rsidR="00136BD9" w:rsidRDefault="00136BD9" w:rsidP="006D73BB">
            <w:pPr>
              <w:jc w:val="center"/>
              <w:rPr>
                <w:b/>
                <w:sz w:val="20"/>
                <w:szCs w:val="20"/>
              </w:rPr>
            </w:pPr>
          </w:p>
          <w:p w14:paraId="7CEB864D" w14:textId="77777777" w:rsidR="00B767C2" w:rsidRDefault="00B767C2" w:rsidP="006D73BB">
            <w:pPr>
              <w:jc w:val="center"/>
              <w:rPr>
                <w:b/>
                <w:sz w:val="20"/>
                <w:szCs w:val="20"/>
              </w:rPr>
            </w:pPr>
          </w:p>
          <w:p w14:paraId="531A4F43" w14:textId="296E0611" w:rsidR="00136BD9" w:rsidRPr="00747363" w:rsidRDefault="00136BD9" w:rsidP="006D73BB">
            <w:pPr>
              <w:jc w:val="center"/>
              <w:rPr>
                <w:b/>
                <w:sz w:val="20"/>
                <w:szCs w:val="20"/>
              </w:rPr>
            </w:pPr>
            <w:r w:rsidRPr="00747363">
              <w:rPr>
                <w:b/>
                <w:sz w:val="20"/>
                <w:szCs w:val="20"/>
              </w:rPr>
              <w:t>Žiadateľ dotácie</w:t>
            </w:r>
          </w:p>
          <w:p w14:paraId="335FA411" w14:textId="77777777" w:rsidR="00136BD9" w:rsidRDefault="00136BD9" w:rsidP="006D73BB">
            <w:pPr>
              <w:jc w:val="center"/>
              <w:rPr>
                <w:b/>
                <w:sz w:val="20"/>
                <w:szCs w:val="20"/>
              </w:rPr>
            </w:pPr>
          </w:p>
          <w:p w14:paraId="7725FB23" w14:textId="77777777" w:rsidR="00136BD9" w:rsidRDefault="00136BD9" w:rsidP="006D73BB">
            <w:pPr>
              <w:jc w:val="center"/>
              <w:rPr>
                <w:b/>
                <w:sz w:val="20"/>
                <w:szCs w:val="20"/>
              </w:rPr>
            </w:pPr>
          </w:p>
          <w:p w14:paraId="07205B30" w14:textId="77777777" w:rsidR="00136BD9" w:rsidRDefault="00136BD9" w:rsidP="006D73BB">
            <w:pPr>
              <w:jc w:val="center"/>
              <w:rPr>
                <w:b/>
                <w:sz w:val="20"/>
                <w:szCs w:val="20"/>
              </w:rPr>
            </w:pPr>
          </w:p>
          <w:p w14:paraId="7F570272" w14:textId="77777777" w:rsidR="00136BD9" w:rsidRPr="00747363" w:rsidRDefault="00136BD9" w:rsidP="006D73BB">
            <w:pPr>
              <w:jc w:val="center"/>
              <w:rPr>
                <w:b/>
                <w:sz w:val="20"/>
                <w:szCs w:val="20"/>
              </w:rPr>
            </w:pPr>
            <w:r w:rsidRPr="00747363">
              <w:rPr>
                <w:b/>
                <w:sz w:val="20"/>
                <w:szCs w:val="20"/>
              </w:rPr>
              <w:t>- 1 -</w:t>
            </w:r>
          </w:p>
        </w:tc>
        <w:tc>
          <w:tcPr>
            <w:tcW w:w="1434" w:type="pct"/>
            <w:shd w:val="clear" w:color="auto" w:fill="B6DDE8" w:themeFill="accent5" w:themeFillTint="66"/>
            <w:vAlign w:val="center"/>
          </w:tcPr>
          <w:p w14:paraId="4805D097" w14:textId="77777777" w:rsidR="00136BD9" w:rsidRDefault="00136BD9" w:rsidP="006D73BB">
            <w:pPr>
              <w:jc w:val="center"/>
              <w:rPr>
                <w:b/>
                <w:sz w:val="20"/>
                <w:szCs w:val="20"/>
              </w:rPr>
            </w:pPr>
          </w:p>
          <w:p w14:paraId="22201064" w14:textId="77777777" w:rsidR="00136BD9" w:rsidRPr="00747363" w:rsidRDefault="00136BD9" w:rsidP="006D73BB">
            <w:pPr>
              <w:jc w:val="center"/>
              <w:rPr>
                <w:b/>
                <w:sz w:val="20"/>
                <w:szCs w:val="20"/>
              </w:rPr>
            </w:pPr>
            <w:r w:rsidRPr="00747363">
              <w:rPr>
                <w:b/>
                <w:sz w:val="20"/>
                <w:szCs w:val="20"/>
              </w:rPr>
              <w:t>Suma poskytnutých finančných prostriedkov</w:t>
            </w:r>
          </w:p>
          <w:p w14:paraId="43219682" w14:textId="77777777" w:rsidR="00136BD9" w:rsidRPr="00747363" w:rsidRDefault="00136BD9" w:rsidP="006D73BB">
            <w:pPr>
              <w:jc w:val="center"/>
              <w:rPr>
                <w:b/>
                <w:sz w:val="20"/>
                <w:szCs w:val="20"/>
              </w:rPr>
            </w:pPr>
          </w:p>
          <w:p w14:paraId="05B9061A" w14:textId="77777777" w:rsidR="00B767C2" w:rsidRDefault="00B767C2" w:rsidP="006D73BB">
            <w:pPr>
              <w:jc w:val="center"/>
              <w:rPr>
                <w:b/>
                <w:sz w:val="20"/>
                <w:szCs w:val="20"/>
              </w:rPr>
            </w:pPr>
          </w:p>
          <w:p w14:paraId="79051732" w14:textId="77777777" w:rsidR="00B767C2" w:rsidRDefault="00B767C2" w:rsidP="006D73BB">
            <w:pPr>
              <w:jc w:val="center"/>
              <w:rPr>
                <w:b/>
                <w:sz w:val="20"/>
                <w:szCs w:val="20"/>
              </w:rPr>
            </w:pPr>
          </w:p>
          <w:p w14:paraId="7A97CC52" w14:textId="262BCA85" w:rsidR="00136BD9" w:rsidRPr="00747363" w:rsidRDefault="00136BD9" w:rsidP="006D73BB">
            <w:pPr>
              <w:jc w:val="center"/>
              <w:rPr>
                <w:b/>
                <w:sz w:val="20"/>
                <w:szCs w:val="20"/>
              </w:rPr>
            </w:pPr>
            <w:r w:rsidRPr="00747363">
              <w:rPr>
                <w:b/>
                <w:sz w:val="20"/>
                <w:szCs w:val="20"/>
              </w:rPr>
              <w:t>- 2 -</w:t>
            </w:r>
          </w:p>
        </w:tc>
        <w:tc>
          <w:tcPr>
            <w:tcW w:w="1542" w:type="pct"/>
            <w:shd w:val="clear" w:color="auto" w:fill="B6DDE8" w:themeFill="accent5" w:themeFillTint="66"/>
          </w:tcPr>
          <w:p w14:paraId="2C86507D" w14:textId="77777777" w:rsidR="00136BD9" w:rsidRDefault="00136BD9" w:rsidP="006D73BB">
            <w:pPr>
              <w:jc w:val="center"/>
              <w:rPr>
                <w:b/>
                <w:sz w:val="20"/>
                <w:szCs w:val="20"/>
              </w:rPr>
            </w:pPr>
          </w:p>
          <w:p w14:paraId="37CA9810" w14:textId="3A59FB3A" w:rsidR="00136BD9" w:rsidRPr="00747363" w:rsidRDefault="00136BD9" w:rsidP="00B767C2">
            <w:pPr>
              <w:jc w:val="center"/>
              <w:rPr>
                <w:b/>
                <w:sz w:val="20"/>
                <w:szCs w:val="20"/>
              </w:rPr>
            </w:pPr>
            <w:r w:rsidRPr="00747363">
              <w:rPr>
                <w:b/>
                <w:sz w:val="20"/>
                <w:szCs w:val="20"/>
              </w:rPr>
              <w:t>Suma skutočne použitých finančných prostriedkov</w:t>
            </w:r>
          </w:p>
          <w:p w14:paraId="6B438804" w14:textId="77777777" w:rsidR="00B767C2" w:rsidRDefault="00B767C2" w:rsidP="006D73BB">
            <w:pPr>
              <w:jc w:val="center"/>
              <w:rPr>
                <w:b/>
                <w:sz w:val="20"/>
                <w:szCs w:val="20"/>
              </w:rPr>
            </w:pPr>
          </w:p>
          <w:p w14:paraId="7BD362E3" w14:textId="77777777" w:rsidR="00B767C2" w:rsidRDefault="00B767C2" w:rsidP="006D73BB">
            <w:pPr>
              <w:jc w:val="center"/>
              <w:rPr>
                <w:b/>
                <w:sz w:val="20"/>
                <w:szCs w:val="20"/>
              </w:rPr>
            </w:pPr>
          </w:p>
          <w:p w14:paraId="723870AE" w14:textId="18C5EAF4" w:rsidR="00136BD9" w:rsidRPr="00747363" w:rsidRDefault="00136BD9" w:rsidP="006D73BB">
            <w:pPr>
              <w:jc w:val="center"/>
              <w:rPr>
                <w:b/>
                <w:sz w:val="20"/>
                <w:szCs w:val="20"/>
              </w:rPr>
            </w:pPr>
            <w:r w:rsidRPr="00747363">
              <w:rPr>
                <w:b/>
                <w:sz w:val="20"/>
                <w:szCs w:val="20"/>
              </w:rPr>
              <w:t>- 3 -</w:t>
            </w:r>
          </w:p>
        </w:tc>
        <w:tc>
          <w:tcPr>
            <w:tcW w:w="572" w:type="pct"/>
            <w:shd w:val="clear" w:color="auto" w:fill="B6DDE8" w:themeFill="accent5" w:themeFillTint="66"/>
          </w:tcPr>
          <w:p w14:paraId="7A47BF5D" w14:textId="77777777" w:rsidR="00136BD9" w:rsidRDefault="00136BD9" w:rsidP="006D73BB">
            <w:pPr>
              <w:jc w:val="center"/>
              <w:rPr>
                <w:b/>
                <w:sz w:val="20"/>
                <w:szCs w:val="20"/>
              </w:rPr>
            </w:pPr>
          </w:p>
          <w:p w14:paraId="2D85523D" w14:textId="77777777" w:rsidR="00136BD9" w:rsidRPr="00747363" w:rsidRDefault="00136BD9" w:rsidP="006D73BB">
            <w:pPr>
              <w:jc w:val="center"/>
              <w:rPr>
                <w:b/>
                <w:sz w:val="20"/>
                <w:szCs w:val="20"/>
              </w:rPr>
            </w:pPr>
            <w:r w:rsidRPr="00747363">
              <w:rPr>
                <w:b/>
                <w:sz w:val="20"/>
                <w:szCs w:val="20"/>
              </w:rPr>
              <w:t>Rozdiel</w:t>
            </w:r>
          </w:p>
          <w:p w14:paraId="6EB0C6F3" w14:textId="77777777" w:rsidR="00136BD9" w:rsidRPr="00747363" w:rsidRDefault="00136BD9" w:rsidP="006D73BB">
            <w:pPr>
              <w:jc w:val="center"/>
              <w:rPr>
                <w:b/>
                <w:sz w:val="20"/>
                <w:szCs w:val="20"/>
              </w:rPr>
            </w:pPr>
            <w:r w:rsidRPr="00747363">
              <w:rPr>
                <w:b/>
                <w:sz w:val="20"/>
                <w:szCs w:val="20"/>
              </w:rPr>
              <w:t>(stĺ.2 - stĺ.3 )</w:t>
            </w:r>
          </w:p>
          <w:p w14:paraId="0ECD3B7C" w14:textId="77777777" w:rsidR="00136BD9" w:rsidRPr="00747363" w:rsidRDefault="00136BD9" w:rsidP="006D73BB">
            <w:pPr>
              <w:jc w:val="center"/>
              <w:rPr>
                <w:b/>
                <w:sz w:val="20"/>
                <w:szCs w:val="20"/>
              </w:rPr>
            </w:pPr>
          </w:p>
          <w:p w14:paraId="726FCA67" w14:textId="77777777" w:rsidR="00136BD9" w:rsidRPr="00747363" w:rsidRDefault="00136BD9" w:rsidP="006D73BB">
            <w:pPr>
              <w:jc w:val="center"/>
              <w:rPr>
                <w:b/>
                <w:sz w:val="20"/>
                <w:szCs w:val="20"/>
              </w:rPr>
            </w:pPr>
          </w:p>
          <w:p w14:paraId="45B4C0C3" w14:textId="77777777" w:rsidR="00136BD9" w:rsidRPr="00747363" w:rsidRDefault="00136BD9" w:rsidP="006D73BB">
            <w:pPr>
              <w:jc w:val="center"/>
              <w:rPr>
                <w:sz w:val="20"/>
                <w:szCs w:val="20"/>
              </w:rPr>
            </w:pPr>
            <w:r w:rsidRPr="00747363">
              <w:rPr>
                <w:b/>
                <w:sz w:val="20"/>
                <w:szCs w:val="20"/>
              </w:rPr>
              <w:t>- 4 -</w:t>
            </w:r>
          </w:p>
        </w:tc>
      </w:tr>
      <w:tr w:rsidR="00136BD9" w:rsidRPr="00DD3E1F" w14:paraId="63F753D5" w14:textId="77777777" w:rsidTr="00B767C2">
        <w:trPr>
          <w:trHeight w:val="338"/>
        </w:trPr>
        <w:tc>
          <w:tcPr>
            <w:tcW w:w="1452" w:type="pct"/>
            <w:vAlign w:val="center"/>
          </w:tcPr>
          <w:p w14:paraId="2453340F" w14:textId="77777777" w:rsidR="00136BD9" w:rsidRPr="0086745E" w:rsidRDefault="00136BD9" w:rsidP="006D73BB">
            <w:pPr>
              <w:rPr>
                <w:sz w:val="22"/>
                <w:szCs w:val="22"/>
              </w:rPr>
            </w:pPr>
            <w:bookmarkStart w:id="3" w:name="_Hlk106979742"/>
            <w:r>
              <w:rPr>
                <w:sz w:val="22"/>
                <w:szCs w:val="22"/>
              </w:rPr>
              <w:t xml:space="preserve">1. OZ </w:t>
            </w:r>
            <w:proofErr w:type="spellStart"/>
            <w:r>
              <w:rPr>
                <w:sz w:val="22"/>
                <w:szCs w:val="22"/>
              </w:rPr>
              <w:t>Mýtňanček</w:t>
            </w:r>
            <w:proofErr w:type="spellEnd"/>
          </w:p>
        </w:tc>
        <w:tc>
          <w:tcPr>
            <w:tcW w:w="1434" w:type="pct"/>
            <w:vAlign w:val="center"/>
          </w:tcPr>
          <w:p w14:paraId="2700E1DE" w14:textId="77777777" w:rsidR="00136BD9" w:rsidRDefault="00136BD9" w:rsidP="006D73BB">
            <w:pPr>
              <w:jc w:val="right"/>
            </w:pPr>
            <w:r>
              <w:t>300,00</w:t>
            </w:r>
          </w:p>
        </w:tc>
        <w:tc>
          <w:tcPr>
            <w:tcW w:w="1542" w:type="pct"/>
            <w:vAlign w:val="center"/>
          </w:tcPr>
          <w:p w14:paraId="67E5C0E3" w14:textId="77777777" w:rsidR="00136BD9" w:rsidRDefault="00136BD9" w:rsidP="006D73BB">
            <w:pPr>
              <w:jc w:val="right"/>
            </w:pPr>
            <w:r>
              <w:t>300,00</w:t>
            </w:r>
          </w:p>
        </w:tc>
        <w:tc>
          <w:tcPr>
            <w:tcW w:w="572" w:type="pct"/>
            <w:vAlign w:val="center"/>
          </w:tcPr>
          <w:p w14:paraId="7425A9FD" w14:textId="77777777" w:rsidR="00136BD9" w:rsidRDefault="00136BD9" w:rsidP="006D73BB">
            <w:pPr>
              <w:jc w:val="right"/>
            </w:pPr>
            <w:r>
              <w:t>0,00</w:t>
            </w:r>
          </w:p>
        </w:tc>
      </w:tr>
      <w:tr w:rsidR="00136BD9" w:rsidRPr="00DD3E1F" w14:paraId="088BA4B3" w14:textId="77777777" w:rsidTr="00B767C2">
        <w:trPr>
          <w:trHeight w:val="338"/>
        </w:trPr>
        <w:tc>
          <w:tcPr>
            <w:tcW w:w="1452" w:type="pct"/>
            <w:vAlign w:val="center"/>
          </w:tcPr>
          <w:p w14:paraId="2257F536" w14:textId="77777777" w:rsidR="00136BD9" w:rsidRDefault="00136BD9" w:rsidP="006D73B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 TJ Družstevník Mýtna</w:t>
            </w:r>
            <w:r w:rsidRPr="0071522D">
              <w:rPr>
                <w:sz w:val="20"/>
                <w:szCs w:val="20"/>
              </w:rPr>
              <w:t>- činnosť futbal. klubu</w:t>
            </w:r>
          </w:p>
        </w:tc>
        <w:tc>
          <w:tcPr>
            <w:tcW w:w="1434" w:type="pct"/>
            <w:vAlign w:val="center"/>
          </w:tcPr>
          <w:p w14:paraId="2366E280" w14:textId="77777777" w:rsidR="00136BD9" w:rsidRDefault="00136BD9" w:rsidP="006D73BB">
            <w:pPr>
              <w:jc w:val="right"/>
            </w:pPr>
            <w:r>
              <w:t>2 300,00</w:t>
            </w:r>
          </w:p>
        </w:tc>
        <w:tc>
          <w:tcPr>
            <w:tcW w:w="1542" w:type="pct"/>
            <w:vAlign w:val="center"/>
          </w:tcPr>
          <w:p w14:paraId="3D0BFFB9" w14:textId="77777777" w:rsidR="00136BD9" w:rsidRDefault="00136BD9" w:rsidP="006D73BB">
            <w:pPr>
              <w:jc w:val="right"/>
            </w:pPr>
            <w:r>
              <w:t>2 300,00</w:t>
            </w:r>
          </w:p>
        </w:tc>
        <w:tc>
          <w:tcPr>
            <w:tcW w:w="572" w:type="pct"/>
            <w:vAlign w:val="center"/>
          </w:tcPr>
          <w:p w14:paraId="105E3107" w14:textId="77777777" w:rsidR="00136BD9" w:rsidRDefault="00136BD9" w:rsidP="006D73BB">
            <w:pPr>
              <w:jc w:val="right"/>
            </w:pPr>
            <w:r>
              <w:t>0,00</w:t>
            </w:r>
          </w:p>
        </w:tc>
      </w:tr>
      <w:tr w:rsidR="00136BD9" w:rsidRPr="00DD3E1F" w14:paraId="2D043A76" w14:textId="77777777" w:rsidTr="00B767C2">
        <w:trPr>
          <w:trHeight w:val="338"/>
        </w:trPr>
        <w:tc>
          <w:tcPr>
            <w:tcW w:w="1452" w:type="pct"/>
            <w:vAlign w:val="center"/>
          </w:tcPr>
          <w:p w14:paraId="703A219E" w14:textId="77777777" w:rsidR="00136BD9" w:rsidRDefault="00136BD9" w:rsidP="006D73BB">
            <w:pPr>
              <w:rPr>
                <w:sz w:val="22"/>
                <w:szCs w:val="22"/>
              </w:rPr>
            </w:pPr>
            <w:r w:rsidRPr="00DD7AC0">
              <w:rPr>
                <w:sz w:val="22"/>
                <w:szCs w:val="22"/>
              </w:rPr>
              <w:t>3.</w:t>
            </w:r>
            <w:r>
              <w:rPr>
                <w:sz w:val="22"/>
                <w:szCs w:val="22"/>
              </w:rPr>
              <w:t xml:space="preserve"> OZ </w:t>
            </w:r>
            <w:r w:rsidRPr="0071522D">
              <w:rPr>
                <w:sz w:val="22"/>
                <w:szCs w:val="22"/>
              </w:rPr>
              <w:t>Skálnik</w:t>
            </w:r>
            <w:r>
              <w:rPr>
                <w:sz w:val="20"/>
                <w:szCs w:val="20"/>
              </w:rPr>
              <w:t xml:space="preserve">- </w:t>
            </w:r>
            <w:r w:rsidRPr="0071522D">
              <w:rPr>
                <w:sz w:val="20"/>
                <w:szCs w:val="20"/>
              </w:rPr>
              <w:t>Bzovské sklárke dni</w:t>
            </w:r>
          </w:p>
        </w:tc>
        <w:tc>
          <w:tcPr>
            <w:tcW w:w="1434" w:type="pct"/>
            <w:vAlign w:val="center"/>
          </w:tcPr>
          <w:p w14:paraId="0128AC41" w14:textId="77777777" w:rsidR="00136BD9" w:rsidRDefault="00136BD9" w:rsidP="006D73BB">
            <w:pPr>
              <w:jc w:val="right"/>
            </w:pPr>
            <w:r>
              <w:t>500,00</w:t>
            </w:r>
          </w:p>
        </w:tc>
        <w:tc>
          <w:tcPr>
            <w:tcW w:w="1542" w:type="pct"/>
            <w:vAlign w:val="center"/>
          </w:tcPr>
          <w:p w14:paraId="1064E4DA" w14:textId="77777777" w:rsidR="00136BD9" w:rsidRDefault="00136BD9" w:rsidP="006D73BB">
            <w:pPr>
              <w:jc w:val="right"/>
            </w:pPr>
            <w:r>
              <w:t>500,00</w:t>
            </w:r>
          </w:p>
        </w:tc>
        <w:tc>
          <w:tcPr>
            <w:tcW w:w="572" w:type="pct"/>
            <w:vAlign w:val="center"/>
          </w:tcPr>
          <w:p w14:paraId="09AC2B42" w14:textId="77777777" w:rsidR="00136BD9" w:rsidRDefault="00136BD9" w:rsidP="006D73BB">
            <w:pPr>
              <w:jc w:val="right"/>
            </w:pPr>
            <w:r>
              <w:t>0,00</w:t>
            </w:r>
          </w:p>
        </w:tc>
      </w:tr>
    </w:tbl>
    <w:bookmarkEnd w:id="3"/>
    <w:p w14:paraId="3A9A131A" w14:textId="77777777" w:rsidR="00136BD9" w:rsidRPr="002F2FA2" w:rsidRDefault="00136BD9" w:rsidP="00136BD9">
      <w:pPr>
        <w:jc w:val="both"/>
        <w:rPr>
          <w:sz w:val="22"/>
          <w:szCs w:val="22"/>
        </w:rPr>
      </w:pPr>
      <w:r w:rsidRPr="002F2FA2">
        <w:rPr>
          <w:sz w:val="22"/>
          <w:szCs w:val="22"/>
        </w:rPr>
        <w:t>K 31.12.2021 boli vyúčtované dotácie, ktoré boli poskytnuté v súlade so VZN č. 1/2018 o dotáciách.</w:t>
      </w:r>
    </w:p>
    <w:p w14:paraId="43DBAEB7" w14:textId="33F5DE34" w:rsidR="00D60547" w:rsidRDefault="00D60547" w:rsidP="00D60547">
      <w:pPr>
        <w:tabs>
          <w:tab w:val="left" w:pos="360"/>
        </w:tabs>
        <w:spacing w:line="360" w:lineRule="auto"/>
        <w:jc w:val="both"/>
        <w:rPr>
          <w:b/>
        </w:rPr>
      </w:pPr>
    </w:p>
    <w:p w14:paraId="7A5A3659" w14:textId="77777777" w:rsidR="00C018CD" w:rsidRDefault="00C018CD" w:rsidP="00D60547">
      <w:pPr>
        <w:tabs>
          <w:tab w:val="left" w:pos="360"/>
        </w:tabs>
        <w:spacing w:line="360" w:lineRule="auto"/>
        <w:jc w:val="both"/>
        <w:rPr>
          <w:b/>
        </w:rPr>
      </w:pPr>
    </w:p>
    <w:p w14:paraId="5DCA719A" w14:textId="77777777" w:rsidR="0095773F" w:rsidRDefault="0095773F" w:rsidP="00D60547">
      <w:pPr>
        <w:tabs>
          <w:tab w:val="left" w:pos="360"/>
        </w:tabs>
        <w:spacing w:line="360" w:lineRule="auto"/>
        <w:jc w:val="both"/>
        <w:rPr>
          <w:b/>
        </w:rPr>
      </w:pPr>
    </w:p>
    <w:p w14:paraId="3A7519F5" w14:textId="77777777" w:rsidR="00D60547" w:rsidRDefault="000D6C35" w:rsidP="00D60547">
      <w:pPr>
        <w:tabs>
          <w:tab w:val="left" w:pos="360"/>
        </w:tabs>
        <w:spacing w:line="360" w:lineRule="auto"/>
        <w:jc w:val="both"/>
        <w:rPr>
          <w:b/>
        </w:rPr>
      </w:pPr>
      <w:r>
        <w:rPr>
          <w:b/>
        </w:rPr>
        <w:t>4</w:t>
      </w:r>
      <w:r w:rsidR="00D60547">
        <w:rPr>
          <w:b/>
        </w:rPr>
        <w:t>.3</w:t>
      </w:r>
      <w:r w:rsidR="00CA5F5B">
        <w:rPr>
          <w:b/>
        </w:rPr>
        <w:t>.</w:t>
      </w:r>
      <w:r w:rsidR="00D60547">
        <w:rPr>
          <w:b/>
        </w:rPr>
        <w:t xml:space="preserve"> Významné investičné akcie v roku 2021</w:t>
      </w:r>
    </w:p>
    <w:p w14:paraId="39718CE4" w14:textId="77777777" w:rsidR="00D60547" w:rsidRDefault="00FF00D3" w:rsidP="00D60547">
      <w:pPr>
        <w:tabs>
          <w:tab w:val="left" w:pos="2880"/>
          <w:tab w:val="right" w:pos="8820"/>
        </w:tabs>
        <w:spacing w:line="360" w:lineRule="auto"/>
        <w:jc w:val="both"/>
      </w:pPr>
      <w:r>
        <w:t>Najvýznamnejšie investičné akcie realizované v</w:t>
      </w:r>
      <w:r w:rsidR="00D60547">
        <w:t> roku 2021:</w:t>
      </w:r>
    </w:p>
    <w:p w14:paraId="5436EC35" w14:textId="77777777" w:rsidR="00FF00D3" w:rsidRPr="00A179F1" w:rsidRDefault="00FF00D3" w:rsidP="00FF00D3">
      <w:pPr>
        <w:pStyle w:val="Zkladntext2"/>
        <w:numPr>
          <w:ilvl w:val="0"/>
          <w:numId w:val="6"/>
        </w:numPr>
        <w:rPr>
          <w:b w:val="0"/>
          <w:i w:val="0"/>
        </w:rPr>
      </w:pPr>
      <w:r>
        <w:rPr>
          <w:b w:val="0"/>
          <w:i w:val="0"/>
        </w:rPr>
        <w:t>v</w:t>
      </w:r>
      <w:r w:rsidRPr="00A179F1">
        <w:rPr>
          <w:b w:val="0"/>
          <w:i w:val="0"/>
        </w:rPr>
        <w:t xml:space="preserve">ýstavba tribúny </w:t>
      </w:r>
      <w:bookmarkStart w:id="4" w:name="_Hlk106990920"/>
      <w:r w:rsidRPr="00A179F1">
        <w:rPr>
          <w:b w:val="0"/>
          <w:i w:val="0"/>
        </w:rPr>
        <w:t xml:space="preserve">v areáli futbalového štadióna </w:t>
      </w:r>
      <w:bookmarkEnd w:id="4"/>
      <w:r w:rsidRPr="00A179F1">
        <w:rPr>
          <w:b w:val="0"/>
          <w:i w:val="0"/>
        </w:rPr>
        <w:t>20 847,78 EUR</w:t>
      </w:r>
    </w:p>
    <w:p w14:paraId="5A107DE0" w14:textId="77777777" w:rsidR="00FF00D3" w:rsidRPr="00A179F1" w:rsidRDefault="00FF00D3" w:rsidP="00FF00D3">
      <w:pPr>
        <w:pStyle w:val="Zkladntext2"/>
        <w:numPr>
          <w:ilvl w:val="0"/>
          <w:numId w:val="6"/>
        </w:numPr>
        <w:rPr>
          <w:b w:val="0"/>
          <w:bCs w:val="0"/>
          <w:i w:val="0"/>
          <w:iCs w:val="0"/>
        </w:rPr>
      </w:pPr>
      <w:r>
        <w:rPr>
          <w:b w:val="0"/>
          <w:bCs w:val="0"/>
          <w:i w:val="0"/>
          <w:iCs w:val="0"/>
        </w:rPr>
        <w:t>r</w:t>
      </w:r>
      <w:r w:rsidRPr="00A179F1">
        <w:rPr>
          <w:b w:val="0"/>
          <w:bCs w:val="0"/>
          <w:i w:val="0"/>
          <w:iCs w:val="0"/>
        </w:rPr>
        <w:t>ealizácia vodovodnej prípojky v Kultúrnom dome 5174,58 EUR</w:t>
      </w:r>
    </w:p>
    <w:p w14:paraId="45B9E54C" w14:textId="77777777" w:rsidR="00FF00D3" w:rsidRPr="00A179F1" w:rsidRDefault="00FF00D3" w:rsidP="00FF00D3">
      <w:pPr>
        <w:pStyle w:val="Odsekzoznamu"/>
        <w:numPr>
          <w:ilvl w:val="0"/>
          <w:numId w:val="6"/>
        </w:numPr>
        <w:rPr>
          <w:rStyle w:val="Vrazn"/>
        </w:rPr>
      </w:pPr>
      <w:r>
        <w:t>r</w:t>
      </w:r>
      <w:r w:rsidRPr="00A179F1">
        <w:t>ekonštrukcia a modernizácia kuchyne a jedálne v budove ZŠ a MŠ 31 188,18 EUR</w:t>
      </w:r>
    </w:p>
    <w:p w14:paraId="079E762B" w14:textId="77777777" w:rsidR="00D60547" w:rsidRDefault="00D60547" w:rsidP="00F67DF7">
      <w:pPr>
        <w:tabs>
          <w:tab w:val="left" w:pos="2880"/>
          <w:tab w:val="right" w:pos="8820"/>
        </w:tabs>
        <w:suppressAutoHyphens/>
        <w:spacing w:line="360" w:lineRule="auto"/>
        <w:jc w:val="both"/>
      </w:pPr>
    </w:p>
    <w:p w14:paraId="65281620" w14:textId="77777777" w:rsidR="00D60547" w:rsidRDefault="000D6C35" w:rsidP="00D60547">
      <w:pPr>
        <w:tabs>
          <w:tab w:val="left" w:pos="360"/>
        </w:tabs>
        <w:spacing w:line="360" w:lineRule="auto"/>
        <w:jc w:val="both"/>
        <w:rPr>
          <w:b/>
        </w:rPr>
      </w:pPr>
      <w:r>
        <w:rPr>
          <w:b/>
        </w:rPr>
        <w:t>4</w:t>
      </w:r>
      <w:r w:rsidR="00D60547">
        <w:rPr>
          <w:b/>
        </w:rPr>
        <w:t>.4</w:t>
      </w:r>
      <w:r w:rsidR="00CA5F5B">
        <w:rPr>
          <w:b/>
        </w:rPr>
        <w:t>.</w:t>
      </w:r>
      <w:r w:rsidR="00D60547">
        <w:rPr>
          <w:b/>
        </w:rPr>
        <w:t xml:space="preserve"> Predpokladaný budúci vývoj činnosti </w:t>
      </w:r>
    </w:p>
    <w:p w14:paraId="4DE5C6E8" w14:textId="77777777" w:rsidR="00D60547" w:rsidRDefault="00D60547" w:rsidP="00D60547">
      <w:pPr>
        <w:spacing w:line="360" w:lineRule="auto"/>
        <w:jc w:val="both"/>
      </w:pPr>
      <w:r>
        <w:t>Predpokladané investičné akcie realizované v budúcich rokoch :</w:t>
      </w:r>
    </w:p>
    <w:p w14:paraId="030C80BC" w14:textId="77777777" w:rsidR="00D60547" w:rsidRDefault="00F620F0" w:rsidP="00FF00D3">
      <w:pPr>
        <w:numPr>
          <w:ilvl w:val="0"/>
          <w:numId w:val="4"/>
        </w:numPr>
        <w:suppressAutoHyphens/>
        <w:spacing w:line="360" w:lineRule="auto"/>
        <w:jc w:val="both"/>
      </w:pPr>
      <w:r>
        <w:t>r</w:t>
      </w:r>
      <w:r w:rsidR="00D60547">
        <w:t>ekonštrukcia miestnych komunikácií</w:t>
      </w:r>
    </w:p>
    <w:p w14:paraId="11B36698" w14:textId="77777777" w:rsidR="00D60547" w:rsidRDefault="00E26276" w:rsidP="00FF00D3">
      <w:pPr>
        <w:numPr>
          <w:ilvl w:val="0"/>
          <w:numId w:val="4"/>
        </w:numPr>
        <w:suppressAutoHyphens/>
        <w:spacing w:line="360" w:lineRule="auto"/>
        <w:jc w:val="both"/>
      </w:pPr>
      <w:r>
        <w:t xml:space="preserve">vybudovanie vodovodu pre IBV Vlčia jama </w:t>
      </w:r>
    </w:p>
    <w:p w14:paraId="2A7394D6" w14:textId="77777777" w:rsidR="00D60547" w:rsidRDefault="00E26276" w:rsidP="009218FB">
      <w:pPr>
        <w:numPr>
          <w:ilvl w:val="0"/>
          <w:numId w:val="4"/>
        </w:numPr>
        <w:suppressAutoHyphens/>
        <w:spacing w:line="360" w:lineRule="auto"/>
        <w:jc w:val="both"/>
      </w:pPr>
      <w:r>
        <w:t>vybudovanie zberného dvora</w:t>
      </w:r>
    </w:p>
    <w:p w14:paraId="2F21A864" w14:textId="77777777" w:rsidR="004E4846" w:rsidRDefault="004E4846" w:rsidP="004E4846">
      <w:pPr>
        <w:numPr>
          <w:ilvl w:val="0"/>
          <w:numId w:val="4"/>
        </w:numPr>
        <w:jc w:val="both"/>
      </w:pPr>
      <w:r>
        <w:t>re</w:t>
      </w:r>
      <w:r w:rsidR="00284ED6">
        <w:t>konštrukcia budovy obecného úradu /</w:t>
      </w:r>
      <w:r w:rsidR="00284ED6" w:rsidRPr="00481702">
        <w:rPr>
          <w:sz w:val="18"/>
          <w:szCs w:val="18"/>
        </w:rPr>
        <w:t>výmena okien a </w:t>
      </w:r>
      <w:proofErr w:type="spellStart"/>
      <w:r w:rsidR="00284ED6" w:rsidRPr="00481702">
        <w:rPr>
          <w:sz w:val="18"/>
          <w:szCs w:val="18"/>
        </w:rPr>
        <w:t>vstup.dverí</w:t>
      </w:r>
      <w:proofErr w:type="spellEnd"/>
      <w:r w:rsidR="00284ED6" w:rsidRPr="00481702">
        <w:rPr>
          <w:sz w:val="18"/>
          <w:szCs w:val="18"/>
        </w:rPr>
        <w:t>, rekonštr</w:t>
      </w:r>
      <w:r w:rsidR="00481702">
        <w:rPr>
          <w:sz w:val="18"/>
          <w:szCs w:val="18"/>
        </w:rPr>
        <w:t>ukcia</w:t>
      </w:r>
      <w:r w:rsidR="00284ED6" w:rsidRPr="00481702">
        <w:rPr>
          <w:sz w:val="18"/>
          <w:szCs w:val="18"/>
        </w:rPr>
        <w:t xml:space="preserve"> schodiska</w:t>
      </w:r>
      <w:r w:rsidR="00284ED6">
        <w:rPr>
          <w:sz w:val="20"/>
          <w:szCs w:val="20"/>
        </w:rPr>
        <w:t xml:space="preserve">/ </w:t>
      </w:r>
    </w:p>
    <w:p w14:paraId="3945C537" w14:textId="77777777" w:rsidR="004E4846" w:rsidRDefault="004E4846" w:rsidP="00DF4D6B">
      <w:pPr>
        <w:ind w:left="795"/>
        <w:jc w:val="both"/>
      </w:pPr>
    </w:p>
    <w:p w14:paraId="44ABB45C" w14:textId="77777777" w:rsidR="00D60547" w:rsidRDefault="00D60547" w:rsidP="00D60547">
      <w:pPr>
        <w:spacing w:line="360" w:lineRule="auto"/>
        <w:jc w:val="both"/>
      </w:pPr>
      <w:r>
        <w:t>Potrebné finančné prostriedky obec plánuje získať formou dotácií z EÚ, zo štátneho rozpočtu a doplniť z vlastného rozpočtu.</w:t>
      </w:r>
    </w:p>
    <w:p w14:paraId="0A32FE0C" w14:textId="77777777" w:rsidR="00D60547" w:rsidRDefault="00D60547" w:rsidP="00D60547">
      <w:pPr>
        <w:spacing w:line="360" w:lineRule="auto"/>
        <w:jc w:val="both"/>
      </w:pPr>
    </w:p>
    <w:p w14:paraId="6148D6EB" w14:textId="77777777" w:rsidR="00D60547" w:rsidRDefault="000D6C35" w:rsidP="00D60547">
      <w:pPr>
        <w:tabs>
          <w:tab w:val="left" w:pos="360"/>
        </w:tabs>
        <w:spacing w:line="360" w:lineRule="auto"/>
        <w:jc w:val="both"/>
        <w:rPr>
          <w:b/>
        </w:rPr>
      </w:pPr>
      <w:r>
        <w:rPr>
          <w:b/>
        </w:rPr>
        <w:t>4</w:t>
      </w:r>
      <w:r w:rsidR="00D60547">
        <w:rPr>
          <w:b/>
        </w:rPr>
        <w:t>.5</w:t>
      </w:r>
      <w:r w:rsidR="00CA5F5B">
        <w:rPr>
          <w:b/>
        </w:rPr>
        <w:t>.</w:t>
      </w:r>
      <w:r w:rsidR="00D60547">
        <w:rPr>
          <w:b/>
        </w:rPr>
        <w:t xml:space="preserve"> Udalosti osobitného významu po skončení účtovného obdobia </w:t>
      </w:r>
    </w:p>
    <w:p w14:paraId="4269D6EE" w14:textId="77777777" w:rsidR="00D60547" w:rsidRDefault="00D60547" w:rsidP="00D60547">
      <w:pPr>
        <w:spacing w:line="360" w:lineRule="auto"/>
        <w:jc w:val="both"/>
      </w:pPr>
      <w:r>
        <w:t xml:space="preserve">Obec nezaznamenala žiadnu udalosť osobitného významu po skončení účtovného obdobia. </w:t>
      </w:r>
    </w:p>
    <w:p w14:paraId="71672EF7" w14:textId="77777777" w:rsidR="00D60547" w:rsidRDefault="00D60547" w:rsidP="00D60547">
      <w:pPr>
        <w:spacing w:line="360" w:lineRule="auto"/>
        <w:jc w:val="both"/>
      </w:pPr>
    </w:p>
    <w:p w14:paraId="1E81B703" w14:textId="77777777" w:rsidR="00D60547" w:rsidRDefault="000D6C35" w:rsidP="00D60547">
      <w:pPr>
        <w:tabs>
          <w:tab w:val="left" w:pos="360"/>
        </w:tabs>
        <w:spacing w:line="360" w:lineRule="auto"/>
        <w:jc w:val="both"/>
        <w:rPr>
          <w:b/>
        </w:rPr>
      </w:pPr>
      <w:r>
        <w:rPr>
          <w:b/>
        </w:rPr>
        <w:t>4</w:t>
      </w:r>
      <w:r w:rsidR="00D60547">
        <w:rPr>
          <w:b/>
        </w:rPr>
        <w:t>.6</w:t>
      </w:r>
      <w:r w:rsidR="00CA5F5B">
        <w:rPr>
          <w:b/>
        </w:rPr>
        <w:t>.</w:t>
      </w:r>
      <w:r w:rsidR="00D60547">
        <w:rPr>
          <w:b/>
        </w:rPr>
        <w:t xml:space="preserve"> Významné riziká a neistoty, ktorým je účtovná jednotka vystavená  </w:t>
      </w:r>
    </w:p>
    <w:p w14:paraId="7156BC89" w14:textId="77777777" w:rsidR="00D60547" w:rsidRDefault="00D60547" w:rsidP="00D60547">
      <w:pPr>
        <w:spacing w:line="360" w:lineRule="auto"/>
        <w:jc w:val="both"/>
      </w:pPr>
      <w:r>
        <w:t>Obec ne</w:t>
      </w:r>
      <w:r w:rsidR="00CA5F5B">
        <w:t>e</w:t>
      </w:r>
      <w:r>
        <w:t>v</w:t>
      </w:r>
      <w:r w:rsidR="00CA5F5B">
        <w:t>iduje žiadne významné riziká a neistoty</w:t>
      </w:r>
      <w:r>
        <w:t xml:space="preserve"> .</w:t>
      </w:r>
    </w:p>
    <w:p w14:paraId="0BCF5D6E" w14:textId="77777777" w:rsidR="00A64025" w:rsidRDefault="00A64025" w:rsidP="00D60547">
      <w:pPr>
        <w:spacing w:line="360" w:lineRule="auto"/>
        <w:jc w:val="both"/>
        <w:rPr>
          <w:sz w:val="22"/>
          <w:szCs w:val="22"/>
        </w:rPr>
      </w:pPr>
    </w:p>
    <w:p w14:paraId="278BDACB" w14:textId="1CB30C85" w:rsidR="00D60547" w:rsidRPr="00727F52" w:rsidRDefault="00D60547" w:rsidP="00D60547">
      <w:pPr>
        <w:spacing w:line="360" w:lineRule="auto"/>
        <w:jc w:val="both"/>
        <w:rPr>
          <w:sz w:val="22"/>
          <w:szCs w:val="22"/>
        </w:rPr>
      </w:pPr>
      <w:r w:rsidRPr="00727F52">
        <w:rPr>
          <w:sz w:val="22"/>
          <w:szCs w:val="22"/>
        </w:rPr>
        <w:t xml:space="preserve">Vypracovala: </w:t>
      </w:r>
      <w:r w:rsidR="00A64025">
        <w:rPr>
          <w:sz w:val="22"/>
          <w:szCs w:val="22"/>
        </w:rPr>
        <w:t xml:space="preserve"> </w:t>
      </w:r>
      <w:r w:rsidRPr="00727F52">
        <w:rPr>
          <w:sz w:val="22"/>
          <w:szCs w:val="22"/>
        </w:rPr>
        <w:t xml:space="preserve">Alexandra Vranová      </w:t>
      </w:r>
      <w:r w:rsidR="00A17907">
        <w:rPr>
          <w:sz w:val="22"/>
          <w:szCs w:val="22"/>
        </w:rPr>
        <w:t xml:space="preserve">   </w:t>
      </w:r>
      <w:r w:rsidRPr="00727F52">
        <w:rPr>
          <w:sz w:val="22"/>
          <w:szCs w:val="22"/>
        </w:rPr>
        <w:t xml:space="preserve">                           Schválila: </w:t>
      </w:r>
      <w:r w:rsidR="00A64025">
        <w:rPr>
          <w:sz w:val="22"/>
          <w:szCs w:val="22"/>
        </w:rPr>
        <w:t xml:space="preserve"> </w:t>
      </w:r>
      <w:r w:rsidRPr="00727F52">
        <w:rPr>
          <w:sz w:val="22"/>
          <w:szCs w:val="22"/>
        </w:rPr>
        <w:t>Mgr. Dana Marková,</w:t>
      </w:r>
      <w:r w:rsidR="0002664D" w:rsidRPr="00727F52">
        <w:rPr>
          <w:sz w:val="22"/>
          <w:szCs w:val="22"/>
        </w:rPr>
        <w:t xml:space="preserve"> PhD.</w:t>
      </w:r>
    </w:p>
    <w:p w14:paraId="3B555D83" w14:textId="5BFC1120" w:rsidR="00D60547" w:rsidRPr="00727F52" w:rsidRDefault="00A64025" w:rsidP="00D60547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 </w:t>
      </w:r>
      <w:r w:rsidR="00D60547" w:rsidRPr="00727F52">
        <w:rPr>
          <w:sz w:val="22"/>
          <w:szCs w:val="22"/>
        </w:rPr>
        <w:t>starostka obce</w:t>
      </w:r>
    </w:p>
    <w:p w14:paraId="54F1342B" w14:textId="77777777" w:rsidR="00D60547" w:rsidRDefault="00D60547" w:rsidP="00D60547">
      <w:pPr>
        <w:spacing w:line="360" w:lineRule="auto"/>
        <w:jc w:val="both"/>
      </w:pPr>
    </w:p>
    <w:p w14:paraId="612ABAF7" w14:textId="0ABD9FE2" w:rsidR="004305AD" w:rsidRPr="00A3732E" w:rsidRDefault="00D60547" w:rsidP="00A3732E">
      <w:pPr>
        <w:spacing w:line="360" w:lineRule="auto"/>
        <w:jc w:val="both"/>
        <w:rPr>
          <w:sz w:val="22"/>
          <w:szCs w:val="22"/>
        </w:rPr>
      </w:pPr>
      <w:r w:rsidRPr="0095773F">
        <w:rPr>
          <w:sz w:val="22"/>
          <w:szCs w:val="22"/>
        </w:rPr>
        <w:t>V Mýtnej, dňa: 30.05.2022</w:t>
      </w:r>
    </w:p>
    <w:p w14:paraId="3F5385C0" w14:textId="77777777" w:rsidR="004305AD" w:rsidRDefault="004305AD" w:rsidP="004305AD">
      <w:pPr>
        <w:pStyle w:val="Bezriadkovania"/>
      </w:pPr>
    </w:p>
    <w:p w14:paraId="023EDF6F" w14:textId="77777777" w:rsidR="004305AD" w:rsidRDefault="004305AD" w:rsidP="004305AD">
      <w:pPr>
        <w:pStyle w:val="Bezriadkovania"/>
      </w:pPr>
    </w:p>
    <w:p w14:paraId="410E6025" w14:textId="77777777" w:rsidR="00D504D8" w:rsidRPr="004305AD" w:rsidRDefault="00D504D8" w:rsidP="004305AD">
      <w:pPr>
        <w:pStyle w:val="Bezriadkovania"/>
        <w:rPr>
          <w:rFonts w:ascii="Times New Roman" w:hAnsi="Times New Roman"/>
          <w:b/>
          <w:lang w:val="sk-SK"/>
        </w:rPr>
      </w:pPr>
      <w:r w:rsidRPr="004305AD">
        <w:rPr>
          <w:rFonts w:ascii="Times New Roman" w:hAnsi="Times New Roman"/>
          <w:b/>
          <w:lang w:val="sk-SK"/>
        </w:rPr>
        <w:t>Prílohy:</w:t>
      </w:r>
    </w:p>
    <w:p w14:paraId="5F8B3579" w14:textId="77777777" w:rsidR="00D504D8" w:rsidRPr="00B56C50" w:rsidRDefault="00D504D8" w:rsidP="00D504D8">
      <w:pPr>
        <w:pStyle w:val="Bezriadkovania"/>
        <w:numPr>
          <w:ilvl w:val="0"/>
          <w:numId w:val="7"/>
        </w:numPr>
        <w:tabs>
          <w:tab w:val="left" w:pos="720"/>
        </w:tabs>
        <w:rPr>
          <w:rFonts w:ascii="Times New Roman" w:hAnsi="Times New Roman"/>
          <w:sz w:val="24"/>
          <w:szCs w:val="24"/>
          <w:lang w:val="sk-SK"/>
        </w:rPr>
      </w:pPr>
      <w:r w:rsidRPr="00B56C50">
        <w:rPr>
          <w:rFonts w:ascii="Times New Roman" w:hAnsi="Times New Roman"/>
          <w:sz w:val="24"/>
          <w:szCs w:val="24"/>
          <w:lang w:val="sk-SK"/>
        </w:rPr>
        <w:t>Individuálna účtovná závierka: Súvaha, Výkaz ziskov a strát, Poznámky</w:t>
      </w:r>
    </w:p>
    <w:p w14:paraId="7A8F3F1E" w14:textId="77777777" w:rsidR="00D504D8" w:rsidRPr="00B56C50" w:rsidRDefault="00D504D8" w:rsidP="00D504D8">
      <w:pPr>
        <w:pStyle w:val="Bezriadkovania"/>
        <w:numPr>
          <w:ilvl w:val="0"/>
          <w:numId w:val="7"/>
        </w:numPr>
        <w:tabs>
          <w:tab w:val="left" w:pos="720"/>
        </w:tabs>
      </w:pPr>
      <w:r w:rsidRPr="00B56C50">
        <w:rPr>
          <w:rFonts w:ascii="Times New Roman" w:hAnsi="Times New Roman"/>
          <w:sz w:val="24"/>
          <w:szCs w:val="24"/>
          <w:lang w:val="sk-SK"/>
        </w:rPr>
        <w:t xml:space="preserve">Výrok audítora k individuálnej účtovnej závierke </w:t>
      </w:r>
    </w:p>
    <w:p w14:paraId="64754BC5" w14:textId="77777777" w:rsidR="00D504D8" w:rsidRPr="00B56C50" w:rsidRDefault="00D504D8" w:rsidP="00D504D8">
      <w:pPr>
        <w:pStyle w:val="Bezriadkovania"/>
        <w:tabs>
          <w:tab w:val="left" w:pos="720"/>
        </w:tabs>
        <w:ind w:left="720"/>
      </w:pPr>
    </w:p>
    <w:sectPr w:rsidR="00D504D8" w:rsidRPr="00B56C50" w:rsidSect="006C107F">
      <w:footerReference w:type="even" r:id="rId9"/>
      <w:footerReference w:type="default" r:id="rId10"/>
      <w:footerReference w:type="first" r:id="rId11"/>
      <w:pgSz w:w="11906" w:h="16838"/>
      <w:pgMar w:top="1417" w:right="1417" w:bottom="1417" w:left="1417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pgNumType w:start="1" w:chapStyle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7BDA3A" w14:textId="77777777" w:rsidR="006D73BB" w:rsidRDefault="006D73BB" w:rsidP="001E7EFA">
      <w:r>
        <w:separator/>
      </w:r>
    </w:p>
  </w:endnote>
  <w:endnote w:type="continuationSeparator" w:id="0">
    <w:p w14:paraId="6E4FD590" w14:textId="77777777" w:rsidR="006D73BB" w:rsidRDefault="006D73BB" w:rsidP="001E7E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3661B5" w14:textId="77777777" w:rsidR="006D73BB" w:rsidRDefault="006D73BB">
    <w:pPr>
      <w:pStyle w:val="Pta"/>
      <w:jc w:val="right"/>
    </w:pPr>
    <w:r>
      <w:t xml:space="preserve">Strana </w:t>
    </w:r>
    <w:r>
      <w:rPr>
        <w:b/>
      </w:rPr>
      <w:fldChar w:fldCharType="begin"/>
    </w:r>
    <w:r>
      <w:rPr>
        <w:b/>
      </w:rPr>
      <w:instrText>PAGE</w:instrText>
    </w:r>
    <w:r>
      <w:rPr>
        <w:b/>
      </w:rPr>
      <w:fldChar w:fldCharType="separate"/>
    </w:r>
    <w:r w:rsidR="00F607CF">
      <w:rPr>
        <w:b/>
        <w:noProof/>
      </w:rPr>
      <w:t>2</w:t>
    </w:r>
    <w:r>
      <w:rPr>
        <w:b/>
      </w:rPr>
      <w:fldChar w:fldCharType="end"/>
    </w:r>
    <w:r>
      <w:t xml:space="preserve"> z </w:t>
    </w:r>
    <w:r>
      <w:rPr>
        <w:b/>
      </w:rPr>
      <w:fldChar w:fldCharType="begin"/>
    </w:r>
    <w:r>
      <w:rPr>
        <w:b/>
      </w:rPr>
      <w:instrText>NUMPAGES</w:instrText>
    </w:r>
    <w:r>
      <w:rPr>
        <w:b/>
      </w:rPr>
      <w:fldChar w:fldCharType="separate"/>
    </w:r>
    <w:r w:rsidR="00F607CF">
      <w:rPr>
        <w:b/>
        <w:noProof/>
      </w:rPr>
      <w:t>11</w:t>
    </w:r>
    <w:r>
      <w:rPr>
        <w:b/>
      </w:rPr>
      <w:fldChar w:fldCharType="end"/>
    </w:r>
  </w:p>
  <w:p w14:paraId="7A4F042A" w14:textId="77777777" w:rsidR="006D73BB" w:rsidRDefault="006D73BB">
    <w:pPr>
      <w:pStyle w:val="Pt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732926"/>
      <w:docPartObj>
        <w:docPartGallery w:val="Page Numbers (Bottom of Page)"/>
        <w:docPartUnique/>
      </w:docPartObj>
    </w:sdtPr>
    <w:sdtEndPr/>
    <w:sdtContent>
      <w:sdt>
        <w:sdtPr>
          <w:id w:val="908417044"/>
          <w:docPartObj>
            <w:docPartGallery w:val="Page Numbers (Top of Page)"/>
            <w:docPartUnique/>
          </w:docPartObj>
        </w:sdtPr>
        <w:sdtEndPr/>
        <w:sdtContent>
          <w:p w14:paraId="25A041E1" w14:textId="77777777" w:rsidR="006D73BB" w:rsidRDefault="006D73BB">
            <w:pPr>
              <w:pStyle w:val="Pta"/>
              <w:jc w:val="right"/>
            </w:pPr>
            <w:r>
              <w:t xml:space="preserve">Strana </w:t>
            </w:r>
            <w:r>
              <w:rPr>
                <w:b/>
              </w:rPr>
              <w:fldChar w:fldCharType="begin"/>
            </w:r>
            <w:r>
              <w:rPr>
                <w:b/>
              </w:rPr>
              <w:instrText>PAGE</w:instrText>
            </w:r>
            <w:r>
              <w:rPr>
                <w:b/>
              </w:rPr>
              <w:fldChar w:fldCharType="separate"/>
            </w:r>
            <w:r w:rsidR="00F607CF">
              <w:rPr>
                <w:b/>
                <w:noProof/>
              </w:rPr>
              <w:t>1</w:t>
            </w:r>
            <w:r>
              <w:rPr>
                <w:b/>
              </w:rPr>
              <w:fldChar w:fldCharType="end"/>
            </w:r>
            <w:r>
              <w:t xml:space="preserve"> z </w:t>
            </w:r>
            <w:r>
              <w:rPr>
                <w:b/>
              </w:rPr>
              <w:fldChar w:fldCharType="begin"/>
            </w:r>
            <w:r>
              <w:rPr>
                <w:b/>
              </w:rPr>
              <w:instrText>NUMPAGES</w:instrText>
            </w:r>
            <w:r>
              <w:rPr>
                <w:b/>
              </w:rPr>
              <w:fldChar w:fldCharType="separate"/>
            </w:r>
            <w:r w:rsidR="00F607CF">
              <w:rPr>
                <w:b/>
                <w:noProof/>
              </w:rPr>
              <w:t>11</w:t>
            </w:r>
            <w:r>
              <w:rPr>
                <w:b/>
              </w:rPr>
              <w:fldChar w:fldCharType="end"/>
            </w:r>
          </w:p>
        </w:sdtContent>
      </w:sdt>
    </w:sdtContent>
  </w:sdt>
  <w:p w14:paraId="100C13FB" w14:textId="77777777" w:rsidR="006D73BB" w:rsidRDefault="006D73BB">
    <w:pPr>
      <w:pStyle w:val="Pt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8F8BE5" w14:textId="77777777" w:rsidR="006D73BB" w:rsidRDefault="006D73BB">
    <w:pPr>
      <w:pStyle w:val="Pta"/>
      <w:jc w:val="center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14:paraId="6BF68C82" w14:textId="77777777" w:rsidR="006D73BB" w:rsidRDefault="006D73BB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F38F2B" w14:textId="77777777" w:rsidR="006D73BB" w:rsidRDefault="006D73BB" w:rsidP="001E7EFA">
      <w:r>
        <w:separator/>
      </w:r>
    </w:p>
  </w:footnote>
  <w:footnote w:type="continuationSeparator" w:id="0">
    <w:p w14:paraId="4B304E19" w14:textId="77777777" w:rsidR="006D73BB" w:rsidRDefault="006D73BB" w:rsidP="001E7E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52"/>
    <w:lvl w:ilvl="0">
      <w:start w:val="1"/>
      <w:numFmt w:val="bullet"/>
      <w:lvlText w:val="-"/>
      <w:lvlJc w:val="left"/>
      <w:pPr>
        <w:tabs>
          <w:tab w:val="num" w:pos="795"/>
        </w:tabs>
        <w:ind w:left="795" w:hanging="360"/>
      </w:pPr>
      <w:rPr>
        <w:rFonts w:ascii="Times New Roman" w:hAnsi="Times New Roman" w:cs="Times New Roman"/>
      </w:rPr>
    </w:lvl>
  </w:abstractNum>
  <w:abstractNum w:abstractNumId="1" w15:restartNumberingAfterBreak="0">
    <w:nsid w:val="00000002"/>
    <w:multiLevelType w:val="singleLevel"/>
    <w:tmpl w:val="00000002"/>
    <w:name w:val="WW8Num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2" w15:restartNumberingAfterBreak="0">
    <w:nsid w:val="00000003"/>
    <w:multiLevelType w:val="singleLevel"/>
    <w:tmpl w:val="00000003"/>
    <w:name w:val="WW8Num10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</w:abstractNum>
  <w:abstractNum w:abstractNumId="3" w15:restartNumberingAfterBreak="0">
    <w:nsid w:val="00000004"/>
    <w:multiLevelType w:val="multilevel"/>
    <w:tmpl w:val="00000004"/>
    <w:name w:val="WW8Num1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b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abstractNum w:abstractNumId="4" w15:restartNumberingAfterBreak="0">
    <w:nsid w:val="0FEF66AB"/>
    <w:multiLevelType w:val="hybridMultilevel"/>
    <w:tmpl w:val="770C6692"/>
    <w:lvl w:ilvl="0" w:tplc="46FEE74E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5C3C92"/>
    <w:multiLevelType w:val="hybridMultilevel"/>
    <w:tmpl w:val="BD503142"/>
    <w:lvl w:ilvl="0" w:tplc="CEDAFE0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A0403D"/>
    <w:multiLevelType w:val="hybridMultilevel"/>
    <w:tmpl w:val="7C786EE6"/>
    <w:name w:val="WW8Num1522"/>
    <w:lvl w:ilvl="0" w:tplc="00000001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EE2876"/>
    <w:multiLevelType w:val="hybridMultilevel"/>
    <w:tmpl w:val="5FBE85B0"/>
    <w:lvl w:ilvl="0" w:tplc="CEDAFE0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9D5A73"/>
    <w:multiLevelType w:val="hybridMultilevel"/>
    <w:tmpl w:val="3BBAC3D0"/>
    <w:lvl w:ilvl="0" w:tplc="3EB05582">
      <w:start w:val="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C14445"/>
    <w:multiLevelType w:val="hybridMultilevel"/>
    <w:tmpl w:val="624C6C04"/>
    <w:lvl w:ilvl="0" w:tplc="FB8E289E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7AB6D2A"/>
    <w:multiLevelType w:val="hybridMultilevel"/>
    <w:tmpl w:val="5900C5FA"/>
    <w:lvl w:ilvl="0" w:tplc="9CA63B10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B725D1"/>
    <w:multiLevelType w:val="hybridMultilevel"/>
    <w:tmpl w:val="C2E8F8EA"/>
    <w:lvl w:ilvl="0" w:tplc="CEDAFE0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7D7612E"/>
    <w:multiLevelType w:val="hybridMultilevel"/>
    <w:tmpl w:val="BD6E9CF4"/>
    <w:lvl w:ilvl="0" w:tplc="12161572">
      <w:numFmt w:val="bullet"/>
      <w:lvlText w:val="-"/>
      <w:lvlJc w:val="left"/>
      <w:pPr>
        <w:tabs>
          <w:tab w:val="num" w:pos="2202"/>
        </w:tabs>
        <w:ind w:left="2202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B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E4D454B"/>
    <w:multiLevelType w:val="hybridMultilevel"/>
    <w:tmpl w:val="5A0C0B70"/>
    <w:lvl w:ilvl="0" w:tplc="00000001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DE6355C"/>
    <w:multiLevelType w:val="hybridMultilevel"/>
    <w:tmpl w:val="C66E0E56"/>
    <w:name w:val="WW8Num152"/>
    <w:lvl w:ilvl="0" w:tplc="9CA63B1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  <w:sz w:val="24"/>
        <w:szCs w:val="24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EE73607"/>
    <w:multiLevelType w:val="hybridMultilevel"/>
    <w:tmpl w:val="970C35EE"/>
    <w:lvl w:ilvl="0" w:tplc="12B28B76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8EE47B4"/>
    <w:multiLevelType w:val="hybridMultilevel"/>
    <w:tmpl w:val="47CE2BB2"/>
    <w:lvl w:ilvl="0" w:tplc="B4885F58">
      <w:start w:val="1"/>
      <w:numFmt w:val="bullet"/>
      <w:lvlText w:val="-"/>
      <w:lvlJc w:val="left"/>
      <w:pPr>
        <w:ind w:left="2486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398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18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38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558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278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998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18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38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3"/>
  </w:num>
  <w:num w:numId="3">
    <w:abstractNumId w:val="11"/>
  </w:num>
  <w:num w:numId="4">
    <w:abstractNumId w:val="0"/>
  </w:num>
  <w:num w:numId="5">
    <w:abstractNumId w:val="14"/>
  </w:num>
  <w:num w:numId="6">
    <w:abstractNumId w:val="6"/>
  </w:num>
  <w:num w:numId="7">
    <w:abstractNumId w:val="1"/>
  </w:num>
  <w:num w:numId="8">
    <w:abstractNumId w:val="8"/>
  </w:num>
  <w:num w:numId="9">
    <w:abstractNumId w:val="12"/>
  </w:num>
  <w:num w:numId="10">
    <w:abstractNumId w:val="16"/>
  </w:num>
  <w:num w:numId="11">
    <w:abstractNumId w:val="4"/>
  </w:num>
  <w:num w:numId="12">
    <w:abstractNumId w:val="10"/>
  </w:num>
  <w:num w:numId="13">
    <w:abstractNumId w:val="2"/>
  </w:num>
  <w:num w:numId="14">
    <w:abstractNumId w:val="9"/>
  </w:num>
  <w:num w:numId="15">
    <w:abstractNumId w:val="13"/>
  </w:num>
  <w:num w:numId="16">
    <w:abstractNumId w:val="5"/>
  </w:num>
  <w:num w:numId="17">
    <w:abstractNumId w:val="7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92789"/>
    <w:rsid w:val="000017E6"/>
    <w:rsid w:val="00002055"/>
    <w:rsid w:val="00005D7C"/>
    <w:rsid w:val="00005DAF"/>
    <w:rsid w:val="0000750E"/>
    <w:rsid w:val="000119C1"/>
    <w:rsid w:val="00011B24"/>
    <w:rsid w:val="00011EF0"/>
    <w:rsid w:val="00013D19"/>
    <w:rsid w:val="0001468A"/>
    <w:rsid w:val="000146FB"/>
    <w:rsid w:val="000150BA"/>
    <w:rsid w:val="000158F8"/>
    <w:rsid w:val="00017652"/>
    <w:rsid w:val="00017F26"/>
    <w:rsid w:val="00020C95"/>
    <w:rsid w:val="00020D11"/>
    <w:rsid w:val="00022756"/>
    <w:rsid w:val="0002664D"/>
    <w:rsid w:val="00027AAA"/>
    <w:rsid w:val="0003657B"/>
    <w:rsid w:val="00036D66"/>
    <w:rsid w:val="000401CD"/>
    <w:rsid w:val="0004023D"/>
    <w:rsid w:val="000402B1"/>
    <w:rsid w:val="0004149E"/>
    <w:rsid w:val="0004288A"/>
    <w:rsid w:val="00042D79"/>
    <w:rsid w:val="000430DC"/>
    <w:rsid w:val="0004486D"/>
    <w:rsid w:val="00046E31"/>
    <w:rsid w:val="00047697"/>
    <w:rsid w:val="00051C78"/>
    <w:rsid w:val="00052CB4"/>
    <w:rsid w:val="00053BC7"/>
    <w:rsid w:val="00057163"/>
    <w:rsid w:val="00057252"/>
    <w:rsid w:val="00060077"/>
    <w:rsid w:val="0006319B"/>
    <w:rsid w:val="00063C89"/>
    <w:rsid w:val="000643D6"/>
    <w:rsid w:val="00067440"/>
    <w:rsid w:val="00070458"/>
    <w:rsid w:val="0007230A"/>
    <w:rsid w:val="00072EA6"/>
    <w:rsid w:val="00074FF3"/>
    <w:rsid w:val="00076464"/>
    <w:rsid w:val="00076C67"/>
    <w:rsid w:val="00082002"/>
    <w:rsid w:val="00082C64"/>
    <w:rsid w:val="0008524F"/>
    <w:rsid w:val="00086C9D"/>
    <w:rsid w:val="000A04C6"/>
    <w:rsid w:val="000A0BF6"/>
    <w:rsid w:val="000A0F50"/>
    <w:rsid w:val="000A2C61"/>
    <w:rsid w:val="000A2CFC"/>
    <w:rsid w:val="000A510A"/>
    <w:rsid w:val="000A60F4"/>
    <w:rsid w:val="000A6106"/>
    <w:rsid w:val="000B0196"/>
    <w:rsid w:val="000B2899"/>
    <w:rsid w:val="000B3A60"/>
    <w:rsid w:val="000B4731"/>
    <w:rsid w:val="000B52C1"/>
    <w:rsid w:val="000B6FA2"/>
    <w:rsid w:val="000C07A5"/>
    <w:rsid w:val="000C0D4F"/>
    <w:rsid w:val="000C1E42"/>
    <w:rsid w:val="000C2E10"/>
    <w:rsid w:val="000C68CE"/>
    <w:rsid w:val="000D1086"/>
    <w:rsid w:val="000D1910"/>
    <w:rsid w:val="000D374D"/>
    <w:rsid w:val="000D3DDC"/>
    <w:rsid w:val="000D4321"/>
    <w:rsid w:val="000D4A4E"/>
    <w:rsid w:val="000D6C35"/>
    <w:rsid w:val="000D706C"/>
    <w:rsid w:val="000E0E3C"/>
    <w:rsid w:val="000E2BAF"/>
    <w:rsid w:val="000E2D3A"/>
    <w:rsid w:val="000E3107"/>
    <w:rsid w:val="000E3211"/>
    <w:rsid w:val="000E3607"/>
    <w:rsid w:val="000E523D"/>
    <w:rsid w:val="000E778D"/>
    <w:rsid w:val="000F1800"/>
    <w:rsid w:val="000F2221"/>
    <w:rsid w:val="000F3C05"/>
    <w:rsid w:val="000F50B2"/>
    <w:rsid w:val="000F5222"/>
    <w:rsid w:val="000F5F57"/>
    <w:rsid w:val="00102394"/>
    <w:rsid w:val="00102633"/>
    <w:rsid w:val="001032B6"/>
    <w:rsid w:val="00104E67"/>
    <w:rsid w:val="00105379"/>
    <w:rsid w:val="001067AF"/>
    <w:rsid w:val="00107F1C"/>
    <w:rsid w:val="001105E4"/>
    <w:rsid w:val="00111E32"/>
    <w:rsid w:val="00112620"/>
    <w:rsid w:val="00116146"/>
    <w:rsid w:val="001165CA"/>
    <w:rsid w:val="00116699"/>
    <w:rsid w:val="0011704D"/>
    <w:rsid w:val="00120203"/>
    <w:rsid w:val="001218DC"/>
    <w:rsid w:val="00123736"/>
    <w:rsid w:val="00123E88"/>
    <w:rsid w:val="001251A2"/>
    <w:rsid w:val="00125CEA"/>
    <w:rsid w:val="00126B6B"/>
    <w:rsid w:val="0013110E"/>
    <w:rsid w:val="00132EA3"/>
    <w:rsid w:val="00133B46"/>
    <w:rsid w:val="00134F9B"/>
    <w:rsid w:val="001365E4"/>
    <w:rsid w:val="00136BD9"/>
    <w:rsid w:val="0014154F"/>
    <w:rsid w:val="00141737"/>
    <w:rsid w:val="0014239A"/>
    <w:rsid w:val="0014255D"/>
    <w:rsid w:val="00142894"/>
    <w:rsid w:val="0014292B"/>
    <w:rsid w:val="00143C1B"/>
    <w:rsid w:val="00143E69"/>
    <w:rsid w:val="0014491C"/>
    <w:rsid w:val="00146797"/>
    <w:rsid w:val="001475FF"/>
    <w:rsid w:val="00150622"/>
    <w:rsid w:val="00154ED8"/>
    <w:rsid w:val="00161954"/>
    <w:rsid w:val="00164C13"/>
    <w:rsid w:val="00165E87"/>
    <w:rsid w:val="00166ED5"/>
    <w:rsid w:val="00167D17"/>
    <w:rsid w:val="001709D8"/>
    <w:rsid w:val="0017248A"/>
    <w:rsid w:val="00174EEE"/>
    <w:rsid w:val="001762CE"/>
    <w:rsid w:val="0017670D"/>
    <w:rsid w:val="00176EB8"/>
    <w:rsid w:val="00180301"/>
    <w:rsid w:val="00180EF2"/>
    <w:rsid w:val="00183567"/>
    <w:rsid w:val="001845FB"/>
    <w:rsid w:val="00184997"/>
    <w:rsid w:val="00185ECF"/>
    <w:rsid w:val="0018701B"/>
    <w:rsid w:val="0018796B"/>
    <w:rsid w:val="00190EAD"/>
    <w:rsid w:val="00191E40"/>
    <w:rsid w:val="001925C5"/>
    <w:rsid w:val="00194C39"/>
    <w:rsid w:val="00195FCD"/>
    <w:rsid w:val="00196A20"/>
    <w:rsid w:val="00197F69"/>
    <w:rsid w:val="001A128F"/>
    <w:rsid w:val="001A5A70"/>
    <w:rsid w:val="001A5EA4"/>
    <w:rsid w:val="001A789F"/>
    <w:rsid w:val="001A7B52"/>
    <w:rsid w:val="001B11F6"/>
    <w:rsid w:val="001B399B"/>
    <w:rsid w:val="001B3C90"/>
    <w:rsid w:val="001B58E7"/>
    <w:rsid w:val="001C0F89"/>
    <w:rsid w:val="001C50F9"/>
    <w:rsid w:val="001C5E23"/>
    <w:rsid w:val="001D20C6"/>
    <w:rsid w:val="001D7DBE"/>
    <w:rsid w:val="001E0DF3"/>
    <w:rsid w:val="001E1BF9"/>
    <w:rsid w:val="001E3B53"/>
    <w:rsid w:val="001E3F97"/>
    <w:rsid w:val="001E49E6"/>
    <w:rsid w:val="001E652F"/>
    <w:rsid w:val="001E67CE"/>
    <w:rsid w:val="001E68AE"/>
    <w:rsid w:val="001E7EFA"/>
    <w:rsid w:val="001F1531"/>
    <w:rsid w:val="001F3371"/>
    <w:rsid w:val="001F5FF0"/>
    <w:rsid w:val="00200ECB"/>
    <w:rsid w:val="002067CF"/>
    <w:rsid w:val="002129AC"/>
    <w:rsid w:val="00215EA8"/>
    <w:rsid w:val="00216495"/>
    <w:rsid w:val="002229EE"/>
    <w:rsid w:val="002248AE"/>
    <w:rsid w:val="002261BF"/>
    <w:rsid w:val="00231928"/>
    <w:rsid w:val="002323E4"/>
    <w:rsid w:val="002326BB"/>
    <w:rsid w:val="002328CC"/>
    <w:rsid w:val="00232AD0"/>
    <w:rsid w:val="00233840"/>
    <w:rsid w:val="0023416A"/>
    <w:rsid w:val="002341FF"/>
    <w:rsid w:val="00236BCF"/>
    <w:rsid w:val="00236C20"/>
    <w:rsid w:val="002418AF"/>
    <w:rsid w:val="00242810"/>
    <w:rsid w:val="00242C4E"/>
    <w:rsid w:val="00244AA4"/>
    <w:rsid w:val="00245100"/>
    <w:rsid w:val="00245E46"/>
    <w:rsid w:val="00246BF9"/>
    <w:rsid w:val="0024712D"/>
    <w:rsid w:val="00247851"/>
    <w:rsid w:val="00250BDE"/>
    <w:rsid w:val="0025305C"/>
    <w:rsid w:val="002574E5"/>
    <w:rsid w:val="00261A6E"/>
    <w:rsid w:val="002623DD"/>
    <w:rsid w:val="00263193"/>
    <w:rsid w:val="002653F9"/>
    <w:rsid w:val="002664D2"/>
    <w:rsid w:val="00266C09"/>
    <w:rsid w:val="00266E26"/>
    <w:rsid w:val="00274B24"/>
    <w:rsid w:val="0027550C"/>
    <w:rsid w:val="00275FB6"/>
    <w:rsid w:val="002772CA"/>
    <w:rsid w:val="00280805"/>
    <w:rsid w:val="00280F3D"/>
    <w:rsid w:val="00283030"/>
    <w:rsid w:val="002832DD"/>
    <w:rsid w:val="00283AFA"/>
    <w:rsid w:val="00283ED2"/>
    <w:rsid w:val="002842F9"/>
    <w:rsid w:val="00284E79"/>
    <w:rsid w:val="00284ED6"/>
    <w:rsid w:val="002850E0"/>
    <w:rsid w:val="0028548C"/>
    <w:rsid w:val="00286641"/>
    <w:rsid w:val="0028782E"/>
    <w:rsid w:val="00290E9C"/>
    <w:rsid w:val="00290F5F"/>
    <w:rsid w:val="0029188F"/>
    <w:rsid w:val="00291B62"/>
    <w:rsid w:val="0029362D"/>
    <w:rsid w:val="002936D5"/>
    <w:rsid w:val="00294E91"/>
    <w:rsid w:val="00297430"/>
    <w:rsid w:val="002A04FF"/>
    <w:rsid w:val="002A1779"/>
    <w:rsid w:val="002A4FD6"/>
    <w:rsid w:val="002A7F0D"/>
    <w:rsid w:val="002B259E"/>
    <w:rsid w:val="002B2C45"/>
    <w:rsid w:val="002B311C"/>
    <w:rsid w:val="002B7FD8"/>
    <w:rsid w:val="002C0F78"/>
    <w:rsid w:val="002C1313"/>
    <w:rsid w:val="002C2816"/>
    <w:rsid w:val="002C2F74"/>
    <w:rsid w:val="002C3F3F"/>
    <w:rsid w:val="002C3FF7"/>
    <w:rsid w:val="002C443A"/>
    <w:rsid w:val="002C4D5F"/>
    <w:rsid w:val="002C5539"/>
    <w:rsid w:val="002D535E"/>
    <w:rsid w:val="002D53FC"/>
    <w:rsid w:val="002D6A4A"/>
    <w:rsid w:val="002D7F13"/>
    <w:rsid w:val="002E08E8"/>
    <w:rsid w:val="002E6713"/>
    <w:rsid w:val="002E7EDD"/>
    <w:rsid w:val="002F0C1B"/>
    <w:rsid w:val="002F2E44"/>
    <w:rsid w:val="002F2E84"/>
    <w:rsid w:val="002F2FA2"/>
    <w:rsid w:val="002F4109"/>
    <w:rsid w:val="00300A70"/>
    <w:rsid w:val="00300A8B"/>
    <w:rsid w:val="003013DE"/>
    <w:rsid w:val="00303899"/>
    <w:rsid w:val="003060CE"/>
    <w:rsid w:val="00307C25"/>
    <w:rsid w:val="0031071E"/>
    <w:rsid w:val="003108F0"/>
    <w:rsid w:val="00311EE1"/>
    <w:rsid w:val="00312FF2"/>
    <w:rsid w:val="003201FC"/>
    <w:rsid w:val="00320ABC"/>
    <w:rsid w:val="003218EC"/>
    <w:rsid w:val="003222EE"/>
    <w:rsid w:val="00322630"/>
    <w:rsid w:val="00324B2B"/>
    <w:rsid w:val="00324DA3"/>
    <w:rsid w:val="0033049E"/>
    <w:rsid w:val="003307C5"/>
    <w:rsid w:val="003310B0"/>
    <w:rsid w:val="00331120"/>
    <w:rsid w:val="00332DC8"/>
    <w:rsid w:val="00333752"/>
    <w:rsid w:val="00335391"/>
    <w:rsid w:val="003368E5"/>
    <w:rsid w:val="00337986"/>
    <w:rsid w:val="00340C91"/>
    <w:rsid w:val="00343AC3"/>
    <w:rsid w:val="00344D75"/>
    <w:rsid w:val="0034512B"/>
    <w:rsid w:val="00345417"/>
    <w:rsid w:val="003464F5"/>
    <w:rsid w:val="003505DC"/>
    <w:rsid w:val="0035084E"/>
    <w:rsid w:val="00350C8D"/>
    <w:rsid w:val="00354782"/>
    <w:rsid w:val="00355903"/>
    <w:rsid w:val="003563AC"/>
    <w:rsid w:val="00356F16"/>
    <w:rsid w:val="00364350"/>
    <w:rsid w:val="00366B87"/>
    <w:rsid w:val="00372067"/>
    <w:rsid w:val="003720CA"/>
    <w:rsid w:val="0037308D"/>
    <w:rsid w:val="00377CCE"/>
    <w:rsid w:val="00380DB8"/>
    <w:rsid w:val="00381D53"/>
    <w:rsid w:val="0038209B"/>
    <w:rsid w:val="00384EC5"/>
    <w:rsid w:val="0038586A"/>
    <w:rsid w:val="00385D52"/>
    <w:rsid w:val="00387199"/>
    <w:rsid w:val="0038735D"/>
    <w:rsid w:val="003905B5"/>
    <w:rsid w:val="003915A7"/>
    <w:rsid w:val="00391FA5"/>
    <w:rsid w:val="00396C25"/>
    <w:rsid w:val="00397238"/>
    <w:rsid w:val="003A0B18"/>
    <w:rsid w:val="003A0D22"/>
    <w:rsid w:val="003A12C8"/>
    <w:rsid w:val="003A1594"/>
    <w:rsid w:val="003A21DD"/>
    <w:rsid w:val="003A55E7"/>
    <w:rsid w:val="003A631E"/>
    <w:rsid w:val="003A738B"/>
    <w:rsid w:val="003A7CCB"/>
    <w:rsid w:val="003B1033"/>
    <w:rsid w:val="003B2CDE"/>
    <w:rsid w:val="003B63C3"/>
    <w:rsid w:val="003B762B"/>
    <w:rsid w:val="003C0239"/>
    <w:rsid w:val="003C30D8"/>
    <w:rsid w:val="003C47AE"/>
    <w:rsid w:val="003C5C5B"/>
    <w:rsid w:val="003C7093"/>
    <w:rsid w:val="003C70E0"/>
    <w:rsid w:val="003D1004"/>
    <w:rsid w:val="003D1327"/>
    <w:rsid w:val="003D1C6A"/>
    <w:rsid w:val="003D5244"/>
    <w:rsid w:val="003D5D37"/>
    <w:rsid w:val="003D7685"/>
    <w:rsid w:val="003E0F93"/>
    <w:rsid w:val="003E18B3"/>
    <w:rsid w:val="003E3918"/>
    <w:rsid w:val="003E6CBA"/>
    <w:rsid w:val="003F08A5"/>
    <w:rsid w:val="003F0A37"/>
    <w:rsid w:val="003F0EBD"/>
    <w:rsid w:val="003F1026"/>
    <w:rsid w:val="003F2B69"/>
    <w:rsid w:val="003F3080"/>
    <w:rsid w:val="003F3399"/>
    <w:rsid w:val="003F3999"/>
    <w:rsid w:val="003F4A99"/>
    <w:rsid w:val="003F4D67"/>
    <w:rsid w:val="003F5B38"/>
    <w:rsid w:val="003F7E90"/>
    <w:rsid w:val="00400137"/>
    <w:rsid w:val="00401DF1"/>
    <w:rsid w:val="00403F72"/>
    <w:rsid w:val="00407151"/>
    <w:rsid w:val="00411BC1"/>
    <w:rsid w:val="0041265D"/>
    <w:rsid w:val="00413E62"/>
    <w:rsid w:val="00414AFC"/>
    <w:rsid w:val="00416792"/>
    <w:rsid w:val="00422495"/>
    <w:rsid w:val="00425B57"/>
    <w:rsid w:val="00426358"/>
    <w:rsid w:val="00426B87"/>
    <w:rsid w:val="00427D45"/>
    <w:rsid w:val="00430293"/>
    <w:rsid w:val="004305AD"/>
    <w:rsid w:val="00430612"/>
    <w:rsid w:val="0043062E"/>
    <w:rsid w:val="00431ACE"/>
    <w:rsid w:val="00433BBC"/>
    <w:rsid w:val="00433E3A"/>
    <w:rsid w:val="004366F1"/>
    <w:rsid w:val="00436F44"/>
    <w:rsid w:val="00437C7D"/>
    <w:rsid w:val="00441F07"/>
    <w:rsid w:val="00442ABA"/>
    <w:rsid w:val="00450B33"/>
    <w:rsid w:val="004510CF"/>
    <w:rsid w:val="00451942"/>
    <w:rsid w:val="004525F7"/>
    <w:rsid w:val="004556B8"/>
    <w:rsid w:val="00456B09"/>
    <w:rsid w:val="00460289"/>
    <w:rsid w:val="004604C2"/>
    <w:rsid w:val="0046667D"/>
    <w:rsid w:val="00471A4D"/>
    <w:rsid w:val="00471C1D"/>
    <w:rsid w:val="004720EA"/>
    <w:rsid w:val="0047620A"/>
    <w:rsid w:val="0047622F"/>
    <w:rsid w:val="00477434"/>
    <w:rsid w:val="004811F5"/>
    <w:rsid w:val="00481702"/>
    <w:rsid w:val="004828EE"/>
    <w:rsid w:val="00483407"/>
    <w:rsid w:val="00483949"/>
    <w:rsid w:val="0048421F"/>
    <w:rsid w:val="00484808"/>
    <w:rsid w:val="00492454"/>
    <w:rsid w:val="00492E4D"/>
    <w:rsid w:val="0049360E"/>
    <w:rsid w:val="0049373E"/>
    <w:rsid w:val="00495DD7"/>
    <w:rsid w:val="00496640"/>
    <w:rsid w:val="00496A02"/>
    <w:rsid w:val="00496CDF"/>
    <w:rsid w:val="0049776B"/>
    <w:rsid w:val="004A16BF"/>
    <w:rsid w:val="004A5081"/>
    <w:rsid w:val="004A57DB"/>
    <w:rsid w:val="004A68C0"/>
    <w:rsid w:val="004A6C8B"/>
    <w:rsid w:val="004A7B5A"/>
    <w:rsid w:val="004B05FF"/>
    <w:rsid w:val="004B0802"/>
    <w:rsid w:val="004B53D6"/>
    <w:rsid w:val="004B599D"/>
    <w:rsid w:val="004B654B"/>
    <w:rsid w:val="004B7928"/>
    <w:rsid w:val="004B7E36"/>
    <w:rsid w:val="004C0CA7"/>
    <w:rsid w:val="004C1404"/>
    <w:rsid w:val="004C2999"/>
    <w:rsid w:val="004C34B6"/>
    <w:rsid w:val="004C3B1C"/>
    <w:rsid w:val="004C3D80"/>
    <w:rsid w:val="004C45EB"/>
    <w:rsid w:val="004D3328"/>
    <w:rsid w:val="004D35DA"/>
    <w:rsid w:val="004D6F95"/>
    <w:rsid w:val="004E3B45"/>
    <w:rsid w:val="004E4846"/>
    <w:rsid w:val="004E60EF"/>
    <w:rsid w:val="004F23BF"/>
    <w:rsid w:val="004F2976"/>
    <w:rsid w:val="004F4222"/>
    <w:rsid w:val="004F63A1"/>
    <w:rsid w:val="00501C88"/>
    <w:rsid w:val="005040E0"/>
    <w:rsid w:val="00511ADF"/>
    <w:rsid w:val="0051217F"/>
    <w:rsid w:val="005132D4"/>
    <w:rsid w:val="00516BA0"/>
    <w:rsid w:val="00516DCC"/>
    <w:rsid w:val="00517B1F"/>
    <w:rsid w:val="00520495"/>
    <w:rsid w:val="00520D0F"/>
    <w:rsid w:val="00522F52"/>
    <w:rsid w:val="00523BA1"/>
    <w:rsid w:val="005240BA"/>
    <w:rsid w:val="00524678"/>
    <w:rsid w:val="005247A9"/>
    <w:rsid w:val="00525C85"/>
    <w:rsid w:val="00526B80"/>
    <w:rsid w:val="005275D2"/>
    <w:rsid w:val="00533688"/>
    <w:rsid w:val="00537443"/>
    <w:rsid w:val="00540E4E"/>
    <w:rsid w:val="00541CC4"/>
    <w:rsid w:val="00541E7A"/>
    <w:rsid w:val="005437DF"/>
    <w:rsid w:val="00545D0B"/>
    <w:rsid w:val="005543C0"/>
    <w:rsid w:val="00556C35"/>
    <w:rsid w:val="00556E72"/>
    <w:rsid w:val="00556EB4"/>
    <w:rsid w:val="005578D5"/>
    <w:rsid w:val="00561377"/>
    <w:rsid w:val="005644D0"/>
    <w:rsid w:val="0056561B"/>
    <w:rsid w:val="005666C7"/>
    <w:rsid w:val="00567916"/>
    <w:rsid w:val="0057151D"/>
    <w:rsid w:val="00571C48"/>
    <w:rsid w:val="005728AF"/>
    <w:rsid w:val="00575CB2"/>
    <w:rsid w:val="0058042C"/>
    <w:rsid w:val="00582A4E"/>
    <w:rsid w:val="00582E5E"/>
    <w:rsid w:val="0058360A"/>
    <w:rsid w:val="005864E6"/>
    <w:rsid w:val="00587161"/>
    <w:rsid w:val="00590B36"/>
    <w:rsid w:val="005911E1"/>
    <w:rsid w:val="00592F01"/>
    <w:rsid w:val="005946F8"/>
    <w:rsid w:val="005952EE"/>
    <w:rsid w:val="0059663A"/>
    <w:rsid w:val="005A1F9F"/>
    <w:rsid w:val="005A4659"/>
    <w:rsid w:val="005A6062"/>
    <w:rsid w:val="005A68CE"/>
    <w:rsid w:val="005A6C56"/>
    <w:rsid w:val="005B03E7"/>
    <w:rsid w:val="005B0AD0"/>
    <w:rsid w:val="005B22D0"/>
    <w:rsid w:val="005B3DDB"/>
    <w:rsid w:val="005B5663"/>
    <w:rsid w:val="005B6767"/>
    <w:rsid w:val="005B738E"/>
    <w:rsid w:val="005C16D7"/>
    <w:rsid w:val="005C28E2"/>
    <w:rsid w:val="005C482B"/>
    <w:rsid w:val="005C6654"/>
    <w:rsid w:val="005C7422"/>
    <w:rsid w:val="005D1842"/>
    <w:rsid w:val="005D5A1E"/>
    <w:rsid w:val="005E21A1"/>
    <w:rsid w:val="005E4BD1"/>
    <w:rsid w:val="005E6AB1"/>
    <w:rsid w:val="005E6FFE"/>
    <w:rsid w:val="005F0423"/>
    <w:rsid w:val="005F10D6"/>
    <w:rsid w:val="005F7A38"/>
    <w:rsid w:val="0060057B"/>
    <w:rsid w:val="006027F0"/>
    <w:rsid w:val="00604432"/>
    <w:rsid w:val="006050FC"/>
    <w:rsid w:val="00605E1B"/>
    <w:rsid w:val="00616DE4"/>
    <w:rsid w:val="006204CF"/>
    <w:rsid w:val="0062091B"/>
    <w:rsid w:val="006214B8"/>
    <w:rsid w:val="00624E59"/>
    <w:rsid w:val="00625B82"/>
    <w:rsid w:val="00626A37"/>
    <w:rsid w:val="00627828"/>
    <w:rsid w:val="006311C2"/>
    <w:rsid w:val="00632428"/>
    <w:rsid w:val="00635045"/>
    <w:rsid w:val="00637216"/>
    <w:rsid w:val="00640D00"/>
    <w:rsid w:val="006417C9"/>
    <w:rsid w:val="00641FB0"/>
    <w:rsid w:val="00642FFB"/>
    <w:rsid w:val="00645481"/>
    <w:rsid w:val="006458D3"/>
    <w:rsid w:val="00655DEE"/>
    <w:rsid w:val="00656632"/>
    <w:rsid w:val="006579AC"/>
    <w:rsid w:val="00660A95"/>
    <w:rsid w:val="00661539"/>
    <w:rsid w:val="00664CEA"/>
    <w:rsid w:val="006665CB"/>
    <w:rsid w:val="00666D84"/>
    <w:rsid w:val="00667D8D"/>
    <w:rsid w:val="006713D2"/>
    <w:rsid w:val="006724D9"/>
    <w:rsid w:val="00675A71"/>
    <w:rsid w:val="00676B02"/>
    <w:rsid w:val="006775E8"/>
    <w:rsid w:val="0068237F"/>
    <w:rsid w:val="0068254E"/>
    <w:rsid w:val="00682F5D"/>
    <w:rsid w:val="0068499F"/>
    <w:rsid w:val="0068529F"/>
    <w:rsid w:val="00692333"/>
    <w:rsid w:val="00694BAF"/>
    <w:rsid w:val="00695AAE"/>
    <w:rsid w:val="006A1BA9"/>
    <w:rsid w:val="006A1E5E"/>
    <w:rsid w:val="006A3B94"/>
    <w:rsid w:val="006B1AF4"/>
    <w:rsid w:val="006B2BA8"/>
    <w:rsid w:val="006B3EA7"/>
    <w:rsid w:val="006B3F5B"/>
    <w:rsid w:val="006B7AAC"/>
    <w:rsid w:val="006C107F"/>
    <w:rsid w:val="006C7F01"/>
    <w:rsid w:val="006C7F0A"/>
    <w:rsid w:val="006D042F"/>
    <w:rsid w:val="006D0717"/>
    <w:rsid w:val="006D1294"/>
    <w:rsid w:val="006D15AF"/>
    <w:rsid w:val="006D2702"/>
    <w:rsid w:val="006D2FBB"/>
    <w:rsid w:val="006D44B7"/>
    <w:rsid w:val="006D575E"/>
    <w:rsid w:val="006D6F38"/>
    <w:rsid w:val="006D73BB"/>
    <w:rsid w:val="006E040E"/>
    <w:rsid w:val="006E0A1E"/>
    <w:rsid w:val="006E113F"/>
    <w:rsid w:val="006E5E3D"/>
    <w:rsid w:val="006E65E4"/>
    <w:rsid w:val="006E7C4E"/>
    <w:rsid w:val="006F0EB0"/>
    <w:rsid w:val="006F164D"/>
    <w:rsid w:val="006F3350"/>
    <w:rsid w:val="006F34FD"/>
    <w:rsid w:val="006F3AAA"/>
    <w:rsid w:val="006F4464"/>
    <w:rsid w:val="006F456D"/>
    <w:rsid w:val="006F6707"/>
    <w:rsid w:val="00700BD8"/>
    <w:rsid w:val="007014E8"/>
    <w:rsid w:val="00701654"/>
    <w:rsid w:val="00701917"/>
    <w:rsid w:val="00703884"/>
    <w:rsid w:val="00716CA7"/>
    <w:rsid w:val="00717540"/>
    <w:rsid w:val="00721AE3"/>
    <w:rsid w:val="00721E78"/>
    <w:rsid w:val="00722583"/>
    <w:rsid w:val="007240AA"/>
    <w:rsid w:val="0072614E"/>
    <w:rsid w:val="0072687C"/>
    <w:rsid w:val="00727F52"/>
    <w:rsid w:val="00733026"/>
    <w:rsid w:val="00733BFC"/>
    <w:rsid w:val="007344B3"/>
    <w:rsid w:val="00734FAA"/>
    <w:rsid w:val="0073616A"/>
    <w:rsid w:val="00737660"/>
    <w:rsid w:val="00740956"/>
    <w:rsid w:val="00741E71"/>
    <w:rsid w:val="00742246"/>
    <w:rsid w:val="0074341F"/>
    <w:rsid w:val="00744DD4"/>
    <w:rsid w:val="0074556C"/>
    <w:rsid w:val="007457E5"/>
    <w:rsid w:val="00745DEA"/>
    <w:rsid w:val="007476C0"/>
    <w:rsid w:val="007501A8"/>
    <w:rsid w:val="00755566"/>
    <w:rsid w:val="0075582A"/>
    <w:rsid w:val="0075725E"/>
    <w:rsid w:val="00761918"/>
    <w:rsid w:val="00761C9D"/>
    <w:rsid w:val="0076245E"/>
    <w:rsid w:val="0076478E"/>
    <w:rsid w:val="00773A46"/>
    <w:rsid w:val="007750F4"/>
    <w:rsid w:val="00777AA6"/>
    <w:rsid w:val="0078010D"/>
    <w:rsid w:val="007852E7"/>
    <w:rsid w:val="0079069B"/>
    <w:rsid w:val="00791152"/>
    <w:rsid w:val="007918D2"/>
    <w:rsid w:val="00792C93"/>
    <w:rsid w:val="00793736"/>
    <w:rsid w:val="00793FD8"/>
    <w:rsid w:val="00794F08"/>
    <w:rsid w:val="00795006"/>
    <w:rsid w:val="007959ED"/>
    <w:rsid w:val="00795C6F"/>
    <w:rsid w:val="00796EDB"/>
    <w:rsid w:val="00797008"/>
    <w:rsid w:val="007A093D"/>
    <w:rsid w:val="007A0D6E"/>
    <w:rsid w:val="007A0F26"/>
    <w:rsid w:val="007A2F93"/>
    <w:rsid w:val="007A657A"/>
    <w:rsid w:val="007A66FF"/>
    <w:rsid w:val="007B3D0B"/>
    <w:rsid w:val="007B697E"/>
    <w:rsid w:val="007B7D45"/>
    <w:rsid w:val="007C01A4"/>
    <w:rsid w:val="007C0CA7"/>
    <w:rsid w:val="007C44D3"/>
    <w:rsid w:val="007C4985"/>
    <w:rsid w:val="007C6471"/>
    <w:rsid w:val="007C6BE2"/>
    <w:rsid w:val="007D41AC"/>
    <w:rsid w:val="007D485E"/>
    <w:rsid w:val="007D4B2E"/>
    <w:rsid w:val="007D4CAA"/>
    <w:rsid w:val="007D58D1"/>
    <w:rsid w:val="007D6783"/>
    <w:rsid w:val="007D7341"/>
    <w:rsid w:val="007E03BD"/>
    <w:rsid w:val="007E223F"/>
    <w:rsid w:val="007E30AE"/>
    <w:rsid w:val="007E39EA"/>
    <w:rsid w:val="007E5347"/>
    <w:rsid w:val="007E5D2E"/>
    <w:rsid w:val="007F28C1"/>
    <w:rsid w:val="007F5582"/>
    <w:rsid w:val="008015FF"/>
    <w:rsid w:val="00801C9B"/>
    <w:rsid w:val="008068F6"/>
    <w:rsid w:val="0081052B"/>
    <w:rsid w:val="00810A70"/>
    <w:rsid w:val="00811274"/>
    <w:rsid w:val="0081363E"/>
    <w:rsid w:val="00814ACD"/>
    <w:rsid w:val="00815D0A"/>
    <w:rsid w:val="008161D4"/>
    <w:rsid w:val="00816EBD"/>
    <w:rsid w:val="00817E46"/>
    <w:rsid w:val="00821E77"/>
    <w:rsid w:val="008228E1"/>
    <w:rsid w:val="00822DBA"/>
    <w:rsid w:val="00822E5B"/>
    <w:rsid w:val="008241F5"/>
    <w:rsid w:val="00824B76"/>
    <w:rsid w:val="0082555D"/>
    <w:rsid w:val="0083106C"/>
    <w:rsid w:val="0083121C"/>
    <w:rsid w:val="0083277F"/>
    <w:rsid w:val="00832D5C"/>
    <w:rsid w:val="008332CC"/>
    <w:rsid w:val="00833B50"/>
    <w:rsid w:val="00834353"/>
    <w:rsid w:val="00834C02"/>
    <w:rsid w:val="00835D4E"/>
    <w:rsid w:val="0083714D"/>
    <w:rsid w:val="008377EE"/>
    <w:rsid w:val="008416A6"/>
    <w:rsid w:val="0084329F"/>
    <w:rsid w:val="0084480C"/>
    <w:rsid w:val="00844EC6"/>
    <w:rsid w:val="008451B1"/>
    <w:rsid w:val="0084636C"/>
    <w:rsid w:val="00847B6E"/>
    <w:rsid w:val="008524B4"/>
    <w:rsid w:val="00853B75"/>
    <w:rsid w:val="00854EEC"/>
    <w:rsid w:val="0085695A"/>
    <w:rsid w:val="00857031"/>
    <w:rsid w:val="00857A9A"/>
    <w:rsid w:val="00860177"/>
    <w:rsid w:val="00861139"/>
    <w:rsid w:val="008625D1"/>
    <w:rsid w:val="0086404A"/>
    <w:rsid w:val="00866009"/>
    <w:rsid w:val="00866BB1"/>
    <w:rsid w:val="00866BE1"/>
    <w:rsid w:val="00870052"/>
    <w:rsid w:val="00874FF7"/>
    <w:rsid w:val="00875550"/>
    <w:rsid w:val="00876240"/>
    <w:rsid w:val="00876DB0"/>
    <w:rsid w:val="00881C80"/>
    <w:rsid w:val="00884937"/>
    <w:rsid w:val="008849AD"/>
    <w:rsid w:val="008873A6"/>
    <w:rsid w:val="008877A4"/>
    <w:rsid w:val="008877AC"/>
    <w:rsid w:val="00887C0B"/>
    <w:rsid w:val="0089063F"/>
    <w:rsid w:val="0089064A"/>
    <w:rsid w:val="00894BF3"/>
    <w:rsid w:val="00895288"/>
    <w:rsid w:val="008955D0"/>
    <w:rsid w:val="0089581F"/>
    <w:rsid w:val="008A0841"/>
    <w:rsid w:val="008A17FF"/>
    <w:rsid w:val="008A31B8"/>
    <w:rsid w:val="008A3B70"/>
    <w:rsid w:val="008A497D"/>
    <w:rsid w:val="008A5F0F"/>
    <w:rsid w:val="008A7AC1"/>
    <w:rsid w:val="008B5170"/>
    <w:rsid w:val="008B67A0"/>
    <w:rsid w:val="008C12D8"/>
    <w:rsid w:val="008C50BE"/>
    <w:rsid w:val="008C533F"/>
    <w:rsid w:val="008C561E"/>
    <w:rsid w:val="008C5E19"/>
    <w:rsid w:val="008C6639"/>
    <w:rsid w:val="008C7712"/>
    <w:rsid w:val="008C7D92"/>
    <w:rsid w:val="008D1750"/>
    <w:rsid w:val="008D347F"/>
    <w:rsid w:val="008D4662"/>
    <w:rsid w:val="008D60EF"/>
    <w:rsid w:val="008E13EE"/>
    <w:rsid w:val="008E3A62"/>
    <w:rsid w:val="008E4C5C"/>
    <w:rsid w:val="008E4D55"/>
    <w:rsid w:val="008E5497"/>
    <w:rsid w:val="008E6EA2"/>
    <w:rsid w:val="008F0EC9"/>
    <w:rsid w:val="008F28F8"/>
    <w:rsid w:val="008F3613"/>
    <w:rsid w:val="008F47D3"/>
    <w:rsid w:val="008F6E02"/>
    <w:rsid w:val="00900059"/>
    <w:rsid w:val="0090023E"/>
    <w:rsid w:val="00900C82"/>
    <w:rsid w:val="00905A67"/>
    <w:rsid w:val="00906076"/>
    <w:rsid w:val="009077E8"/>
    <w:rsid w:val="00907914"/>
    <w:rsid w:val="00907FEB"/>
    <w:rsid w:val="00911539"/>
    <w:rsid w:val="00914D08"/>
    <w:rsid w:val="0091586E"/>
    <w:rsid w:val="00916CE6"/>
    <w:rsid w:val="0092057D"/>
    <w:rsid w:val="009218FB"/>
    <w:rsid w:val="00921A8D"/>
    <w:rsid w:val="00923A8D"/>
    <w:rsid w:val="00924760"/>
    <w:rsid w:val="009256E6"/>
    <w:rsid w:val="0092630D"/>
    <w:rsid w:val="009264C4"/>
    <w:rsid w:val="00926A48"/>
    <w:rsid w:val="009309F4"/>
    <w:rsid w:val="00933761"/>
    <w:rsid w:val="0094009D"/>
    <w:rsid w:val="009405F6"/>
    <w:rsid w:val="00940D14"/>
    <w:rsid w:val="00943044"/>
    <w:rsid w:val="0094383A"/>
    <w:rsid w:val="00944F24"/>
    <w:rsid w:val="00945243"/>
    <w:rsid w:val="00950938"/>
    <w:rsid w:val="00951BD4"/>
    <w:rsid w:val="009539DF"/>
    <w:rsid w:val="0095525B"/>
    <w:rsid w:val="00955DAD"/>
    <w:rsid w:val="0095773F"/>
    <w:rsid w:val="009619EB"/>
    <w:rsid w:val="009642B2"/>
    <w:rsid w:val="00964E42"/>
    <w:rsid w:val="00966A0C"/>
    <w:rsid w:val="00966AA7"/>
    <w:rsid w:val="00971D87"/>
    <w:rsid w:val="009728B9"/>
    <w:rsid w:val="00974C37"/>
    <w:rsid w:val="0097523C"/>
    <w:rsid w:val="00975655"/>
    <w:rsid w:val="00976360"/>
    <w:rsid w:val="0097681D"/>
    <w:rsid w:val="00977DCA"/>
    <w:rsid w:val="00981209"/>
    <w:rsid w:val="00985EFE"/>
    <w:rsid w:val="00986436"/>
    <w:rsid w:val="0098759D"/>
    <w:rsid w:val="009900C7"/>
    <w:rsid w:val="00990A83"/>
    <w:rsid w:val="00992D34"/>
    <w:rsid w:val="00993904"/>
    <w:rsid w:val="00996E56"/>
    <w:rsid w:val="009976B8"/>
    <w:rsid w:val="00997BCE"/>
    <w:rsid w:val="009A03DA"/>
    <w:rsid w:val="009A0544"/>
    <w:rsid w:val="009A1EFB"/>
    <w:rsid w:val="009A20E4"/>
    <w:rsid w:val="009A38F8"/>
    <w:rsid w:val="009A79C0"/>
    <w:rsid w:val="009B0469"/>
    <w:rsid w:val="009B25D0"/>
    <w:rsid w:val="009B503F"/>
    <w:rsid w:val="009B7512"/>
    <w:rsid w:val="009B76EC"/>
    <w:rsid w:val="009B7A6C"/>
    <w:rsid w:val="009C2B94"/>
    <w:rsid w:val="009C3242"/>
    <w:rsid w:val="009C4460"/>
    <w:rsid w:val="009C5E84"/>
    <w:rsid w:val="009C6152"/>
    <w:rsid w:val="009C6E76"/>
    <w:rsid w:val="009C745A"/>
    <w:rsid w:val="009C7C6A"/>
    <w:rsid w:val="009D1441"/>
    <w:rsid w:val="009D4AA2"/>
    <w:rsid w:val="009D4DFD"/>
    <w:rsid w:val="009D54EE"/>
    <w:rsid w:val="009E1AE6"/>
    <w:rsid w:val="009E7FCA"/>
    <w:rsid w:val="009F01BC"/>
    <w:rsid w:val="009F0BC3"/>
    <w:rsid w:val="009F1E25"/>
    <w:rsid w:val="009F4393"/>
    <w:rsid w:val="009F487C"/>
    <w:rsid w:val="009F4E68"/>
    <w:rsid w:val="009F6F74"/>
    <w:rsid w:val="009F7E13"/>
    <w:rsid w:val="00A000B8"/>
    <w:rsid w:val="00A01005"/>
    <w:rsid w:val="00A01A0E"/>
    <w:rsid w:val="00A01B07"/>
    <w:rsid w:val="00A02F08"/>
    <w:rsid w:val="00A03AFB"/>
    <w:rsid w:val="00A03C30"/>
    <w:rsid w:val="00A04BCA"/>
    <w:rsid w:val="00A05AF0"/>
    <w:rsid w:val="00A07173"/>
    <w:rsid w:val="00A07BE6"/>
    <w:rsid w:val="00A11C0A"/>
    <w:rsid w:val="00A11E63"/>
    <w:rsid w:val="00A132D2"/>
    <w:rsid w:val="00A14397"/>
    <w:rsid w:val="00A1674C"/>
    <w:rsid w:val="00A17907"/>
    <w:rsid w:val="00A217C3"/>
    <w:rsid w:val="00A2220A"/>
    <w:rsid w:val="00A2283F"/>
    <w:rsid w:val="00A24ACB"/>
    <w:rsid w:val="00A261FF"/>
    <w:rsid w:val="00A31431"/>
    <w:rsid w:val="00A31840"/>
    <w:rsid w:val="00A31AE2"/>
    <w:rsid w:val="00A332CE"/>
    <w:rsid w:val="00A33F54"/>
    <w:rsid w:val="00A346DB"/>
    <w:rsid w:val="00A34A48"/>
    <w:rsid w:val="00A35D47"/>
    <w:rsid w:val="00A36AD4"/>
    <w:rsid w:val="00A3732E"/>
    <w:rsid w:val="00A41C62"/>
    <w:rsid w:val="00A41CB5"/>
    <w:rsid w:val="00A43033"/>
    <w:rsid w:val="00A436C1"/>
    <w:rsid w:val="00A43C14"/>
    <w:rsid w:val="00A4421A"/>
    <w:rsid w:val="00A44530"/>
    <w:rsid w:val="00A45323"/>
    <w:rsid w:val="00A454E9"/>
    <w:rsid w:val="00A50635"/>
    <w:rsid w:val="00A50DB1"/>
    <w:rsid w:val="00A51A7C"/>
    <w:rsid w:val="00A5282D"/>
    <w:rsid w:val="00A540E5"/>
    <w:rsid w:val="00A56434"/>
    <w:rsid w:val="00A569F1"/>
    <w:rsid w:val="00A61A58"/>
    <w:rsid w:val="00A61C68"/>
    <w:rsid w:val="00A61C6C"/>
    <w:rsid w:val="00A63119"/>
    <w:rsid w:val="00A64025"/>
    <w:rsid w:val="00A655ED"/>
    <w:rsid w:val="00A66B77"/>
    <w:rsid w:val="00A66DA3"/>
    <w:rsid w:val="00A70293"/>
    <w:rsid w:val="00A705D9"/>
    <w:rsid w:val="00A71ADD"/>
    <w:rsid w:val="00A71C29"/>
    <w:rsid w:val="00A72864"/>
    <w:rsid w:val="00A735DE"/>
    <w:rsid w:val="00A73790"/>
    <w:rsid w:val="00A76583"/>
    <w:rsid w:val="00A77218"/>
    <w:rsid w:val="00A77B29"/>
    <w:rsid w:val="00A80205"/>
    <w:rsid w:val="00A83593"/>
    <w:rsid w:val="00A83742"/>
    <w:rsid w:val="00A83957"/>
    <w:rsid w:val="00A83A3C"/>
    <w:rsid w:val="00A83F05"/>
    <w:rsid w:val="00A8438F"/>
    <w:rsid w:val="00A8444D"/>
    <w:rsid w:val="00A87F92"/>
    <w:rsid w:val="00A9031A"/>
    <w:rsid w:val="00A90D9D"/>
    <w:rsid w:val="00A91002"/>
    <w:rsid w:val="00A91EF4"/>
    <w:rsid w:val="00A92856"/>
    <w:rsid w:val="00A9579A"/>
    <w:rsid w:val="00A97943"/>
    <w:rsid w:val="00A97B70"/>
    <w:rsid w:val="00A97E98"/>
    <w:rsid w:val="00AA0D7D"/>
    <w:rsid w:val="00AA1D27"/>
    <w:rsid w:val="00AA298B"/>
    <w:rsid w:val="00AA41A3"/>
    <w:rsid w:val="00AA72B7"/>
    <w:rsid w:val="00AA7B9B"/>
    <w:rsid w:val="00AB0693"/>
    <w:rsid w:val="00AB1416"/>
    <w:rsid w:val="00AB4E1F"/>
    <w:rsid w:val="00AB4ECC"/>
    <w:rsid w:val="00AB6318"/>
    <w:rsid w:val="00AB733C"/>
    <w:rsid w:val="00AC245D"/>
    <w:rsid w:val="00AC4AAB"/>
    <w:rsid w:val="00AC5590"/>
    <w:rsid w:val="00AC5DFF"/>
    <w:rsid w:val="00AD15E4"/>
    <w:rsid w:val="00AD1F4F"/>
    <w:rsid w:val="00AD2915"/>
    <w:rsid w:val="00AD356B"/>
    <w:rsid w:val="00AD3F78"/>
    <w:rsid w:val="00AD669C"/>
    <w:rsid w:val="00AD7350"/>
    <w:rsid w:val="00AE0DA1"/>
    <w:rsid w:val="00AE0EEE"/>
    <w:rsid w:val="00AE1502"/>
    <w:rsid w:val="00AE2BF9"/>
    <w:rsid w:val="00AE35D4"/>
    <w:rsid w:val="00AE364B"/>
    <w:rsid w:val="00AE725C"/>
    <w:rsid w:val="00AE72A7"/>
    <w:rsid w:val="00AE7BB9"/>
    <w:rsid w:val="00AF0163"/>
    <w:rsid w:val="00AF11DC"/>
    <w:rsid w:val="00AF49CC"/>
    <w:rsid w:val="00AF7DBD"/>
    <w:rsid w:val="00B00F9E"/>
    <w:rsid w:val="00B02AA1"/>
    <w:rsid w:val="00B03F94"/>
    <w:rsid w:val="00B04A7F"/>
    <w:rsid w:val="00B05A4B"/>
    <w:rsid w:val="00B068F3"/>
    <w:rsid w:val="00B10DA3"/>
    <w:rsid w:val="00B13C4E"/>
    <w:rsid w:val="00B21318"/>
    <w:rsid w:val="00B2246E"/>
    <w:rsid w:val="00B234F9"/>
    <w:rsid w:val="00B238B2"/>
    <w:rsid w:val="00B23AF0"/>
    <w:rsid w:val="00B241CE"/>
    <w:rsid w:val="00B24A86"/>
    <w:rsid w:val="00B30C78"/>
    <w:rsid w:val="00B31970"/>
    <w:rsid w:val="00B341DF"/>
    <w:rsid w:val="00B34DA8"/>
    <w:rsid w:val="00B35E5E"/>
    <w:rsid w:val="00B363DB"/>
    <w:rsid w:val="00B365B7"/>
    <w:rsid w:val="00B367EA"/>
    <w:rsid w:val="00B37697"/>
    <w:rsid w:val="00B37A30"/>
    <w:rsid w:val="00B42A7C"/>
    <w:rsid w:val="00B51313"/>
    <w:rsid w:val="00B51C6D"/>
    <w:rsid w:val="00B53D9B"/>
    <w:rsid w:val="00B566F6"/>
    <w:rsid w:val="00B576AB"/>
    <w:rsid w:val="00B6155F"/>
    <w:rsid w:val="00B61A73"/>
    <w:rsid w:val="00B63138"/>
    <w:rsid w:val="00B63632"/>
    <w:rsid w:val="00B66EBA"/>
    <w:rsid w:val="00B75937"/>
    <w:rsid w:val="00B767C2"/>
    <w:rsid w:val="00B77969"/>
    <w:rsid w:val="00B8076D"/>
    <w:rsid w:val="00B81DC0"/>
    <w:rsid w:val="00B8236A"/>
    <w:rsid w:val="00B9252D"/>
    <w:rsid w:val="00B9378B"/>
    <w:rsid w:val="00B96719"/>
    <w:rsid w:val="00B96F33"/>
    <w:rsid w:val="00B975AE"/>
    <w:rsid w:val="00BA0FCF"/>
    <w:rsid w:val="00BA2CE0"/>
    <w:rsid w:val="00BA2D18"/>
    <w:rsid w:val="00BA412F"/>
    <w:rsid w:val="00BA6371"/>
    <w:rsid w:val="00BA660B"/>
    <w:rsid w:val="00BB08EC"/>
    <w:rsid w:val="00BB2871"/>
    <w:rsid w:val="00BB5005"/>
    <w:rsid w:val="00BB6959"/>
    <w:rsid w:val="00BB703E"/>
    <w:rsid w:val="00BB76E9"/>
    <w:rsid w:val="00BC0535"/>
    <w:rsid w:val="00BC1A42"/>
    <w:rsid w:val="00BC36C3"/>
    <w:rsid w:val="00BC47A0"/>
    <w:rsid w:val="00BC590B"/>
    <w:rsid w:val="00BC691D"/>
    <w:rsid w:val="00BC71F6"/>
    <w:rsid w:val="00BD251A"/>
    <w:rsid w:val="00BD59F1"/>
    <w:rsid w:val="00BD5CD2"/>
    <w:rsid w:val="00BD734E"/>
    <w:rsid w:val="00BE4987"/>
    <w:rsid w:val="00BF094E"/>
    <w:rsid w:val="00BF1408"/>
    <w:rsid w:val="00BF1997"/>
    <w:rsid w:val="00BF21CC"/>
    <w:rsid w:val="00BF2F1E"/>
    <w:rsid w:val="00BF31D6"/>
    <w:rsid w:val="00BF79A9"/>
    <w:rsid w:val="00C005B4"/>
    <w:rsid w:val="00C01796"/>
    <w:rsid w:val="00C018CD"/>
    <w:rsid w:val="00C01CF4"/>
    <w:rsid w:val="00C01D2D"/>
    <w:rsid w:val="00C022A8"/>
    <w:rsid w:val="00C041B0"/>
    <w:rsid w:val="00C04559"/>
    <w:rsid w:val="00C10BAE"/>
    <w:rsid w:val="00C11836"/>
    <w:rsid w:val="00C11E00"/>
    <w:rsid w:val="00C1225C"/>
    <w:rsid w:val="00C14DF8"/>
    <w:rsid w:val="00C17101"/>
    <w:rsid w:val="00C231E8"/>
    <w:rsid w:val="00C25AD7"/>
    <w:rsid w:val="00C271A0"/>
    <w:rsid w:val="00C311A6"/>
    <w:rsid w:val="00C33003"/>
    <w:rsid w:val="00C34649"/>
    <w:rsid w:val="00C366A3"/>
    <w:rsid w:val="00C36F44"/>
    <w:rsid w:val="00C41C01"/>
    <w:rsid w:val="00C42B04"/>
    <w:rsid w:val="00C43C1E"/>
    <w:rsid w:val="00C44827"/>
    <w:rsid w:val="00C45C79"/>
    <w:rsid w:val="00C5015F"/>
    <w:rsid w:val="00C50282"/>
    <w:rsid w:val="00C52F59"/>
    <w:rsid w:val="00C55C58"/>
    <w:rsid w:val="00C55F1A"/>
    <w:rsid w:val="00C603E9"/>
    <w:rsid w:val="00C60661"/>
    <w:rsid w:val="00C630D3"/>
    <w:rsid w:val="00C6443D"/>
    <w:rsid w:val="00C67BA8"/>
    <w:rsid w:val="00C701B0"/>
    <w:rsid w:val="00C713E0"/>
    <w:rsid w:val="00C74314"/>
    <w:rsid w:val="00C74CFC"/>
    <w:rsid w:val="00C7504E"/>
    <w:rsid w:val="00C776F7"/>
    <w:rsid w:val="00C777FB"/>
    <w:rsid w:val="00C80D9A"/>
    <w:rsid w:val="00C83047"/>
    <w:rsid w:val="00C85707"/>
    <w:rsid w:val="00C85B58"/>
    <w:rsid w:val="00C87320"/>
    <w:rsid w:val="00C9243A"/>
    <w:rsid w:val="00C94343"/>
    <w:rsid w:val="00C95BE0"/>
    <w:rsid w:val="00CA0C4C"/>
    <w:rsid w:val="00CA2043"/>
    <w:rsid w:val="00CA386B"/>
    <w:rsid w:val="00CA4839"/>
    <w:rsid w:val="00CA4A51"/>
    <w:rsid w:val="00CA5F5B"/>
    <w:rsid w:val="00CA6442"/>
    <w:rsid w:val="00CA6848"/>
    <w:rsid w:val="00CA69BE"/>
    <w:rsid w:val="00CA6D01"/>
    <w:rsid w:val="00CA78FF"/>
    <w:rsid w:val="00CB370D"/>
    <w:rsid w:val="00CB41B6"/>
    <w:rsid w:val="00CB778F"/>
    <w:rsid w:val="00CC0804"/>
    <w:rsid w:val="00CC11D1"/>
    <w:rsid w:val="00CC1923"/>
    <w:rsid w:val="00CC3ED4"/>
    <w:rsid w:val="00CC4CC8"/>
    <w:rsid w:val="00CC5686"/>
    <w:rsid w:val="00CD2298"/>
    <w:rsid w:val="00CD5B59"/>
    <w:rsid w:val="00CD6E70"/>
    <w:rsid w:val="00CE0F9A"/>
    <w:rsid w:val="00CE1712"/>
    <w:rsid w:val="00CE3CAF"/>
    <w:rsid w:val="00CE670F"/>
    <w:rsid w:val="00CE7A0D"/>
    <w:rsid w:val="00CF53DF"/>
    <w:rsid w:val="00CF7C45"/>
    <w:rsid w:val="00D01181"/>
    <w:rsid w:val="00D118FF"/>
    <w:rsid w:val="00D13116"/>
    <w:rsid w:val="00D145EB"/>
    <w:rsid w:val="00D14F83"/>
    <w:rsid w:val="00D15F6D"/>
    <w:rsid w:val="00D16B44"/>
    <w:rsid w:val="00D20F44"/>
    <w:rsid w:val="00D21DA7"/>
    <w:rsid w:val="00D23928"/>
    <w:rsid w:val="00D25D6E"/>
    <w:rsid w:val="00D26817"/>
    <w:rsid w:val="00D32B2D"/>
    <w:rsid w:val="00D3365B"/>
    <w:rsid w:val="00D33ECC"/>
    <w:rsid w:val="00D370A6"/>
    <w:rsid w:val="00D41EA4"/>
    <w:rsid w:val="00D439BE"/>
    <w:rsid w:val="00D454DF"/>
    <w:rsid w:val="00D50341"/>
    <w:rsid w:val="00D504D8"/>
    <w:rsid w:val="00D50C01"/>
    <w:rsid w:val="00D53C26"/>
    <w:rsid w:val="00D556F7"/>
    <w:rsid w:val="00D60480"/>
    <w:rsid w:val="00D60547"/>
    <w:rsid w:val="00D60995"/>
    <w:rsid w:val="00D63346"/>
    <w:rsid w:val="00D6360E"/>
    <w:rsid w:val="00D63EC3"/>
    <w:rsid w:val="00D6769D"/>
    <w:rsid w:val="00D70125"/>
    <w:rsid w:val="00D713D4"/>
    <w:rsid w:val="00D76C60"/>
    <w:rsid w:val="00D76EB0"/>
    <w:rsid w:val="00D778FB"/>
    <w:rsid w:val="00D80B63"/>
    <w:rsid w:val="00D810BB"/>
    <w:rsid w:val="00D819DA"/>
    <w:rsid w:val="00D81F01"/>
    <w:rsid w:val="00D83DEE"/>
    <w:rsid w:val="00D852B3"/>
    <w:rsid w:val="00D85DC8"/>
    <w:rsid w:val="00D861F9"/>
    <w:rsid w:val="00D90A37"/>
    <w:rsid w:val="00D9291D"/>
    <w:rsid w:val="00D9312B"/>
    <w:rsid w:val="00D95234"/>
    <w:rsid w:val="00DA0302"/>
    <w:rsid w:val="00DA08D3"/>
    <w:rsid w:val="00DA156E"/>
    <w:rsid w:val="00DA4545"/>
    <w:rsid w:val="00DA673E"/>
    <w:rsid w:val="00DA71AB"/>
    <w:rsid w:val="00DB1742"/>
    <w:rsid w:val="00DB4351"/>
    <w:rsid w:val="00DB4F9B"/>
    <w:rsid w:val="00DB6283"/>
    <w:rsid w:val="00DB65DD"/>
    <w:rsid w:val="00DC16EA"/>
    <w:rsid w:val="00DC1CA0"/>
    <w:rsid w:val="00DC22AB"/>
    <w:rsid w:val="00DC3555"/>
    <w:rsid w:val="00DC3A64"/>
    <w:rsid w:val="00DC3D2E"/>
    <w:rsid w:val="00DD11FE"/>
    <w:rsid w:val="00DD3E03"/>
    <w:rsid w:val="00DD44D0"/>
    <w:rsid w:val="00DD48E5"/>
    <w:rsid w:val="00DD6E56"/>
    <w:rsid w:val="00DD7AA3"/>
    <w:rsid w:val="00DD7EE8"/>
    <w:rsid w:val="00DE0A17"/>
    <w:rsid w:val="00DE15C7"/>
    <w:rsid w:val="00DE1948"/>
    <w:rsid w:val="00DE522C"/>
    <w:rsid w:val="00DE5EE5"/>
    <w:rsid w:val="00DF070F"/>
    <w:rsid w:val="00DF1A1A"/>
    <w:rsid w:val="00DF22F7"/>
    <w:rsid w:val="00DF3B29"/>
    <w:rsid w:val="00DF4674"/>
    <w:rsid w:val="00DF4D6B"/>
    <w:rsid w:val="00DF6273"/>
    <w:rsid w:val="00DF7ACB"/>
    <w:rsid w:val="00E00D01"/>
    <w:rsid w:val="00E0157D"/>
    <w:rsid w:val="00E02D8C"/>
    <w:rsid w:val="00E0793B"/>
    <w:rsid w:val="00E1008B"/>
    <w:rsid w:val="00E10152"/>
    <w:rsid w:val="00E10BAD"/>
    <w:rsid w:val="00E13032"/>
    <w:rsid w:val="00E1686D"/>
    <w:rsid w:val="00E17563"/>
    <w:rsid w:val="00E20009"/>
    <w:rsid w:val="00E20A67"/>
    <w:rsid w:val="00E22498"/>
    <w:rsid w:val="00E23509"/>
    <w:rsid w:val="00E23AFE"/>
    <w:rsid w:val="00E23C3C"/>
    <w:rsid w:val="00E24647"/>
    <w:rsid w:val="00E25DF3"/>
    <w:rsid w:val="00E26276"/>
    <w:rsid w:val="00E26619"/>
    <w:rsid w:val="00E271BA"/>
    <w:rsid w:val="00E27C3D"/>
    <w:rsid w:val="00E31D4B"/>
    <w:rsid w:val="00E32712"/>
    <w:rsid w:val="00E36936"/>
    <w:rsid w:val="00E37969"/>
    <w:rsid w:val="00E41EE5"/>
    <w:rsid w:val="00E41FA9"/>
    <w:rsid w:val="00E42552"/>
    <w:rsid w:val="00E42E45"/>
    <w:rsid w:val="00E4578F"/>
    <w:rsid w:val="00E4788C"/>
    <w:rsid w:val="00E510AC"/>
    <w:rsid w:val="00E526EC"/>
    <w:rsid w:val="00E55667"/>
    <w:rsid w:val="00E56D23"/>
    <w:rsid w:val="00E60114"/>
    <w:rsid w:val="00E62F78"/>
    <w:rsid w:val="00E632A0"/>
    <w:rsid w:val="00E63BE6"/>
    <w:rsid w:val="00E66F42"/>
    <w:rsid w:val="00E7276D"/>
    <w:rsid w:val="00E72AAE"/>
    <w:rsid w:val="00E7533C"/>
    <w:rsid w:val="00E75B89"/>
    <w:rsid w:val="00E8038C"/>
    <w:rsid w:val="00E8215B"/>
    <w:rsid w:val="00E91872"/>
    <w:rsid w:val="00E91A35"/>
    <w:rsid w:val="00E92032"/>
    <w:rsid w:val="00E92789"/>
    <w:rsid w:val="00E9609B"/>
    <w:rsid w:val="00E96385"/>
    <w:rsid w:val="00EA270A"/>
    <w:rsid w:val="00EA379D"/>
    <w:rsid w:val="00EA38E7"/>
    <w:rsid w:val="00EA3DCA"/>
    <w:rsid w:val="00EA4748"/>
    <w:rsid w:val="00EA5B58"/>
    <w:rsid w:val="00EA68A3"/>
    <w:rsid w:val="00EA6F4E"/>
    <w:rsid w:val="00EB31A3"/>
    <w:rsid w:val="00EB4024"/>
    <w:rsid w:val="00EB456C"/>
    <w:rsid w:val="00EB488B"/>
    <w:rsid w:val="00EB4FD9"/>
    <w:rsid w:val="00EC0542"/>
    <w:rsid w:val="00EC077C"/>
    <w:rsid w:val="00EC1D4D"/>
    <w:rsid w:val="00EC3324"/>
    <w:rsid w:val="00EC3344"/>
    <w:rsid w:val="00EC69E6"/>
    <w:rsid w:val="00EC6B07"/>
    <w:rsid w:val="00ED0E50"/>
    <w:rsid w:val="00ED5A0C"/>
    <w:rsid w:val="00ED6617"/>
    <w:rsid w:val="00ED6921"/>
    <w:rsid w:val="00EE4066"/>
    <w:rsid w:val="00EE5CE7"/>
    <w:rsid w:val="00EE6FC9"/>
    <w:rsid w:val="00EE72ED"/>
    <w:rsid w:val="00EF16EB"/>
    <w:rsid w:val="00EF1F90"/>
    <w:rsid w:val="00EF31AD"/>
    <w:rsid w:val="00EF74C5"/>
    <w:rsid w:val="00F00F99"/>
    <w:rsid w:val="00F016BB"/>
    <w:rsid w:val="00F027C6"/>
    <w:rsid w:val="00F05596"/>
    <w:rsid w:val="00F1070F"/>
    <w:rsid w:val="00F128BE"/>
    <w:rsid w:val="00F143E6"/>
    <w:rsid w:val="00F1617F"/>
    <w:rsid w:val="00F17BD3"/>
    <w:rsid w:val="00F22F39"/>
    <w:rsid w:val="00F232D4"/>
    <w:rsid w:val="00F300DF"/>
    <w:rsid w:val="00F34038"/>
    <w:rsid w:val="00F342B0"/>
    <w:rsid w:val="00F34B35"/>
    <w:rsid w:val="00F35E18"/>
    <w:rsid w:val="00F367CC"/>
    <w:rsid w:val="00F44814"/>
    <w:rsid w:val="00F44D77"/>
    <w:rsid w:val="00F45918"/>
    <w:rsid w:val="00F50980"/>
    <w:rsid w:val="00F527AB"/>
    <w:rsid w:val="00F52836"/>
    <w:rsid w:val="00F52BA0"/>
    <w:rsid w:val="00F555DD"/>
    <w:rsid w:val="00F560A4"/>
    <w:rsid w:val="00F566B1"/>
    <w:rsid w:val="00F568ED"/>
    <w:rsid w:val="00F6007C"/>
    <w:rsid w:val="00F602E3"/>
    <w:rsid w:val="00F60724"/>
    <w:rsid w:val="00F607CF"/>
    <w:rsid w:val="00F61D89"/>
    <w:rsid w:val="00F620F0"/>
    <w:rsid w:val="00F62F67"/>
    <w:rsid w:val="00F64C93"/>
    <w:rsid w:val="00F6508C"/>
    <w:rsid w:val="00F67DF7"/>
    <w:rsid w:val="00F7005D"/>
    <w:rsid w:val="00F70399"/>
    <w:rsid w:val="00F706B1"/>
    <w:rsid w:val="00F71476"/>
    <w:rsid w:val="00F71688"/>
    <w:rsid w:val="00F7204D"/>
    <w:rsid w:val="00F73559"/>
    <w:rsid w:val="00F75F4E"/>
    <w:rsid w:val="00F76DEA"/>
    <w:rsid w:val="00F773EB"/>
    <w:rsid w:val="00F80025"/>
    <w:rsid w:val="00F81086"/>
    <w:rsid w:val="00F81588"/>
    <w:rsid w:val="00F81CB3"/>
    <w:rsid w:val="00F832C9"/>
    <w:rsid w:val="00F83AF6"/>
    <w:rsid w:val="00F83B03"/>
    <w:rsid w:val="00F90117"/>
    <w:rsid w:val="00F91D3A"/>
    <w:rsid w:val="00F930FD"/>
    <w:rsid w:val="00F94224"/>
    <w:rsid w:val="00F95270"/>
    <w:rsid w:val="00F961D5"/>
    <w:rsid w:val="00F97583"/>
    <w:rsid w:val="00FA0D29"/>
    <w:rsid w:val="00FA3AB9"/>
    <w:rsid w:val="00FB0FC3"/>
    <w:rsid w:val="00FB627A"/>
    <w:rsid w:val="00FB6766"/>
    <w:rsid w:val="00FB7829"/>
    <w:rsid w:val="00FB7CFD"/>
    <w:rsid w:val="00FC1D42"/>
    <w:rsid w:val="00FC332B"/>
    <w:rsid w:val="00FC3C67"/>
    <w:rsid w:val="00FC4A12"/>
    <w:rsid w:val="00FC6B47"/>
    <w:rsid w:val="00FD027A"/>
    <w:rsid w:val="00FD0EA0"/>
    <w:rsid w:val="00FD2A89"/>
    <w:rsid w:val="00FD2E4A"/>
    <w:rsid w:val="00FD4769"/>
    <w:rsid w:val="00FD5367"/>
    <w:rsid w:val="00FD5E7F"/>
    <w:rsid w:val="00FE190A"/>
    <w:rsid w:val="00FE37C4"/>
    <w:rsid w:val="00FE736B"/>
    <w:rsid w:val="00FE75A2"/>
    <w:rsid w:val="00FE79B1"/>
    <w:rsid w:val="00FF00D3"/>
    <w:rsid w:val="00FF1199"/>
    <w:rsid w:val="00FF13DD"/>
    <w:rsid w:val="00FF1F25"/>
    <w:rsid w:val="00FF284D"/>
    <w:rsid w:val="00FF32D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495BFB7"/>
  <w15:docId w15:val="{C427816A-6197-4DA5-9CEF-EE7C2CE1C9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y">
    <w:name w:val="Normal"/>
    <w:qFormat/>
    <w:rsid w:val="002B7FD8"/>
    <w:rPr>
      <w:sz w:val="24"/>
      <w:szCs w:val="24"/>
    </w:rPr>
  </w:style>
  <w:style w:type="paragraph" w:styleId="Nadpis1">
    <w:name w:val="heading 1"/>
    <w:basedOn w:val="Normlny"/>
    <w:next w:val="Normlny"/>
    <w:qFormat/>
    <w:rsid w:val="002B7FD8"/>
    <w:pPr>
      <w:keepNext/>
      <w:jc w:val="both"/>
      <w:outlineLvl w:val="0"/>
    </w:pPr>
    <w:rPr>
      <w:b/>
      <w:bCs/>
    </w:rPr>
  </w:style>
  <w:style w:type="paragraph" w:styleId="Nadpis2">
    <w:name w:val="heading 2"/>
    <w:basedOn w:val="Normlny"/>
    <w:next w:val="Normlny"/>
    <w:qFormat/>
    <w:rsid w:val="002B7FD8"/>
    <w:pPr>
      <w:keepNext/>
      <w:outlineLvl w:val="1"/>
    </w:pPr>
    <w:rPr>
      <w:b/>
      <w:bCs/>
    </w:rPr>
  </w:style>
  <w:style w:type="paragraph" w:styleId="Nadpis3">
    <w:name w:val="heading 3"/>
    <w:basedOn w:val="Normlny"/>
    <w:next w:val="Normlny"/>
    <w:qFormat/>
    <w:rsid w:val="002B7FD8"/>
    <w:pPr>
      <w:keepNext/>
      <w:jc w:val="both"/>
      <w:outlineLvl w:val="2"/>
    </w:pPr>
    <w:rPr>
      <w:b/>
      <w:bCs/>
      <w:sz w:val="28"/>
    </w:rPr>
  </w:style>
  <w:style w:type="paragraph" w:styleId="Nadpis4">
    <w:name w:val="heading 4"/>
    <w:basedOn w:val="Normlny"/>
    <w:next w:val="Normlny"/>
    <w:qFormat/>
    <w:rsid w:val="002B7FD8"/>
    <w:pPr>
      <w:keepNext/>
      <w:jc w:val="both"/>
      <w:outlineLvl w:val="3"/>
    </w:pPr>
    <w:rPr>
      <w:b/>
      <w:bCs/>
      <w:i/>
      <w:iCs/>
    </w:rPr>
  </w:style>
  <w:style w:type="paragraph" w:styleId="Nadpis5">
    <w:name w:val="heading 5"/>
    <w:basedOn w:val="Normlny"/>
    <w:next w:val="Normlny"/>
    <w:qFormat/>
    <w:rsid w:val="002B7FD8"/>
    <w:pPr>
      <w:keepNext/>
      <w:jc w:val="both"/>
      <w:outlineLvl w:val="4"/>
    </w:pPr>
    <w:rPr>
      <w:b/>
      <w:bCs/>
      <w:u w:val="single"/>
    </w:rPr>
  </w:style>
  <w:style w:type="paragraph" w:styleId="Nadpis6">
    <w:name w:val="heading 6"/>
    <w:basedOn w:val="Normlny"/>
    <w:next w:val="Normlny"/>
    <w:qFormat/>
    <w:rsid w:val="002B7FD8"/>
    <w:pPr>
      <w:keepNext/>
      <w:outlineLvl w:val="5"/>
    </w:pPr>
    <w:rPr>
      <w:b/>
      <w:bCs/>
      <w:i/>
      <w:iCs/>
    </w:rPr>
  </w:style>
  <w:style w:type="paragraph" w:styleId="Nadpis7">
    <w:name w:val="heading 7"/>
    <w:basedOn w:val="Normlny"/>
    <w:next w:val="Normlny"/>
    <w:qFormat/>
    <w:rsid w:val="002B7FD8"/>
    <w:pPr>
      <w:keepNext/>
      <w:jc w:val="center"/>
      <w:outlineLvl w:val="6"/>
    </w:pPr>
    <w:rPr>
      <w:b/>
      <w:bCs/>
      <w:sz w:val="28"/>
    </w:rPr>
  </w:style>
  <w:style w:type="paragraph" w:styleId="Nadpis8">
    <w:name w:val="heading 8"/>
    <w:basedOn w:val="Normlny"/>
    <w:next w:val="Normlny"/>
    <w:qFormat/>
    <w:rsid w:val="002B7FD8"/>
    <w:pPr>
      <w:keepNext/>
      <w:jc w:val="center"/>
      <w:outlineLvl w:val="7"/>
    </w:pPr>
    <w:rPr>
      <w:b/>
      <w:bCs/>
      <w:i/>
      <w:iCs/>
      <w:sz w:val="28"/>
      <w:u w:val="single"/>
    </w:rPr>
  </w:style>
  <w:style w:type="paragraph" w:styleId="Nadpis9">
    <w:name w:val="heading 9"/>
    <w:basedOn w:val="Normlny"/>
    <w:next w:val="Normlny"/>
    <w:qFormat/>
    <w:rsid w:val="002B7FD8"/>
    <w:pPr>
      <w:keepNext/>
      <w:jc w:val="both"/>
      <w:outlineLvl w:val="8"/>
    </w:pPr>
    <w:rPr>
      <w:u w:val="single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Nzov">
    <w:name w:val="Title"/>
    <w:basedOn w:val="Normlny"/>
    <w:qFormat/>
    <w:rsid w:val="002B7FD8"/>
    <w:pPr>
      <w:jc w:val="center"/>
    </w:pPr>
    <w:rPr>
      <w:b/>
      <w:bCs/>
    </w:rPr>
  </w:style>
  <w:style w:type="paragraph" w:styleId="Zkladntext">
    <w:name w:val="Body Text"/>
    <w:basedOn w:val="Normlny"/>
    <w:rsid w:val="002B7FD8"/>
    <w:pPr>
      <w:jc w:val="both"/>
    </w:pPr>
    <w:rPr>
      <w:b/>
      <w:bCs/>
    </w:rPr>
  </w:style>
  <w:style w:type="paragraph" w:styleId="Zkladntext2">
    <w:name w:val="Body Text 2"/>
    <w:basedOn w:val="Normlny"/>
    <w:link w:val="Zkladntext2Char"/>
    <w:rsid w:val="002B7FD8"/>
    <w:pPr>
      <w:jc w:val="both"/>
    </w:pPr>
    <w:rPr>
      <w:b/>
      <w:bCs/>
      <w:i/>
      <w:iCs/>
    </w:rPr>
  </w:style>
  <w:style w:type="paragraph" w:styleId="Zkladntext3">
    <w:name w:val="Body Text 3"/>
    <w:basedOn w:val="Normlny"/>
    <w:rsid w:val="002B7FD8"/>
    <w:pPr>
      <w:jc w:val="center"/>
    </w:pPr>
    <w:rPr>
      <w:b/>
      <w:bCs/>
      <w:i/>
      <w:iCs/>
      <w:sz w:val="28"/>
    </w:rPr>
  </w:style>
  <w:style w:type="paragraph" w:styleId="Textbubliny">
    <w:name w:val="Balloon Text"/>
    <w:basedOn w:val="Normlny"/>
    <w:link w:val="TextbublinyChar"/>
    <w:rsid w:val="004B53D6"/>
    <w:rPr>
      <w:rFonts w:ascii="Tahoma" w:hAnsi="Tahoma"/>
      <w:sz w:val="16"/>
      <w:szCs w:val="16"/>
    </w:rPr>
  </w:style>
  <w:style w:type="character" w:customStyle="1" w:styleId="TextbublinyChar">
    <w:name w:val="Text bubliny Char"/>
    <w:link w:val="Textbubliny"/>
    <w:rsid w:val="004B53D6"/>
    <w:rPr>
      <w:rFonts w:ascii="Tahoma" w:hAnsi="Tahoma" w:cs="Tahoma"/>
      <w:sz w:val="16"/>
      <w:szCs w:val="16"/>
    </w:rPr>
  </w:style>
  <w:style w:type="paragraph" w:styleId="Hlavika">
    <w:name w:val="header"/>
    <w:basedOn w:val="Normlny"/>
    <w:link w:val="HlavikaChar"/>
    <w:uiPriority w:val="99"/>
    <w:rsid w:val="001E7EFA"/>
    <w:pPr>
      <w:tabs>
        <w:tab w:val="center" w:pos="4536"/>
        <w:tab w:val="right" w:pos="9072"/>
      </w:tabs>
    </w:pPr>
  </w:style>
  <w:style w:type="character" w:customStyle="1" w:styleId="HlavikaChar">
    <w:name w:val="Hlavička Char"/>
    <w:link w:val="Hlavika"/>
    <w:uiPriority w:val="99"/>
    <w:rsid w:val="001E7EFA"/>
    <w:rPr>
      <w:sz w:val="24"/>
      <w:szCs w:val="24"/>
    </w:rPr>
  </w:style>
  <w:style w:type="paragraph" w:styleId="Pta">
    <w:name w:val="footer"/>
    <w:basedOn w:val="Normlny"/>
    <w:link w:val="PtaChar"/>
    <w:uiPriority w:val="99"/>
    <w:rsid w:val="001E7EFA"/>
    <w:pPr>
      <w:tabs>
        <w:tab w:val="center" w:pos="4536"/>
        <w:tab w:val="right" w:pos="9072"/>
      </w:tabs>
    </w:pPr>
  </w:style>
  <w:style w:type="character" w:customStyle="1" w:styleId="PtaChar">
    <w:name w:val="Päta Char"/>
    <w:link w:val="Pta"/>
    <w:uiPriority w:val="99"/>
    <w:rsid w:val="001E7EFA"/>
    <w:rPr>
      <w:sz w:val="24"/>
      <w:szCs w:val="24"/>
    </w:rPr>
  </w:style>
  <w:style w:type="character" w:styleId="Vrazn">
    <w:name w:val="Strong"/>
    <w:uiPriority w:val="22"/>
    <w:qFormat/>
    <w:rsid w:val="00C9243A"/>
    <w:rPr>
      <w:b/>
      <w:bCs/>
    </w:rPr>
  </w:style>
  <w:style w:type="character" w:styleId="Zvraznenie">
    <w:name w:val="Emphasis"/>
    <w:uiPriority w:val="20"/>
    <w:qFormat/>
    <w:rsid w:val="00C9243A"/>
    <w:rPr>
      <w:i/>
      <w:iCs/>
    </w:rPr>
  </w:style>
  <w:style w:type="paragraph" w:styleId="Odsekzoznamu">
    <w:name w:val="List Paragraph"/>
    <w:basedOn w:val="Normlny"/>
    <w:uiPriority w:val="34"/>
    <w:qFormat/>
    <w:rsid w:val="00D60547"/>
    <w:pPr>
      <w:suppressAutoHyphens/>
      <w:ind w:left="708"/>
    </w:pPr>
    <w:rPr>
      <w:lang w:eastAsia="ar-SA"/>
    </w:rPr>
  </w:style>
  <w:style w:type="character" w:customStyle="1" w:styleId="Zkladntext2Char">
    <w:name w:val="Základný text 2 Char"/>
    <w:link w:val="Zkladntext2"/>
    <w:rsid w:val="00FF00D3"/>
    <w:rPr>
      <w:b/>
      <w:bCs/>
      <w:i/>
      <w:iCs/>
      <w:sz w:val="24"/>
      <w:szCs w:val="24"/>
    </w:rPr>
  </w:style>
  <w:style w:type="paragraph" w:styleId="Bezriadkovania">
    <w:name w:val="No Spacing"/>
    <w:uiPriority w:val="1"/>
    <w:qFormat/>
    <w:rsid w:val="00D504D8"/>
    <w:pPr>
      <w:suppressAutoHyphens/>
    </w:pPr>
    <w:rPr>
      <w:rFonts w:ascii="Calibri" w:eastAsia="Calibri" w:hAnsi="Calibri"/>
      <w:sz w:val="22"/>
      <w:szCs w:val="22"/>
      <w:lang w:val="cs-CZ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0E334E-1C35-49C5-9FA8-4F3986AF51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2143</TotalTime>
  <Pages>10</Pages>
  <Words>2477</Words>
  <Characters>13202</Characters>
  <Application>Microsoft Office Word</Application>
  <DocSecurity>0</DocSecurity>
  <Lines>110</Lines>
  <Paragraphs>31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Programový rozpočet obce Divín na roky 2009 –2011</vt:lpstr>
    </vt:vector>
  </TitlesOfParts>
  <Company/>
  <LinksUpToDate>false</LinksUpToDate>
  <CharactersWithSpaces>15648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Programový rozpočet obce Divín na roky 2009 –2011</dc:title>
  <dc:subject/>
  <dc:creator>Hela</dc:creator>
  <cp:keywords/>
  <dc:description/>
  <cp:lastModifiedBy>Alexandra Vranová</cp:lastModifiedBy>
  <cp:revision>222</cp:revision>
  <cp:lastPrinted>2022-08-25T12:05:00Z</cp:lastPrinted>
  <dcterms:created xsi:type="dcterms:W3CDTF">2021-05-03T11:13:00Z</dcterms:created>
  <dcterms:modified xsi:type="dcterms:W3CDTF">2022-12-28T14:03:00Z</dcterms:modified>
</cp:coreProperties>
</file>